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7D2F3CB1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E05D3">
        <w:rPr>
          <w:rFonts w:ascii="Arial" w:hAnsi="Arial" w:cs="Arial"/>
          <w:b/>
          <w:sz w:val="22"/>
        </w:rPr>
        <w:t>-</w:t>
      </w:r>
      <w:r w:rsidR="00D551A6">
        <w:rPr>
          <w:rFonts w:ascii="Arial" w:hAnsi="Arial" w:cs="Arial"/>
          <w:b/>
          <w:sz w:val="22"/>
        </w:rPr>
        <w:t>08</w:t>
      </w:r>
      <w:r>
        <w:rPr>
          <w:rFonts w:ascii="Arial" w:hAnsi="Arial" w:cs="Arial"/>
          <w:b/>
          <w:sz w:val="22"/>
        </w:rPr>
        <w:t>/2</w:t>
      </w:r>
      <w:r w:rsidR="00C54303">
        <w:rPr>
          <w:rFonts w:ascii="Arial" w:hAnsi="Arial" w:cs="Arial"/>
          <w:b/>
          <w:sz w:val="22"/>
        </w:rPr>
        <w:t>4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548F5CB8" w:rsidR="00741666" w:rsidRPr="00796A07" w:rsidRDefault="00F54A96" w:rsidP="005A6103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796A07">
        <w:rPr>
          <w:rFonts w:ascii="Arial" w:hAnsi="Arial" w:cs="Arial"/>
          <w:b/>
          <w:bCs/>
          <w:color w:val="auto"/>
          <w:sz w:val="22"/>
          <w:szCs w:val="22"/>
        </w:rPr>
        <w:t>„</w:t>
      </w:r>
      <w:r w:rsidR="005A6103" w:rsidRPr="005A6103">
        <w:rPr>
          <w:rFonts w:ascii="Arial" w:hAnsi="Arial" w:cs="Arial"/>
          <w:b/>
          <w:bCs/>
          <w:color w:val="auto"/>
          <w:sz w:val="22"/>
          <w:szCs w:val="22"/>
        </w:rPr>
        <w:t>Sukcesywna dostawa produkt</w:t>
      </w:r>
      <w:r w:rsidR="005A6103" w:rsidRPr="005A6103">
        <w:rPr>
          <w:rFonts w:ascii="Arial" w:hAnsi="Arial" w:cs="Arial" w:hint="cs"/>
          <w:b/>
          <w:bCs/>
          <w:color w:val="auto"/>
          <w:sz w:val="22"/>
          <w:szCs w:val="22"/>
        </w:rPr>
        <w:t>ó</w:t>
      </w:r>
      <w:r w:rsidR="005A6103" w:rsidRPr="005A6103">
        <w:rPr>
          <w:rFonts w:ascii="Arial" w:hAnsi="Arial" w:cs="Arial"/>
          <w:b/>
          <w:bCs/>
          <w:color w:val="auto"/>
          <w:sz w:val="22"/>
          <w:szCs w:val="22"/>
        </w:rPr>
        <w:t>w bezglutenowych</w:t>
      </w:r>
      <w:r w:rsidR="00796A07">
        <w:rPr>
          <w:rFonts w:ascii="Arial" w:hAnsi="Arial" w:cs="Arial"/>
          <w:b/>
          <w:bCs/>
          <w:color w:val="auto"/>
          <w:sz w:val="22"/>
          <w:szCs w:val="22"/>
        </w:rPr>
        <w:t>”</w:t>
      </w:r>
      <w:r w:rsidR="008A6E28" w:rsidRPr="00796A07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</w:t>
      </w:r>
      <w:r w:rsidRPr="00796A07">
        <w:rPr>
          <w:rFonts w:ascii="Arial" w:hAnsi="Arial" w:cs="Arial"/>
          <w:color w:val="auto"/>
          <w:sz w:val="22"/>
          <w:szCs w:val="22"/>
        </w:rPr>
        <w:t>:</w:t>
      </w:r>
      <w:r w:rsidR="00741666" w:rsidRPr="00796A0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151BA9DF" w14:textId="77777777" w:rsidR="00C54303" w:rsidRPr="00C54303" w:rsidRDefault="00C54303" w:rsidP="00850BC3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bookmarkStart w:id="0" w:name="_Hlk109205810"/>
    </w:p>
    <w:p w14:paraId="6821CBF8" w14:textId="77777777" w:rsidR="00C54303" w:rsidRPr="00C54303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1"/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5791ECA3" w14:textId="77777777" w:rsidR="00C54303" w:rsidRPr="002E65A7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bookmarkEnd w:id="0"/>
    <w:p w14:paraId="689F942F" w14:textId="6935CF0B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D04B01B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276061A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379030F2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36F0EC7" w14:textId="77777777" w:rsidR="00C54303" w:rsidRDefault="00C5430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3"/>
        <w:gridCol w:w="4110"/>
      </w:tblGrid>
      <w:tr w:rsidR="00850BC3" w:rsidRPr="00EC7101" w14:paraId="1F2C4B20" w14:textId="77777777" w:rsidTr="00850BC3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B19CD4" w14:textId="77777777" w:rsidR="00850BC3" w:rsidRPr="00EC7101" w:rsidRDefault="00850BC3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A34E8" w14:textId="77777777" w:rsidR="00850BC3" w:rsidRPr="00EC7101" w:rsidRDefault="00850BC3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850BC3" w:rsidRPr="00EC7101" w14:paraId="363B8DAB" w14:textId="77777777" w:rsidTr="00850BC3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E78" w14:textId="77777777" w:rsidR="00850BC3" w:rsidRPr="00EC7101" w:rsidRDefault="00850BC3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0960" w14:textId="77777777" w:rsidR="00850BC3" w:rsidRPr="00EC7101" w:rsidRDefault="00850BC3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137EF246" w14:textId="77777777" w:rsidR="00C54303" w:rsidRDefault="00C54303" w:rsidP="00C54303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  <w:sz w:val="18"/>
          <w:szCs w:val="22"/>
        </w:rPr>
      </w:pPr>
    </w:p>
    <w:p w14:paraId="1F0D7895" w14:textId="77777777" w:rsidR="00850BC3" w:rsidRDefault="00850BC3" w:rsidP="00C54303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  <w:sz w:val="18"/>
          <w:szCs w:val="22"/>
        </w:rPr>
      </w:pPr>
    </w:p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3F43301A" w14:textId="7BC12485" w:rsidR="00685708" w:rsidRPr="00201AD9" w:rsidRDefault="0078077F" w:rsidP="00685708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1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1"/>
    <w:p w14:paraId="4288066D" w14:textId="77777777" w:rsidR="004A6311" w:rsidRPr="00685708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2ED27D32" w14:textId="5D5BF0CB" w:rsidR="00685708" w:rsidRPr="00685708" w:rsidRDefault="00685708" w:rsidP="00685708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685708">
        <w:rPr>
          <w:rFonts w:ascii="Arial" w:hAnsi="Arial" w:cs="Arial" w:hint="cs"/>
          <w:bCs/>
          <w:sz w:val="22"/>
          <w:szCs w:val="22"/>
        </w:rPr>
        <w:t>…………………………………………………</w:t>
      </w:r>
      <w:r w:rsidRPr="00685708">
        <w:rPr>
          <w:rFonts w:ascii="Arial" w:hAnsi="Arial" w:cs="Arial"/>
          <w:bCs/>
          <w:sz w:val="22"/>
          <w:szCs w:val="22"/>
        </w:rPr>
        <w:t xml:space="preserve"> tel. </w:t>
      </w:r>
      <w:r w:rsidRPr="00685708">
        <w:rPr>
          <w:rFonts w:ascii="Arial" w:hAnsi="Arial" w:cs="Arial" w:hint="cs"/>
          <w:bCs/>
          <w:sz w:val="22"/>
          <w:szCs w:val="22"/>
        </w:rPr>
        <w:t>…………………</w:t>
      </w:r>
      <w:r w:rsidRPr="00685708">
        <w:rPr>
          <w:rFonts w:ascii="Arial" w:hAnsi="Arial" w:cs="Arial"/>
          <w:bCs/>
          <w:sz w:val="22"/>
          <w:szCs w:val="22"/>
        </w:rPr>
        <w:t>email:</w:t>
      </w:r>
      <w:r w:rsidRPr="00685708">
        <w:rPr>
          <w:rFonts w:ascii="Arial" w:hAnsi="Arial" w:cs="Arial" w:hint="cs"/>
          <w:bCs/>
          <w:sz w:val="22"/>
          <w:szCs w:val="22"/>
        </w:rPr>
        <w:t>……………………</w:t>
      </w:r>
    </w:p>
    <w:p w14:paraId="3AB2E361" w14:textId="6B25F572" w:rsidR="00685708" w:rsidRPr="0059209E" w:rsidRDefault="00685708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l-PL"/>
        </w:rPr>
        <w:t>Reklamację składa się po</w:t>
      </w:r>
      <w:r w:rsidR="00BA0495">
        <w:rPr>
          <w:rFonts w:ascii="Arial" w:hAnsi="Arial" w:cs="Arial"/>
          <w:b/>
          <w:sz w:val="22"/>
          <w:szCs w:val="22"/>
          <w:lang w:val="pl-PL"/>
        </w:rPr>
        <w:t>d</w:t>
      </w:r>
      <w:r>
        <w:rPr>
          <w:rFonts w:ascii="Arial" w:hAnsi="Arial" w:cs="Arial"/>
          <w:b/>
          <w:sz w:val="22"/>
          <w:szCs w:val="22"/>
          <w:lang w:val="pl-PL"/>
        </w:rPr>
        <w:t xml:space="preserve">: </w:t>
      </w:r>
      <w:r w:rsidRPr="00685708">
        <w:rPr>
          <w:rFonts w:ascii="Arial" w:hAnsi="Arial" w:cs="Arial"/>
          <w:bCs/>
          <w:sz w:val="22"/>
          <w:szCs w:val="22"/>
          <w:lang w:val="pl-PL"/>
        </w:rPr>
        <w:t>tel.: ………………………., email:…………………………….</w:t>
      </w:r>
      <w:r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6B73D44C" w14:textId="77777777" w:rsidR="00A645E4" w:rsidRPr="00685708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C901992" w14:textId="70B2E888" w:rsidR="00685708" w:rsidRPr="00A645E4" w:rsidRDefault="00685708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85708">
        <w:rPr>
          <w:rFonts w:ascii="Arial" w:hAnsi="Arial" w:cs="Arial"/>
          <w:b/>
          <w:bCs/>
          <w:sz w:val="22"/>
          <w:szCs w:val="22"/>
        </w:rPr>
        <w:t>O</w:t>
      </w:r>
      <w:r w:rsidRPr="00685708">
        <w:rPr>
          <w:rFonts w:ascii="Arial" w:hAnsi="Arial" w:cs="Arial" w:hint="cs"/>
          <w:b/>
          <w:bCs/>
          <w:sz w:val="22"/>
          <w:szCs w:val="22"/>
        </w:rPr>
        <w:t>Ś</w:t>
      </w:r>
      <w:r w:rsidRPr="00685708">
        <w:rPr>
          <w:rFonts w:ascii="Arial" w:hAnsi="Arial" w:cs="Arial"/>
          <w:b/>
          <w:bCs/>
          <w:sz w:val="22"/>
          <w:szCs w:val="22"/>
        </w:rPr>
        <w:t>WIADCZAMY</w:t>
      </w:r>
      <w:r w:rsidRPr="00685708">
        <w:rPr>
          <w:rFonts w:ascii="Arial" w:hAnsi="Arial" w:cs="Arial"/>
          <w:sz w:val="22"/>
          <w:szCs w:val="22"/>
        </w:rPr>
        <w:t xml:space="preserve">,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e dostarczane wyroby powinny spe</w:t>
      </w:r>
      <w:r w:rsidRPr="00685708">
        <w:rPr>
          <w:rFonts w:ascii="Arial" w:hAnsi="Arial" w:cs="Arial" w:hint="cs"/>
          <w:sz w:val="22"/>
          <w:szCs w:val="22"/>
        </w:rPr>
        <w:t>ł</w:t>
      </w:r>
      <w:r w:rsidRPr="00685708">
        <w:rPr>
          <w:rFonts w:ascii="Arial" w:hAnsi="Arial" w:cs="Arial"/>
          <w:sz w:val="22"/>
          <w:szCs w:val="22"/>
        </w:rPr>
        <w:t>nia</w:t>
      </w:r>
      <w:r w:rsidRPr="00685708">
        <w:rPr>
          <w:rFonts w:ascii="Arial" w:hAnsi="Arial" w:cs="Arial" w:hint="cs"/>
          <w:sz w:val="22"/>
          <w:szCs w:val="22"/>
        </w:rPr>
        <w:t>ć</w:t>
      </w:r>
      <w:r w:rsidRPr="00685708">
        <w:rPr>
          <w:rFonts w:ascii="Arial" w:hAnsi="Arial" w:cs="Arial"/>
          <w:sz w:val="22"/>
          <w:szCs w:val="22"/>
        </w:rPr>
        <w:t xml:space="preserve"> odpowiednie wymogi jako</w:t>
      </w:r>
      <w:r w:rsidRPr="00685708">
        <w:rPr>
          <w:rFonts w:ascii="Arial" w:hAnsi="Arial" w:cs="Arial" w:hint="cs"/>
          <w:sz w:val="22"/>
          <w:szCs w:val="22"/>
        </w:rPr>
        <w:t>ś</w:t>
      </w:r>
      <w:r w:rsidRPr="00685708">
        <w:rPr>
          <w:rFonts w:ascii="Arial" w:hAnsi="Arial" w:cs="Arial"/>
          <w:sz w:val="22"/>
          <w:szCs w:val="22"/>
        </w:rPr>
        <w:t xml:space="preserve">ciowe dla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 xml:space="preserve">ywienia w warunkach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ywienia zbiorowego, w tym spe</w:t>
      </w:r>
      <w:r w:rsidRPr="00685708">
        <w:rPr>
          <w:rFonts w:ascii="Arial" w:hAnsi="Arial" w:cs="Arial" w:hint="cs"/>
          <w:sz w:val="22"/>
          <w:szCs w:val="22"/>
        </w:rPr>
        <w:t>ł</w:t>
      </w:r>
      <w:r w:rsidRPr="00685708">
        <w:rPr>
          <w:rFonts w:ascii="Arial" w:hAnsi="Arial" w:cs="Arial"/>
          <w:sz w:val="22"/>
          <w:szCs w:val="22"/>
        </w:rPr>
        <w:t>nia</w:t>
      </w:r>
      <w:r w:rsidRPr="00685708">
        <w:rPr>
          <w:rFonts w:ascii="Arial" w:hAnsi="Arial" w:cs="Arial" w:hint="cs"/>
          <w:sz w:val="22"/>
          <w:szCs w:val="22"/>
        </w:rPr>
        <w:t>ć</w:t>
      </w:r>
      <w:r w:rsidRPr="00685708">
        <w:rPr>
          <w:rFonts w:ascii="Arial" w:hAnsi="Arial" w:cs="Arial"/>
          <w:sz w:val="22"/>
          <w:szCs w:val="22"/>
        </w:rPr>
        <w:t xml:space="preserve"> warunki sanitarne ich pozyskiwania, produkcji, przetwarzania, magazynowania, transportu oraz sprzeda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y bezpo</w:t>
      </w:r>
      <w:r w:rsidRPr="00685708">
        <w:rPr>
          <w:rFonts w:ascii="Arial" w:hAnsi="Arial" w:cs="Arial" w:hint="cs"/>
          <w:sz w:val="22"/>
          <w:szCs w:val="22"/>
        </w:rPr>
        <w:t>ś</w:t>
      </w:r>
      <w:r w:rsidRPr="00685708">
        <w:rPr>
          <w:rFonts w:ascii="Arial" w:hAnsi="Arial" w:cs="Arial"/>
          <w:sz w:val="22"/>
          <w:szCs w:val="22"/>
        </w:rPr>
        <w:t>rednie zgodnie z Polsk</w:t>
      </w:r>
      <w:r w:rsidRPr="00685708">
        <w:rPr>
          <w:rFonts w:ascii="Arial" w:hAnsi="Arial" w:cs="Arial" w:hint="cs"/>
          <w:sz w:val="22"/>
          <w:szCs w:val="22"/>
        </w:rPr>
        <w:t>ą</w:t>
      </w:r>
      <w:r w:rsidRPr="00685708">
        <w:rPr>
          <w:rFonts w:ascii="Arial" w:hAnsi="Arial" w:cs="Arial"/>
          <w:sz w:val="22"/>
          <w:szCs w:val="22"/>
        </w:rPr>
        <w:t xml:space="preserve"> Norm</w:t>
      </w:r>
      <w:r w:rsidRPr="00685708">
        <w:rPr>
          <w:rFonts w:ascii="Arial" w:hAnsi="Arial" w:cs="Arial" w:hint="cs"/>
          <w:sz w:val="22"/>
          <w:szCs w:val="22"/>
        </w:rPr>
        <w:t>ą</w:t>
      </w:r>
      <w:r w:rsidRPr="00685708">
        <w:rPr>
          <w:rFonts w:ascii="Arial" w:hAnsi="Arial" w:cs="Arial"/>
          <w:sz w:val="22"/>
          <w:szCs w:val="22"/>
        </w:rPr>
        <w:t>, EN i ustaw</w:t>
      </w:r>
      <w:r w:rsidRPr="00685708">
        <w:rPr>
          <w:rFonts w:ascii="Arial" w:hAnsi="Arial" w:cs="Arial" w:hint="cs"/>
          <w:sz w:val="22"/>
          <w:szCs w:val="22"/>
        </w:rPr>
        <w:t>ą</w:t>
      </w:r>
      <w:r w:rsidRPr="00685708">
        <w:rPr>
          <w:rFonts w:ascii="Arial" w:hAnsi="Arial" w:cs="Arial"/>
          <w:sz w:val="22"/>
          <w:szCs w:val="22"/>
        </w:rPr>
        <w:t xml:space="preserve"> o bezpiecze</w:t>
      </w:r>
      <w:r w:rsidRPr="00685708">
        <w:rPr>
          <w:rFonts w:ascii="Arial" w:hAnsi="Arial" w:cs="Arial" w:hint="cs"/>
          <w:sz w:val="22"/>
          <w:szCs w:val="22"/>
        </w:rPr>
        <w:t>ń</w:t>
      </w:r>
      <w:r w:rsidRPr="00685708">
        <w:rPr>
          <w:rFonts w:ascii="Arial" w:hAnsi="Arial" w:cs="Arial"/>
          <w:sz w:val="22"/>
          <w:szCs w:val="22"/>
        </w:rPr>
        <w:t xml:space="preserve">stwie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ywno</w:t>
      </w:r>
      <w:r w:rsidRPr="00685708">
        <w:rPr>
          <w:rFonts w:ascii="Arial" w:hAnsi="Arial" w:cs="Arial" w:hint="cs"/>
          <w:sz w:val="22"/>
          <w:szCs w:val="22"/>
        </w:rPr>
        <w:t>ś</w:t>
      </w:r>
      <w:r w:rsidRPr="00685708">
        <w:rPr>
          <w:rFonts w:ascii="Arial" w:hAnsi="Arial" w:cs="Arial"/>
          <w:sz w:val="22"/>
          <w:szCs w:val="22"/>
        </w:rPr>
        <w:t xml:space="preserve">ci i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ywienia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77777777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"/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D551A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D551A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D551A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7777777" w:rsidR="005F546A" w:rsidRPr="00154126" w:rsidRDefault="00D551A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5F546A" w:rsidRPr="0015412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6234C320" w14:textId="77777777" w:rsidR="005F546A" w:rsidRPr="00154126" w:rsidRDefault="00D551A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O</w:t>
      </w:r>
      <w:r w:rsidR="005F546A" w:rsidRPr="0015412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1D2E9A83" w14:textId="77777777" w:rsidR="005F546A" w:rsidRPr="00154126" w:rsidRDefault="00D551A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I</w:t>
      </w:r>
      <w:r w:rsidR="005F546A" w:rsidRPr="00154126">
        <w:rPr>
          <w:rFonts w:ascii="Arial" w:hAnsi="Arial" w:cs="Arial"/>
          <w:sz w:val="22"/>
          <w:szCs w:val="22"/>
        </w:rPr>
        <w:t>nny rodzaj</w:t>
      </w:r>
    </w:p>
    <w:p w14:paraId="5676D251" w14:textId="77777777" w:rsidR="005A6103" w:rsidRDefault="005A6103" w:rsidP="00971506">
      <w:pPr>
        <w:ind w:right="2832"/>
        <w:rPr>
          <w:rFonts w:ascii="Times New Roman" w:hAnsi="Times New Roman"/>
          <w:sz w:val="22"/>
          <w:szCs w:val="22"/>
        </w:rPr>
      </w:pPr>
    </w:p>
    <w:p w14:paraId="28DF7AD7" w14:textId="05CE0E40" w:rsidR="0055264A" w:rsidRPr="00971506" w:rsidRDefault="00CA7E60" w:rsidP="0097150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55264A" w:rsidRPr="00971506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749D5" w14:textId="77777777" w:rsidR="00D03801" w:rsidRDefault="00D03801">
      <w:r>
        <w:separator/>
      </w:r>
    </w:p>
    <w:p w14:paraId="709855AE" w14:textId="77777777" w:rsidR="00D03801" w:rsidRDefault="00D03801"/>
  </w:endnote>
  <w:endnote w:type="continuationSeparator" w:id="0">
    <w:p w14:paraId="0C0F7431" w14:textId="77777777" w:rsidR="00D03801" w:rsidRDefault="00D03801">
      <w:r>
        <w:continuationSeparator/>
      </w:r>
    </w:p>
    <w:p w14:paraId="47E93D96" w14:textId="77777777" w:rsidR="00D03801" w:rsidRDefault="00D038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08658" w14:textId="77777777" w:rsidR="00D03801" w:rsidRDefault="00D03801">
      <w:r>
        <w:separator/>
      </w:r>
    </w:p>
    <w:p w14:paraId="10EEAD3F" w14:textId="77777777" w:rsidR="00D03801" w:rsidRDefault="00D03801"/>
  </w:footnote>
  <w:footnote w:type="continuationSeparator" w:id="0">
    <w:p w14:paraId="509F5ED1" w14:textId="77777777" w:rsidR="00D03801" w:rsidRDefault="00D03801">
      <w:r>
        <w:continuationSeparator/>
      </w:r>
    </w:p>
    <w:p w14:paraId="0D055E0E" w14:textId="77777777" w:rsidR="00D03801" w:rsidRDefault="00D03801"/>
  </w:footnote>
  <w:footnote w:id="1">
    <w:p w14:paraId="2294E39D" w14:textId="77777777" w:rsidR="00C54303" w:rsidRPr="00EE6B10" w:rsidRDefault="00C54303" w:rsidP="00C5430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103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708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0BC3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1506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52B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0495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1A6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1F18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858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13</cp:revision>
  <cp:lastPrinted>2024-01-04T09:57:00Z</cp:lastPrinted>
  <dcterms:created xsi:type="dcterms:W3CDTF">2023-09-19T12:12:00Z</dcterms:created>
  <dcterms:modified xsi:type="dcterms:W3CDTF">2024-01-31T07:57:00Z</dcterms:modified>
</cp:coreProperties>
</file>