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7B2AB"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40FE350B" w14:textId="77777777" w:rsidR="00001768" w:rsidRPr="00001768" w:rsidRDefault="00001768" w:rsidP="00001768">
      <w:pPr>
        <w:spacing w:after="0" w:line="240" w:lineRule="auto"/>
        <w:mirrorIndents/>
        <w:jc w:val="right"/>
        <w:rPr>
          <w:rFonts w:ascii="Verdana" w:hAnsi="Verdana"/>
          <w:sz w:val="18"/>
          <w:szCs w:val="18"/>
        </w:rPr>
      </w:pPr>
    </w:p>
    <w:p w14:paraId="7345C88D"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572BB618" w14:textId="77777777" w:rsidR="0097361C" w:rsidRPr="00001768" w:rsidRDefault="0097361C" w:rsidP="00001768">
      <w:pPr>
        <w:spacing w:after="0" w:line="240" w:lineRule="auto"/>
        <w:mirrorIndents/>
        <w:jc w:val="both"/>
        <w:rPr>
          <w:rFonts w:ascii="Verdana" w:hAnsi="Verdana"/>
          <w:b/>
          <w:sz w:val="18"/>
          <w:szCs w:val="18"/>
        </w:rPr>
      </w:pPr>
    </w:p>
    <w:p w14:paraId="42F58DB6"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614A5489"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7B99E84D"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5A71DEB0"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5D78E492"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1E59EB1"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6105A4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0761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3EA1FFC8"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67DE768B"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C7698FF"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4CD85B0F" w14:textId="77777777"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020164" w:rsidRPr="00020164">
        <w:rPr>
          <w:rFonts w:ascii="Verdana" w:hAnsi="Verdana" w:cs="Verdana"/>
          <w:sz w:val="18"/>
          <w:szCs w:val="18"/>
        </w:rPr>
        <w:t>przetargu nieograniczonego (w postępowaniu nr DE-dzp.272</w:t>
      </w:r>
      <w:r w:rsidR="00020164" w:rsidRPr="00F142D5">
        <w:rPr>
          <w:rFonts w:ascii="Verdana" w:hAnsi="Verdana" w:cs="Verdana"/>
          <w:sz w:val="18"/>
          <w:szCs w:val="18"/>
        </w:rPr>
        <w:t xml:space="preserve">-………/……… ), </w:t>
      </w:r>
      <w:r w:rsidR="00020164" w:rsidRPr="00020164">
        <w:rPr>
          <w:rFonts w:ascii="Verdana" w:hAnsi="Verdana" w:cs="Verdana"/>
          <w:sz w:val="18"/>
          <w:szCs w:val="18"/>
        </w:rPr>
        <w:t>o którym mowa w art. 275 ustawy Prawo zamówień publicznych, została zawarta umowa o następującej treści:</w:t>
      </w:r>
    </w:p>
    <w:p w14:paraId="232A21EC" w14:textId="77777777" w:rsidR="00324335" w:rsidRDefault="00324335" w:rsidP="000A1D56">
      <w:pPr>
        <w:spacing w:after="0" w:line="240" w:lineRule="auto"/>
        <w:jc w:val="both"/>
        <w:rPr>
          <w:rFonts w:ascii="Verdana" w:hAnsi="Verdana" w:cs="Verdana"/>
          <w:sz w:val="18"/>
          <w:szCs w:val="18"/>
        </w:rPr>
      </w:pPr>
    </w:p>
    <w:p w14:paraId="22641B8D" w14:textId="77777777" w:rsidR="00324335" w:rsidRDefault="00324335" w:rsidP="000A1D56">
      <w:pPr>
        <w:spacing w:after="0" w:line="240" w:lineRule="auto"/>
        <w:jc w:val="both"/>
        <w:rPr>
          <w:rFonts w:ascii="Verdana" w:hAnsi="Verdana" w:cs="Verdana"/>
          <w:sz w:val="18"/>
          <w:szCs w:val="18"/>
        </w:rPr>
      </w:pPr>
    </w:p>
    <w:p w14:paraId="7581A844" w14:textId="77777777" w:rsidR="00001768" w:rsidRPr="00001768" w:rsidRDefault="00001768" w:rsidP="00001768">
      <w:pPr>
        <w:spacing w:after="0" w:line="240" w:lineRule="auto"/>
        <w:mirrorIndents/>
        <w:jc w:val="both"/>
        <w:rPr>
          <w:rFonts w:ascii="Verdana" w:hAnsi="Verdana" w:cs="Verdana"/>
          <w:sz w:val="18"/>
          <w:szCs w:val="18"/>
        </w:rPr>
      </w:pPr>
    </w:p>
    <w:p w14:paraId="0A2133D0"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6CD76D3" w14:textId="77777777" w:rsidR="0097361C" w:rsidRPr="000F3705"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Przedmiotem umowy jest </w:t>
      </w:r>
      <w:r w:rsidR="000F3705" w:rsidRPr="003F0C48">
        <w:rPr>
          <w:rFonts w:ascii="Verdana" w:hAnsi="Verdana" w:cs="Times New Roman"/>
          <w:b/>
          <w:color w:val="000000"/>
          <w:kern w:val="0"/>
          <w:sz w:val="20"/>
          <w:szCs w:val="20"/>
        </w:rPr>
        <w:t>Przebudowa pom. nr 07 w pawilonie P-B3-B4 na potrzeby Laboratorium Obróbki Laserowej AGH w Krakowie</w:t>
      </w:r>
      <w:r w:rsidR="000F3705" w:rsidRPr="00001768">
        <w:rPr>
          <w:rFonts w:ascii="Verdana" w:hAnsi="Verdana" w:cs="Verdana"/>
          <w:b/>
          <w:bCs/>
          <w:sz w:val="18"/>
          <w:szCs w:val="18"/>
        </w:rPr>
        <w:t xml:space="preserve"> </w:t>
      </w:r>
      <w:r w:rsidRPr="000F3705">
        <w:rPr>
          <w:rFonts w:ascii="Verdana" w:hAnsi="Verdana" w:cs="Verdana"/>
          <w:bCs/>
          <w:sz w:val="18"/>
          <w:szCs w:val="18"/>
        </w:rPr>
        <w:t>(zwanej dalej Umową)</w:t>
      </w:r>
      <w:r w:rsidR="000F3705">
        <w:rPr>
          <w:rFonts w:ascii="Verdana" w:hAnsi="Verdana" w:cs="Verdana"/>
          <w:bCs/>
          <w:sz w:val="18"/>
          <w:szCs w:val="18"/>
        </w:rPr>
        <w:t>.</w:t>
      </w:r>
      <w:r w:rsidRPr="000F3705">
        <w:rPr>
          <w:rFonts w:ascii="Verdana" w:hAnsi="Verdana" w:cs="Verdana"/>
          <w:bCs/>
          <w:sz w:val="18"/>
          <w:szCs w:val="18"/>
        </w:rPr>
        <w:t xml:space="preserve"> </w:t>
      </w:r>
      <w:r w:rsidRPr="000F3705">
        <w:rPr>
          <w:rFonts w:ascii="Verdana" w:hAnsi="Verdana" w:cs="Verdana"/>
          <w:sz w:val="18"/>
          <w:szCs w:val="18"/>
        </w:rPr>
        <w:t xml:space="preserve">                                   </w:t>
      </w:r>
    </w:p>
    <w:p w14:paraId="03544257" w14:textId="77777777" w:rsidR="0097361C" w:rsidRPr="000F3705" w:rsidRDefault="0097361C" w:rsidP="00001768">
      <w:pPr>
        <w:tabs>
          <w:tab w:val="left" w:pos="0"/>
        </w:tabs>
        <w:spacing w:after="0" w:line="240" w:lineRule="auto"/>
        <w:mirrorIndents/>
        <w:jc w:val="both"/>
        <w:rPr>
          <w:rFonts w:ascii="Verdana" w:hAnsi="Verdana" w:cs="Verdana"/>
          <w:sz w:val="18"/>
          <w:szCs w:val="18"/>
        </w:rPr>
      </w:pPr>
    </w:p>
    <w:p w14:paraId="5281B43C"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54EC3737" w14:textId="7777777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kosztorysem ofertowym, stanowiące integralną część Umowy.</w:t>
      </w:r>
    </w:p>
    <w:p w14:paraId="050F2C86"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322BC79A" w14:textId="77777777" w:rsidR="00DA74D3" w:rsidRPr="00001768" w:rsidRDefault="00DA74D3" w:rsidP="00001768">
      <w:pPr>
        <w:spacing w:after="0" w:line="240" w:lineRule="auto"/>
        <w:mirrorIndents/>
        <w:jc w:val="both"/>
        <w:rPr>
          <w:rFonts w:ascii="Verdana" w:hAnsi="Verdana" w:cs="Verdana"/>
          <w:sz w:val="18"/>
          <w:szCs w:val="18"/>
        </w:rPr>
      </w:pPr>
    </w:p>
    <w:p w14:paraId="54953E41"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7C821F3F" w14:textId="77777777" w:rsidR="00020164" w:rsidRPr="00F142D5" w:rsidRDefault="00020164" w:rsidP="00020164">
      <w:pPr>
        <w:pStyle w:val="Akapitzlist"/>
        <w:numPr>
          <w:ilvl w:val="0"/>
          <w:numId w:val="5"/>
        </w:numPr>
        <w:suppressAutoHyphens/>
        <w:spacing w:after="0" w:line="240" w:lineRule="auto"/>
        <w:mirrorIndents/>
        <w:jc w:val="both"/>
        <w:rPr>
          <w:rFonts w:ascii="Verdana" w:eastAsia="Times New Roman" w:hAnsi="Verdana" w:cs="Verdana"/>
          <w:kern w:val="28"/>
          <w:sz w:val="18"/>
          <w:szCs w:val="18"/>
          <w:lang w:eastAsia="pl-PL"/>
        </w:rPr>
      </w:pPr>
      <w:r w:rsidRPr="00F142D5">
        <w:rPr>
          <w:rFonts w:ascii="Verdana" w:eastAsia="Times New Roman" w:hAnsi="Verdana" w:cs="Verdana"/>
          <w:kern w:val="28"/>
          <w:sz w:val="18"/>
          <w:szCs w:val="18"/>
          <w:lang w:eastAsia="pl-PL"/>
        </w:rPr>
        <w:t xml:space="preserve">Termin przekazania placu budowy i rozpoczęcia robót stanowiących przedmiot Umowy ustala się na dzień: ………… </w:t>
      </w:r>
    </w:p>
    <w:p w14:paraId="26F5B9B6" w14:textId="77777777" w:rsidR="00020164" w:rsidRPr="00F142D5" w:rsidRDefault="00020164" w:rsidP="00020164">
      <w:pPr>
        <w:pStyle w:val="Akapitzlist"/>
        <w:numPr>
          <w:ilvl w:val="0"/>
          <w:numId w:val="5"/>
        </w:numPr>
        <w:suppressAutoHyphens/>
        <w:spacing w:after="0" w:line="240" w:lineRule="auto"/>
        <w:mirrorIndents/>
        <w:jc w:val="both"/>
        <w:rPr>
          <w:rFonts w:ascii="Verdana" w:eastAsia="Times New Roman" w:hAnsi="Verdana" w:cs="Verdana"/>
          <w:kern w:val="28"/>
          <w:sz w:val="18"/>
          <w:szCs w:val="18"/>
          <w:lang w:eastAsia="pl-PL"/>
        </w:rPr>
      </w:pPr>
      <w:r w:rsidRPr="00F142D5">
        <w:rPr>
          <w:rFonts w:ascii="Verdana" w:eastAsia="Times New Roman" w:hAnsi="Verdana" w:cs="Verdana"/>
          <w:kern w:val="28"/>
          <w:sz w:val="18"/>
          <w:szCs w:val="18"/>
          <w:lang w:eastAsia="pl-PL"/>
        </w:rPr>
        <w:t>Termin wykonania całości przedmiotu Umowy ustala się do dnia ……………(do …… dni od daty zawarcia umowy)</w:t>
      </w:r>
      <w:r w:rsidR="00F142D5" w:rsidRPr="00F142D5">
        <w:rPr>
          <w:rFonts w:ascii="Verdana" w:eastAsia="Times New Roman" w:hAnsi="Verdana" w:cs="Verdana"/>
          <w:kern w:val="28"/>
          <w:sz w:val="18"/>
          <w:szCs w:val="18"/>
          <w:lang w:eastAsia="pl-PL"/>
        </w:rPr>
        <w:t>:</w:t>
      </w:r>
    </w:p>
    <w:p w14:paraId="3BE23E7A" w14:textId="77777777" w:rsidR="00F142D5" w:rsidRPr="00F142D5" w:rsidRDefault="00F142D5" w:rsidP="00F142D5">
      <w:pPr>
        <w:pStyle w:val="Akapitzlist"/>
        <w:suppressAutoHyphens/>
        <w:spacing w:after="0"/>
        <w:ind w:left="426"/>
        <w:jc w:val="both"/>
        <w:rPr>
          <w:rFonts w:ascii="Verdana" w:eastAsia="Times New Roman" w:hAnsi="Verdana" w:cs="Verdana"/>
          <w:kern w:val="28"/>
          <w:sz w:val="18"/>
          <w:szCs w:val="18"/>
          <w:lang w:eastAsia="pl-PL"/>
        </w:rPr>
      </w:pPr>
      <w:r w:rsidRPr="00F142D5">
        <w:rPr>
          <w:rFonts w:ascii="Verdana" w:eastAsia="Times New Roman" w:hAnsi="Verdana" w:cs="Verdana"/>
          <w:kern w:val="28"/>
          <w:sz w:val="18"/>
          <w:szCs w:val="18"/>
          <w:lang w:eastAsia="pl-PL"/>
        </w:rPr>
        <w:t xml:space="preserve">w tym: </w:t>
      </w:r>
    </w:p>
    <w:p w14:paraId="7183B379" w14:textId="77777777" w:rsidR="00F142D5" w:rsidRPr="00DE3A4C" w:rsidRDefault="00F142D5" w:rsidP="00F142D5">
      <w:pPr>
        <w:pStyle w:val="Akapitzlist"/>
        <w:numPr>
          <w:ilvl w:val="0"/>
          <w:numId w:val="40"/>
        </w:numPr>
        <w:suppressAutoHyphens/>
        <w:spacing w:after="0"/>
        <w:jc w:val="both"/>
        <w:rPr>
          <w:rFonts w:ascii="Verdana" w:hAnsi="Verdana"/>
          <w:bCs/>
          <w:sz w:val="18"/>
          <w:szCs w:val="18"/>
          <w:highlight w:val="lightGray"/>
          <w:shd w:val="clear" w:color="auto" w:fill="FFFFFF"/>
        </w:rPr>
      </w:pPr>
      <w:r w:rsidRPr="00DE3A4C">
        <w:rPr>
          <w:rFonts w:ascii="Verdana" w:hAnsi="Verdana"/>
          <w:bCs/>
          <w:sz w:val="18"/>
          <w:szCs w:val="18"/>
          <w:highlight w:val="lightGray"/>
          <w:shd w:val="clear" w:color="auto" w:fill="FFFFFF"/>
        </w:rPr>
        <w:t xml:space="preserve">Zadanie I </w:t>
      </w:r>
      <w:r w:rsidRPr="00DE3A4C">
        <w:rPr>
          <w:rFonts w:ascii="Verdana" w:hAnsi="Verdana"/>
          <w:bCs/>
          <w:sz w:val="18"/>
          <w:szCs w:val="18"/>
          <w:highlight w:val="lightGray"/>
        </w:rPr>
        <w:t>-</w:t>
      </w:r>
      <w:r w:rsidRPr="00DE3A4C">
        <w:rPr>
          <w:rFonts w:ascii="Verdana" w:hAnsi="Verdana"/>
          <w:bCs/>
          <w:sz w:val="18"/>
          <w:szCs w:val="18"/>
          <w:highlight w:val="lightGray"/>
          <w:shd w:val="clear" w:color="auto" w:fill="FFFFFF"/>
        </w:rPr>
        <w:t xml:space="preserve"> ………………. </w:t>
      </w:r>
    </w:p>
    <w:p w14:paraId="64890B09" w14:textId="77777777" w:rsidR="00F142D5" w:rsidRPr="00DE3A4C" w:rsidRDefault="00F142D5" w:rsidP="00F142D5">
      <w:pPr>
        <w:pStyle w:val="Akapitzlist"/>
        <w:numPr>
          <w:ilvl w:val="0"/>
          <w:numId w:val="40"/>
        </w:numPr>
        <w:suppressAutoHyphens/>
        <w:spacing w:after="0"/>
        <w:jc w:val="both"/>
        <w:rPr>
          <w:rFonts w:ascii="Verdana" w:hAnsi="Verdana"/>
          <w:bCs/>
          <w:sz w:val="18"/>
          <w:szCs w:val="18"/>
          <w:highlight w:val="lightGray"/>
          <w:shd w:val="clear" w:color="auto" w:fill="FFFFFF"/>
        </w:rPr>
      </w:pPr>
      <w:r w:rsidRPr="00DE3A4C">
        <w:rPr>
          <w:rFonts w:ascii="Verdana" w:hAnsi="Verdana"/>
          <w:bCs/>
          <w:sz w:val="18"/>
          <w:szCs w:val="18"/>
          <w:highlight w:val="lightGray"/>
        </w:rPr>
        <w:t>Zadanie II - ………………….</w:t>
      </w:r>
    </w:p>
    <w:p w14:paraId="78794FA1" w14:textId="77777777"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60F0BAE3"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0E3E89C8" w14:textId="77777777" w:rsidR="0097361C" w:rsidRPr="00001768" w:rsidRDefault="0097361C" w:rsidP="00001768">
      <w:pPr>
        <w:spacing w:after="0" w:line="240" w:lineRule="auto"/>
        <w:mirrorIndents/>
        <w:jc w:val="both"/>
        <w:rPr>
          <w:rFonts w:ascii="Verdana" w:hAnsi="Verdana" w:cs="Verdana"/>
          <w:sz w:val="18"/>
          <w:szCs w:val="18"/>
        </w:rPr>
      </w:pPr>
    </w:p>
    <w:p w14:paraId="1038860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637AF2F1"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7EC6E210"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EDB69D6"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327811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43437440"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DCF898E"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6DDCB8F1"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47AFE3C5"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41C1DDE6" w14:textId="77777777" w:rsidR="00B05B63" w:rsidRDefault="00B05B63" w:rsidP="000A3637">
      <w:pPr>
        <w:spacing w:after="0" w:line="240" w:lineRule="auto"/>
        <w:mirrorIndents/>
        <w:jc w:val="center"/>
        <w:rPr>
          <w:rFonts w:ascii="Verdana" w:hAnsi="Verdana" w:cs="Verdana"/>
          <w:sz w:val="18"/>
          <w:szCs w:val="18"/>
        </w:rPr>
      </w:pPr>
    </w:p>
    <w:p w14:paraId="456A9885"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56A0999"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6FFEFFE8"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24AC5281"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budowy/robót*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01E5F602"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6E1B67B7"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2C66D224" w14:textId="77777777"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7F9886D1"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1978F4AB" w14:textId="77777777"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504EF799"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007D7A42"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68C7E900"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58429997"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0E0B0D13"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590155D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2347CF76"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14EEA2F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21EF4B1B"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74210F11" w14:textId="77777777"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334BEB39"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028BC0DA"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46722830"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lastRenderedPageBreak/>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5DE678DB" w:rsidRPr="7F8D5596">
        <w:rPr>
          <w:rFonts w:ascii="Verdana" w:hAnsi="Verdana" w:cs="Verdana"/>
          <w:sz w:val="18"/>
          <w:szCs w:val="18"/>
        </w:rPr>
        <w:t xml:space="preserve"> </w:t>
      </w:r>
      <w:r w:rsidR="003A7935" w:rsidRPr="7F8D5596">
        <w:rPr>
          <w:rFonts w:ascii="Verdana" w:hAnsi="Verdana" w:cs="Verdana"/>
          <w:sz w:val="18"/>
          <w:szCs w:val="18"/>
        </w:rPr>
        <w:t>*</w:t>
      </w:r>
      <w:r w:rsidRPr="7F8D5596">
        <w:rPr>
          <w:rFonts w:ascii="Verdana" w:hAnsi="Verdana" w:cs="Verdana"/>
          <w:sz w:val="18"/>
          <w:szCs w:val="18"/>
        </w:rPr>
        <w:t>;</w:t>
      </w:r>
    </w:p>
    <w:p w14:paraId="247C8DBC"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59563D09"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5C707702"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6192616A"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47B0099B"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D60F1"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4A2CCB07"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33759E57"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2483E6E"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688FDF18"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26E9374"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171BAD06"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1BC9779A"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1AFE202C" w14:textId="77777777" w:rsidR="00430900" w:rsidRPr="00F142D5" w:rsidRDefault="00430900" w:rsidP="00430900">
      <w:pPr>
        <w:pStyle w:val="Akapitzlist"/>
        <w:numPr>
          <w:ilvl w:val="0"/>
          <w:numId w:val="7"/>
        </w:numPr>
        <w:suppressAutoHyphens/>
        <w:spacing w:after="0" w:line="240" w:lineRule="auto"/>
        <w:jc w:val="both"/>
        <w:rPr>
          <w:rFonts w:ascii="Verdana" w:hAnsi="Verdana"/>
          <w:sz w:val="18"/>
          <w:szCs w:val="18"/>
          <w:highlight w:val="yellow"/>
        </w:rPr>
      </w:pPr>
      <w:r w:rsidRPr="00F142D5">
        <w:rPr>
          <w:rFonts w:ascii="Verdana" w:hAnsi="Verdana"/>
          <w:sz w:val="18"/>
          <w:szCs w:val="18"/>
          <w:highlight w:val="yellow"/>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p>
    <w:p w14:paraId="2224E791" w14:textId="77777777" w:rsidR="00430900" w:rsidRPr="00F142D5" w:rsidRDefault="00430900" w:rsidP="00430900">
      <w:pPr>
        <w:pStyle w:val="Akapitzlist"/>
        <w:spacing w:after="0" w:line="240" w:lineRule="auto"/>
        <w:ind w:left="170"/>
        <w:jc w:val="both"/>
        <w:rPr>
          <w:rFonts w:ascii="Verdana" w:hAnsi="Verdana"/>
          <w:sz w:val="18"/>
          <w:szCs w:val="18"/>
        </w:rPr>
      </w:pPr>
    </w:p>
    <w:p w14:paraId="7CD46643" w14:textId="77777777" w:rsidR="002E353E" w:rsidRPr="00F142D5"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B640834"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479BBA70" w14:textId="77777777"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C4C24CB"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502C4BDF"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4E6798D5"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 xml:space="preserve">Umowa pomiędzy Wykonawcą, a Podwykonawcą </w:t>
      </w:r>
      <w:r w:rsidR="004F487C">
        <w:rPr>
          <w:rFonts w:ascii="Verdana" w:hAnsi="Verdana" w:cs="Verdana"/>
          <w:sz w:val="18"/>
          <w:szCs w:val="18"/>
        </w:rPr>
        <w:t>nie może</w:t>
      </w:r>
      <w:r w:rsidR="00A3051C" w:rsidRPr="002E2CF0">
        <w:rPr>
          <w:rFonts w:ascii="Verdana" w:hAnsi="Verdana" w:cs="Verdana"/>
          <w:sz w:val="18"/>
          <w:szCs w:val="18"/>
        </w:rPr>
        <w:t xml:space="preserve"> pozostawać w sprzeczności z </w:t>
      </w:r>
      <w:r w:rsidRPr="002E2CF0">
        <w:rPr>
          <w:rFonts w:ascii="Verdana" w:hAnsi="Verdana" w:cs="Verdana"/>
          <w:sz w:val="18"/>
          <w:szCs w:val="18"/>
        </w:rPr>
        <w:t xml:space="preserve">postanowieniami niniejszej Umowy a w szczególności: </w:t>
      </w:r>
    </w:p>
    <w:p w14:paraId="775EEFA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01CD66D"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3D5AD7B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w:t>
      </w:r>
      <w:r w:rsidRPr="00056AE0">
        <w:rPr>
          <w:rFonts w:ascii="Verdana" w:hAnsi="Verdana" w:cs="Verdana"/>
          <w:sz w:val="18"/>
          <w:szCs w:val="18"/>
        </w:rPr>
        <w:lastRenderedPageBreak/>
        <w:t>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611218DD"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0E50B586"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495083F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30E43E21"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3F303AD3"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384D8B64"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11E953E6"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3F44467E"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3951227F"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8A529F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348D687"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4C5AF08E"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57CB46A2"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2C61A6E5"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394C6433"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w:t>
      </w:r>
      <w:r w:rsidRPr="00056AE0">
        <w:rPr>
          <w:rFonts w:ascii="Verdana" w:hAnsi="Verdana" w:cs="Verdana"/>
          <w:sz w:val="18"/>
          <w:szCs w:val="18"/>
        </w:rPr>
        <w:lastRenderedPageBreak/>
        <w:t xml:space="preserve">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42ACDD88"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7CBB7E8C"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3FF2C06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ECB75C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3E72F92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5BCD82DE"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6226AD8"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2169C566"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71C6A74E"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6D0D3F96"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304D5F3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2349C4D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010AD50"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7AD5CE05"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774D8E99"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75647C4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2B0114B3"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6383ED91"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573DCC0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lastRenderedPageBreak/>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78C85DF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39CA9704" w14:textId="77777777"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2C1041B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06B57A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7B2EE720"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165B900"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467710F0"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60D19C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6460839E"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65A6437A"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36777B8F" w14:textId="77777777" w:rsidR="000F7E15" w:rsidRDefault="000F7E15" w:rsidP="000F7E15">
      <w:pPr>
        <w:spacing w:after="0" w:line="240" w:lineRule="auto"/>
        <w:jc w:val="both"/>
        <w:rPr>
          <w:rFonts w:ascii="Verdana" w:hAnsi="Verdana" w:cs="Verdana"/>
          <w:i/>
          <w:sz w:val="18"/>
          <w:szCs w:val="18"/>
        </w:rPr>
      </w:pPr>
    </w:p>
    <w:p w14:paraId="20CBE76E"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497A2F91"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6F7FA7E3"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F58A3FB"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5697990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10D71211"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25DCCC33"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29298F2"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023C46"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9CF4AC2"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7073BBB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22F5EB2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w:t>
      </w:r>
      <w:r w:rsidR="00BC3E26" w:rsidRPr="00BC3E26">
        <w:rPr>
          <w:rFonts w:ascii="Verdana" w:hAnsi="Verdana" w:cs="Verdana"/>
          <w:sz w:val="18"/>
          <w:szCs w:val="18"/>
        </w:rPr>
        <w:lastRenderedPageBreak/>
        <w:t xml:space="preserve">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4F4BC2BC"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287A98A4"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023E861A"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33AB419A" w14:textId="77777777"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4C008697"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 xml:space="preserve">odwykonawcy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4B3830F0" w14:textId="777777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45BA381C"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4076A9C"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7B918D61"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19E9B09C"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5291994"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4C7127E" w14:textId="77777777" w:rsidR="0097361C"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F142D5">
        <w:rPr>
          <w:rFonts w:ascii="Verdana" w:hAnsi="Verdana" w:cs="Verdana"/>
          <w:sz w:val="18"/>
          <w:szCs w:val="18"/>
        </w:rPr>
        <w:t xml:space="preserve">, w tym: </w:t>
      </w:r>
    </w:p>
    <w:p w14:paraId="641D2970" w14:textId="77777777" w:rsidR="00F142D5" w:rsidRPr="00F142D5" w:rsidRDefault="00F142D5" w:rsidP="00F142D5">
      <w:pPr>
        <w:pStyle w:val="Akapitzlist"/>
        <w:suppressAutoHyphens/>
        <w:spacing w:after="0" w:line="240" w:lineRule="auto"/>
        <w:ind w:left="170"/>
        <w:jc w:val="both"/>
        <w:rPr>
          <w:rFonts w:ascii="Verdana" w:hAnsi="Verdana" w:cs="Verdana"/>
          <w:sz w:val="18"/>
          <w:szCs w:val="18"/>
          <w:highlight w:val="lightGray"/>
        </w:rPr>
      </w:pPr>
      <w:r w:rsidRPr="00F142D5">
        <w:rPr>
          <w:rFonts w:ascii="Verdana" w:hAnsi="Verdana" w:cs="Verdana"/>
          <w:sz w:val="18"/>
          <w:szCs w:val="18"/>
          <w:highlight w:val="lightGray"/>
        </w:rPr>
        <w:t>a)</w:t>
      </w:r>
      <w:r w:rsidRPr="00F142D5">
        <w:rPr>
          <w:rFonts w:ascii="Verdana" w:hAnsi="Verdana" w:cs="Verdana"/>
          <w:sz w:val="18"/>
          <w:szCs w:val="18"/>
          <w:highlight w:val="lightGray"/>
        </w:rPr>
        <w:tab/>
        <w:t>Zadanie I - ……………… zł</w:t>
      </w:r>
    </w:p>
    <w:p w14:paraId="4DCB9A55" w14:textId="77777777" w:rsidR="00F142D5" w:rsidRPr="00AC35AA" w:rsidRDefault="00F142D5" w:rsidP="00F142D5">
      <w:pPr>
        <w:pStyle w:val="Akapitzlist"/>
        <w:suppressAutoHyphens/>
        <w:spacing w:after="0" w:line="240" w:lineRule="auto"/>
        <w:ind w:left="170"/>
        <w:jc w:val="both"/>
        <w:rPr>
          <w:rFonts w:ascii="Verdana" w:hAnsi="Verdana" w:cs="Verdana"/>
          <w:sz w:val="18"/>
          <w:szCs w:val="18"/>
        </w:rPr>
      </w:pPr>
      <w:r w:rsidRPr="00F142D5">
        <w:rPr>
          <w:rFonts w:ascii="Verdana" w:hAnsi="Verdana" w:cs="Verdana"/>
          <w:sz w:val="18"/>
          <w:szCs w:val="18"/>
          <w:highlight w:val="lightGray"/>
        </w:rPr>
        <w:t>b)</w:t>
      </w:r>
      <w:r w:rsidRPr="00F142D5">
        <w:rPr>
          <w:rFonts w:ascii="Verdana" w:hAnsi="Verdana" w:cs="Verdana"/>
          <w:sz w:val="18"/>
          <w:szCs w:val="18"/>
          <w:highlight w:val="lightGray"/>
        </w:rPr>
        <w:tab/>
        <w:t>Zadanie II - ………………… zł</w:t>
      </w:r>
    </w:p>
    <w:p w14:paraId="16EC974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0D73736E" w14:textId="77777777" w:rsidR="00225363" w:rsidRPr="00AC35AA" w:rsidRDefault="00B973EE"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Umowy nastąpi </w:t>
      </w:r>
      <w:r w:rsidRPr="007C3280">
        <w:rPr>
          <w:rFonts w:ascii="Verdana" w:hAnsi="Verdana" w:cs="Verdana"/>
          <w:sz w:val="18"/>
          <w:szCs w:val="18"/>
          <w:highlight w:val="lightGray"/>
        </w:rPr>
        <w:t xml:space="preserve">dwiema fakturami: po zakończeniu Zadania I </w:t>
      </w:r>
      <w:proofErr w:type="spellStart"/>
      <w:r w:rsidRPr="007C3280">
        <w:rPr>
          <w:rFonts w:ascii="Verdana" w:hAnsi="Verdana" w:cs="Verdana"/>
          <w:sz w:val="18"/>
          <w:szCs w:val="18"/>
          <w:highlight w:val="lightGray"/>
        </w:rPr>
        <w:t>i</w:t>
      </w:r>
      <w:proofErr w:type="spellEnd"/>
      <w:r w:rsidRPr="007C3280">
        <w:rPr>
          <w:rFonts w:ascii="Verdana" w:hAnsi="Verdana" w:cs="Verdana"/>
          <w:sz w:val="18"/>
          <w:szCs w:val="18"/>
          <w:highlight w:val="lightGray"/>
        </w:rPr>
        <w:t xml:space="preserve"> fakturą końcową (po zakończeniu Zadania II), wystawioną po wykonaniu wszystkich prac,</w:t>
      </w:r>
      <w:r w:rsidRPr="00AC35AA">
        <w:rPr>
          <w:rFonts w:ascii="Verdana" w:hAnsi="Verdana" w:cs="Verdana"/>
          <w:sz w:val="18"/>
          <w:szCs w:val="18"/>
        </w:rPr>
        <w:t xml:space="preserve"> na podstawie końcowego protokołu odbioru robót, podpisanego przez </w:t>
      </w:r>
      <w:r w:rsidRPr="00612D77">
        <w:rPr>
          <w:rFonts w:ascii="Verdana" w:hAnsi="Verdana" w:cs="Verdana"/>
          <w:sz w:val="18"/>
          <w:szCs w:val="18"/>
        </w:rPr>
        <w:t>Kierownika budowy i nadzór Zamawiającego</w:t>
      </w:r>
      <w:r w:rsidR="00023151" w:rsidRPr="00AC35AA">
        <w:rPr>
          <w:rFonts w:ascii="Verdana" w:hAnsi="Verdana" w:cs="Verdana"/>
          <w:sz w:val="18"/>
          <w:szCs w:val="18"/>
        </w:rPr>
        <w:t>.</w:t>
      </w:r>
      <w:r w:rsidR="00225363" w:rsidRPr="00AC35AA">
        <w:rPr>
          <w:rFonts w:ascii="Verdana" w:hAnsi="Verdana" w:cs="Verdana"/>
          <w:sz w:val="16"/>
          <w:szCs w:val="16"/>
        </w:rPr>
        <w:t xml:space="preserve"> </w:t>
      </w:r>
      <w:r w:rsidR="00225363" w:rsidRPr="00AC35A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211FFC22" w14:textId="77777777"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63186E87"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3B552A81" w14:textId="77777777"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lastRenderedPageBreak/>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D4C5B33" w14:textId="77777777"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0553802F"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6F693794"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28624EC" w14:textId="77777777" w:rsidR="0097361C" w:rsidRDefault="0097361C" w:rsidP="00261BFF">
      <w:pPr>
        <w:spacing w:after="0" w:line="240" w:lineRule="auto"/>
        <w:ind w:left="360" w:right="-46"/>
        <w:jc w:val="both"/>
        <w:rPr>
          <w:rFonts w:ascii="Verdana" w:hAnsi="Verdana" w:cs="Verdana"/>
          <w:sz w:val="18"/>
          <w:szCs w:val="18"/>
        </w:rPr>
      </w:pPr>
    </w:p>
    <w:p w14:paraId="5F434AD3" w14:textId="77777777" w:rsidR="009F62C2" w:rsidRDefault="009F62C2" w:rsidP="00261BFF">
      <w:pPr>
        <w:spacing w:after="0" w:line="240" w:lineRule="auto"/>
        <w:ind w:left="360" w:right="-46"/>
        <w:jc w:val="both"/>
        <w:rPr>
          <w:rFonts w:ascii="Verdana" w:hAnsi="Verdana" w:cs="Verdana"/>
          <w:sz w:val="18"/>
          <w:szCs w:val="18"/>
        </w:rPr>
      </w:pPr>
    </w:p>
    <w:p w14:paraId="339A595E" w14:textId="77777777" w:rsidR="00F03BE6" w:rsidRPr="00001768" w:rsidRDefault="00F03BE6" w:rsidP="00261BFF">
      <w:pPr>
        <w:spacing w:after="0" w:line="240" w:lineRule="auto"/>
        <w:ind w:left="360" w:right="-46"/>
        <w:jc w:val="both"/>
        <w:rPr>
          <w:rFonts w:ascii="Verdana" w:hAnsi="Verdana" w:cs="Verdana"/>
          <w:sz w:val="18"/>
          <w:szCs w:val="18"/>
        </w:rPr>
      </w:pPr>
    </w:p>
    <w:p w14:paraId="43634763"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52B66B71"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B44BD0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57144307"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3F5C580F"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54AAFC3C"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3E9B59E5"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8D486B2"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3C405912"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0BA5CB6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279DDC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483EED12" w14:textId="77777777" w:rsidR="0097361C" w:rsidRPr="00207DB5" w:rsidRDefault="0097361C" w:rsidP="00207DB5">
      <w:pPr>
        <w:spacing w:after="0" w:line="240" w:lineRule="auto"/>
        <w:jc w:val="both"/>
        <w:rPr>
          <w:rFonts w:ascii="Verdana" w:hAnsi="Verdana" w:cs="Verdana"/>
          <w:sz w:val="18"/>
          <w:szCs w:val="18"/>
        </w:rPr>
      </w:pPr>
      <w:r w:rsidRPr="00207DB5">
        <w:rPr>
          <w:rFonts w:ascii="Verdana" w:hAnsi="Verdana" w:cs="Verdana"/>
          <w:sz w:val="18"/>
          <w:szCs w:val="18"/>
        </w:rPr>
        <w:t>a w przypadku ich nieobecności inne osoby wyznaczone przez Zamawiającego.</w:t>
      </w:r>
    </w:p>
    <w:p w14:paraId="31199F16" w14:textId="77777777"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207DB5">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3EF8D6C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6B54443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AC9ED7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FA7AEE5"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6EED57A9"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2248F1BF"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207DB5">
        <w:rPr>
          <w:rFonts w:ascii="Verdana" w:hAnsi="Verdana" w:cs="Verdana"/>
          <w:kern w:val="1"/>
          <w:sz w:val="18"/>
          <w:szCs w:val="18"/>
          <w:lang w:eastAsia="zh-CN"/>
        </w:rPr>
        <w:t>.</w:t>
      </w:r>
    </w:p>
    <w:p w14:paraId="636EEFE5"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31F61748"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48E7FEFF"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072E4E50"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207DB5">
        <w:rPr>
          <w:rFonts w:ascii="Verdana" w:hAnsi="Verdana" w:cs="Verdana"/>
          <w:kern w:val="1"/>
          <w:sz w:val="18"/>
          <w:szCs w:val="18"/>
          <w:lang w:eastAsia="zh-CN"/>
        </w:rPr>
        <w:t>.</w:t>
      </w:r>
    </w:p>
    <w:p w14:paraId="167F0617"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22196E95" w14:textId="77777777" w:rsidR="00463875" w:rsidRPr="00001768" w:rsidRDefault="00463875" w:rsidP="00261BFF">
      <w:pPr>
        <w:spacing w:after="0" w:line="240" w:lineRule="auto"/>
        <w:jc w:val="both"/>
        <w:rPr>
          <w:rFonts w:ascii="Verdana" w:hAnsi="Verdana" w:cs="Verdana"/>
          <w:sz w:val="18"/>
          <w:szCs w:val="18"/>
        </w:rPr>
      </w:pPr>
    </w:p>
    <w:p w14:paraId="44B415E2"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4BB84B14"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78251F25"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4328C953" w14:textId="77777777" w:rsidR="00C82D21" w:rsidRPr="00AD5CEC"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t>
      </w:r>
      <w:r w:rsidRPr="00AD5CEC">
        <w:rPr>
          <w:rFonts w:ascii="Verdana" w:hAnsi="Verdana" w:cs="Verdana"/>
          <w:sz w:val="18"/>
          <w:szCs w:val="18"/>
        </w:rPr>
        <w:t xml:space="preserve">(wpisem do roboczego dziennika budowy oraz odrębnym pismem złożonym w Zespole Obsługi Zadań (z siedzibą w Krakowie przy ul. Reymonta 7, budynek U-2 AGH, pok. 014), co najmniej na </w:t>
      </w:r>
      <w:r w:rsidR="00A45D85" w:rsidRPr="00AD5CEC">
        <w:rPr>
          <w:rFonts w:ascii="Verdana" w:hAnsi="Verdana"/>
          <w:sz w:val="18"/>
          <w:szCs w:val="18"/>
        </w:rPr>
        <w:t>10</w:t>
      </w:r>
      <w:r w:rsidRPr="00AD5CEC">
        <w:rPr>
          <w:rFonts w:ascii="Verdana" w:hAnsi="Verdana" w:cs="Verdana"/>
          <w:sz w:val="18"/>
          <w:szCs w:val="18"/>
        </w:rPr>
        <w:t> dni przed terminem określonym w §3 ust.</w:t>
      </w:r>
      <w:r w:rsidRPr="00AD5CEC">
        <w:rPr>
          <w:rFonts w:ascii="Verdana" w:hAnsi="Verdana"/>
          <w:sz w:val="18"/>
          <w:szCs w:val="18"/>
        </w:rPr>
        <w:t xml:space="preserve"> </w:t>
      </w:r>
      <w:r w:rsidRPr="00AD5CEC">
        <w:rPr>
          <w:rFonts w:ascii="Verdana" w:hAnsi="Verdana" w:cs="Verdana"/>
          <w:sz w:val="18"/>
          <w:szCs w:val="18"/>
        </w:rPr>
        <w:t>2</w:t>
      </w:r>
      <w:r w:rsidRPr="00AD5CEC">
        <w:rPr>
          <w:rFonts w:ascii="Verdana" w:hAnsi="Verdana"/>
          <w:sz w:val="18"/>
          <w:szCs w:val="18"/>
        </w:rPr>
        <w:t>.</w:t>
      </w:r>
      <w:r w:rsidRPr="00AD5CEC">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0EC04ACC"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AD5CEC">
        <w:rPr>
          <w:rFonts w:ascii="Verdana" w:hAnsi="Verdana" w:cs="Verdana"/>
          <w:sz w:val="18"/>
          <w:szCs w:val="18"/>
        </w:rPr>
        <w:lastRenderedPageBreak/>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w:t>
      </w:r>
      <w:r w:rsidRPr="00753980">
        <w:rPr>
          <w:rFonts w:ascii="Verdana" w:hAnsi="Verdana" w:cs="Verdana"/>
          <w:sz w:val="18"/>
          <w:szCs w:val="18"/>
        </w:rPr>
        <w:t xml:space="preserve"> zakończy się nie później niż w terminie określonym w §3 ust. 2. </w:t>
      </w:r>
    </w:p>
    <w:p w14:paraId="02023F31"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2B3EEE6E"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284DAB36"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46ADF867"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1B1F73B1"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20A612D6"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1E2D64C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4E80C3C5"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3CE3385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AD5CEC">
        <w:rPr>
          <w:rFonts w:ascii="Verdana" w:hAnsi="Verdana" w:cs="Verdana"/>
          <w:sz w:val="18"/>
          <w:szCs w:val="18"/>
        </w:rPr>
        <w:t xml:space="preserve"> </w:t>
      </w:r>
      <w:r w:rsidRPr="00020164">
        <w:rPr>
          <w:rFonts w:ascii="Verdana" w:hAnsi="Verdana" w:cs="Verdana"/>
          <w:sz w:val="18"/>
          <w:szCs w:val="18"/>
        </w:rPr>
        <w:t>o zakończeniu prac;</w:t>
      </w:r>
    </w:p>
    <w:p w14:paraId="73F5C216"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3623CDB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696B0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2E10511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4302E8BF"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61A7AC9E"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7896234E"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2D5557B"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3D3D2A1F"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E85CA50"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1DAF6436"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6CA43CE9"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73C1B9EB" w14:textId="77777777" w:rsidR="00B07CCD" w:rsidRPr="00B07CCD" w:rsidRDefault="00B07CCD" w:rsidP="00B07CCD">
      <w:pPr>
        <w:suppressAutoHyphens/>
        <w:spacing w:after="0" w:line="240" w:lineRule="auto"/>
        <w:ind w:left="567"/>
        <w:jc w:val="both"/>
        <w:rPr>
          <w:rFonts w:ascii="Verdana" w:hAnsi="Verdana"/>
          <w:sz w:val="18"/>
          <w:szCs w:val="18"/>
        </w:rPr>
      </w:pPr>
    </w:p>
    <w:p w14:paraId="6A064F33" w14:textId="77777777" w:rsidR="00A637FE" w:rsidRPr="00566433" w:rsidRDefault="00A637FE" w:rsidP="00566433">
      <w:pPr>
        <w:suppressAutoHyphens/>
        <w:spacing w:after="0" w:line="240" w:lineRule="auto"/>
        <w:jc w:val="both"/>
        <w:rPr>
          <w:rFonts w:ascii="Verdana" w:hAnsi="Verdana" w:cs="Verdana"/>
          <w:vanish/>
          <w:sz w:val="18"/>
          <w:szCs w:val="18"/>
        </w:rPr>
      </w:pPr>
    </w:p>
    <w:p w14:paraId="0F1947D9" w14:textId="77777777" w:rsidR="00A637FE" w:rsidRPr="002A703D" w:rsidRDefault="00A637FE" w:rsidP="002A703D">
      <w:pPr>
        <w:suppressAutoHyphens/>
        <w:spacing w:after="0" w:line="240" w:lineRule="auto"/>
        <w:jc w:val="both"/>
        <w:rPr>
          <w:rFonts w:ascii="Verdana" w:hAnsi="Verdana" w:cs="Verdana"/>
          <w:vanish/>
          <w:sz w:val="18"/>
          <w:szCs w:val="18"/>
        </w:rPr>
      </w:pPr>
    </w:p>
    <w:p w14:paraId="57E60E05" w14:textId="77777777" w:rsidR="00A637FE" w:rsidRPr="002A703D" w:rsidRDefault="00A637FE" w:rsidP="002A703D">
      <w:pPr>
        <w:suppressAutoHyphens/>
        <w:spacing w:after="0" w:line="240" w:lineRule="auto"/>
        <w:jc w:val="both"/>
        <w:rPr>
          <w:rFonts w:ascii="Verdana" w:hAnsi="Verdana" w:cs="Verdana"/>
          <w:vanish/>
          <w:sz w:val="18"/>
          <w:szCs w:val="18"/>
        </w:rPr>
      </w:pPr>
    </w:p>
    <w:p w14:paraId="2FB4CCE1" w14:textId="77777777" w:rsidR="00A637FE" w:rsidRPr="002A703D" w:rsidRDefault="00A637FE" w:rsidP="002A703D">
      <w:pPr>
        <w:suppressAutoHyphens/>
        <w:spacing w:after="0" w:line="240" w:lineRule="auto"/>
        <w:jc w:val="both"/>
        <w:rPr>
          <w:rFonts w:ascii="Verdana" w:hAnsi="Verdana" w:cs="Verdana"/>
          <w:vanish/>
          <w:sz w:val="18"/>
          <w:szCs w:val="18"/>
        </w:rPr>
      </w:pPr>
    </w:p>
    <w:p w14:paraId="46249F44" w14:textId="77777777" w:rsidR="00A637FE" w:rsidRPr="002A703D" w:rsidRDefault="00A637FE" w:rsidP="002A703D">
      <w:pPr>
        <w:suppressAutoHyphens/>
        <w:spacing w:after="0" w:line="240" w:lineRule="auto"/>
        <w:jc w:val="both"/>
        <w:rPr>
          <w:rFonts w:ascii="Verdana" w:hAnsi="Verdana" w:cs="Verdana"/>
          <w:vanish/>
          <w:sz w:val="18"/>
          <w:szCs w:val="18"/>
        </w:rPr>
      </w:pPr>
    </w:p>
    <w:p w14:paraId="05FED124" w14:textId="77777777" w:rsidR="00A637FE" w:rsidRPr="002A703D" w:rsidRDefault="00A637FE" w:rsidP="002A703D">
      <w:pPr>
        <w:suppressAutoHyphens/>
        <w:spacing w:after="0" w:line="240" w:lineRule="auto"/>
        <w:jc w:val="both"/>
        <w:rPr>
          <w:rFonts w:ascii="Verdana" w:hAnsi="Verdana" w:cs="Verdana"/>
          <w:vanish/>
          <w:sz w:val="18"/>
          <w:szCs w:val="18"/>
        </w:rPr>
      </w:pPr>
    </w:p>
    <w:p w14:paraId="1BAA18F6" w14:textId="77777777" w:rsidR="00A637FE" w:rsidRPr="002A703D" w:rsidRDefault="00A637FE" w:rsidP="002A703D">
      <w:pPr>
        <w:suppressAutoHyphens/>
        <w:spacing w:after="0" w:line="240" w:lineRule="auto"/>
        <w:jc w:val="both"/>
        <w:rPr>
          <w:rFonts w:ascii="Verdana" w:hAnsi="Verdana" w:cs="Verdana"/>
          <w:vanish/>
          <w:sz w:val="18"/>
          <w:szCs w:val="18"/>
        </w:rPr>
      </w:pPr>
    </w:p>
    <w:p w14:paraId="678C68C3" w14:textId="77777777" w:rsidR="00A637FE" w:rsidRPr="002A703D" w:rsidRDefault="00A637FE" w:rsidP="002A703D">
      <w:pPr>
        <w:suppressAutoHyphens/>
        <w:spacing w:after="0" w:line="240" w:lineRule="auto"/>
        <w:jc w:val="both"/>
        <w:rPr>
          <w:rFonts w:ascii="Verdana" w:hAnsi="Verdana" w:cs="Verdana"/>
          <w:vanish/>
          <w:sz w:val="18"/>
          <w:szCs w:val="18"/>
        </w:rPr>
      </w:pPr>
    </w:p>
    <w:p w14:paraId="109BE10D" w14:textId="77777777" w:rsidR="00A637FE" w:rsidRPr="002A703D" w:rsidRDefault="00A637FE" w:rsidP="002A703D">
      <w:pPr>
        <w:suppressAutoHyphens/>
        <w:spacing w:after="0" w:line="240" w:lineRule="auto"/>
        <w:jc w:val="both"/>
        <w:rPr>
          <w:rFonts w:ascii="Verdana" w:hAnsi="Verdana" w:cs="Verdana"/>
          <w:vanish/>
          <w:sz w:val="18"/>
          <w:szCs w:val="18"/>
        </w:rPr>
      </w:pPr>
    </w:p>
    <w:p w14:paraId="47156BE4" w14:textId="77777777" w:rsidR="00A637FE" w:rsidRPr="002A703D" w:rsidRDefault="00A637FE" w:rsidP="002A703D">
      <w:pPr>
        <w:suppressAutoHyphens/>
        <w:spacing w:after="0" w:line="240" w:lineRule="auto"/>
        <w:jc w:val="both"/>
        <w:rPr>
          <w:rFonts w:ascii="Verdana" w:hAnsi="Verdana" w:cs="Verdana"/>
          <w:vanish/>
          <w:sz w:val="18"/>
          <w:szCs w:val="18"/>
        </w:rPr>
      </w:pPr>
    </w:p>
    <w:p w14:paraId="1BD8DE33" w14:textId="77777777" w:rsidR="00A637FE" w:rsidRPr="002A703D" w:rsidRDefault="00A637FE" w:rsidP="002A703D">
      <w:pPr>
        <w:suppressAutoHyphens/>
        <w:spacing w:after="0" w:line="240" w:lineRule="auto"/>
        <w:jc w:val="both"/>
        <w:rPr>
          <w:rFonts w:ascii="Verdana" w:hAnsi="Verdana" w:cs="Verdana"/>
          <w:vanish/>
          <w:sz w:val="18"/>
          <w:szCs w:val="18"/>
        </w:rPr>
      </w:pPr>
    </w:p>
    <w:p w14:paraId="69D1123B" w14:textId="77777777" w:rsidR="00A637FE" w:rsidRPr="002A703D" w:rsidRDefault="00A637FE" w:rsidP="002A703D">
      <w:pPr>
        <w:suppressAutoHyphens/>
        <w:spacing w:after="0" w:line="240" w:lineRule="auto"/>
        <w:jc w:val="both"/>
        <w:rPr>
          <w:rFonts w:ascii="Verdana" w:hAnsi="Verdana" w:cs="Verdana"/>
          <w:vanish/>
          <w:sz w:val="18"/>
          <w:szCs w:val="18"/>
        </w:rPr>
      </w:pPr>
    </w:p>
    <w:p w14:paraId="14B55B1F" w14:textId="77777777" w:rsidR="00A637FE" w:rsidRPr="002A703D" w:rsidRDefault="00A637FE" w:rsidP="002A703D">
      <w:pPr>
        <w:suppressAutoHyphens/>
        <w:spacing w:after="0" w:line="240" w:lineRule="auto"/>
        <w:jc w:val="both"/>
        <w:rPr>
          <w:rFonts w:ascii="Verdana" w:hAnsi="Verdana" w:cs="Verdana"/>
          <w:vanish/>
          <w:sz w:val="18"/>
          <w:szCs w:val="18"/>
        </w:rPr>
      </w:pPr>
    </w:p>
    <w:p w14:paraId="0C756724" w14:textId="77777777" w:rsidR="00A637FE" w:rsidRPr="002A703D" w:rsidRDefault="00A637FE" w:rsidP="002A703D">
      <w:pPr>
        <w:suppressAutoHyphens/>
        <w:spacing w:after="0" w:line="240" w:lineRule="auto"/>
        <w:jc w:val="both"/>
        <w:rPr>
          <w:rFonts w:ascii="Verdana" w:hAnsi="Verdana" w:cs="Verdana"/>
          <w:vanish/>
          <w:sz w:val="18"/>
          <w:szCs w:val="18"/>
        </w:rPr>
      </w:pPr>
    </w:p>
    <w:p w14:paraId="0F02905F" w14:textId="77777777" w:rsidR="0097361C" w:rsidRPr="00001768" w:rsidRDefault="0097361C" w:rsidP="00A637FE">
      <w:pPr>
        <w:suppressAutoHyphens/>
        <w:spacing w:after="0" w:line="240" w:lineRule="auto"/>
        <w:jc w:val="both"/>
        <w:rPr>
          <w:rFonts w:ascii="Verdana" w:hAnsi="Verdana" w:cs="Verdana"/>
          <w:sz w:val="18"/>
          <w:szCs w:val="18"/>
        </w:rPr>
      </w:pPr>
    </w:p>
    <w:p w14:paraId="70693A24"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FE868AC"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w:t>
      </w:r>
      <w:r w:rsidRPr="00001768">
        <w:rPr>
          <w:rFonts w:ascii="Verdana" w:hAnsi="Verdana" w:cs="Verdana"/>
          <w:kern w:val="2"/>
          <w:sz w:val="18"/>
          <w:szCs w:val="18"/>
        </w:rPr>
        <w:lastRenderedPageBreak/>
        <w:t xml:space="preserve">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6204500B" w14:textId="77777777"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AD5CEC">
        <w:rPr>
          <w:rFonts w:ascii="Verdana" w:hAnsi="Verdana" w:cs="Times New Roman"/>
          <w:color w:val="000000" w:themeColor="text1"/>
          <w:sz w:val="18"/>
          <w:szCs w:val="18"/>
        </w:rPr>
        <w:t xml:space="preserve">okresu </w:t>
      </w:r>
      <w:r w:rsidRPr="00AD5CEC">
        <w:rPr>
          <w:rFonts w:ascii="Verdana" w:hAnsi="Verdana" w:cs="Times New Roman"/>
          <w:b/>
          <w:color w:val="000000" w:themeColor="text1"/>
          <w:sz w:val="18"/>
          <w:szCs w:val="18"/>
        </w:rPr>
        <w:t>trzech lat</w:t>
      </w:r>
      <w:r w:rsidRPr="00AD5CEC">
        <w:rPr>
          <w:rFonts w:ascii="Verdana" w:hAnsi="Verdana" w:cs="Times New Roman"/>
          <w:color w:val="000000" w:themeColor="text1"/>
          <w:sz w:val="18"/>
          <w:szCs w:val="18"/>
        </w:rPr>
        <w:t>. Okres rękojmi</w:t>
      </w:r>
      <w:r w:rsidRPr="007A7EA1">
        <w:rPr>
          <w:rFonts w:ascii="Verdana" w:hAnsi="Verdana" w:cs="Times New Roman"/>
          <w:color w:val="000000" w:themeColor="text1"/>
          <w:sz w:val="18"/>
          <w:szCs w:val="18"/>
        </w:rPr>
        <w:t xml:space="preserve"> rozpoczyna się z dniem końcowego odbioru przedmiotu Umowy rozumianego, jako data podpisania protokołu odbioru końcowego przedmiotu Umowy.</w:t>
      </w:r>
    </w:p>
    <w:p w14:paraId="5A7FB3B9"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1EB877"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5979B86"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4364BE9"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20AD029"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63E0764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35277E21"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471E922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7AD8C32B" w14:textId="77777777" w:rsidR="00680BA8" w:rsidRDefault="00680BA8" w:rsidP="00680BA8">
      <w:pPr>
        <w:suppressAutoHyphens/>
        <w:spacing w:after="0" w:line="240" w:lineRule="auto"/>
        <w:ind w:left="851"/>
        <w:jc w:val="both"/>
        <w:rPr>
          <w:rFonts w:ascii="Verdana" w:hAnsi="Verdana" w:cs="Verdana"/>
          <w:kern w:val="2"/>
          <w:sz w:val="18"/>
          <w:szCs w:val="18"/>
        </w:rPr>
      </w:pPr>
    </w:p>
    <w:p w14:paraId="68C437E3"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AA0F5A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1BFBE620" w14:textId="77777777"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29B81BCA"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170ED6C6"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2F521AD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7BDD34D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70415B3F"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165667D1"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0BD96E02"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2F5DF53B"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42959C3E"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0097DF21"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lastRenderedPageBreak/>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5D5797FA"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046E4B5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164DB8D4"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3EB85D87"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41E8ECF1"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1FD6BEC8"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C61C159"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4319C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32407B60"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6EC9DF6C"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518D325C"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30D1E4A4"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7F3D2CA9" w14:textId="77777777" w:rsidR="00020164" w:rsidRPr="00020164" w:rsidRDefault="00020164" w:rsidP="00020164">
      <w:pPr>
        <w:suppressAutoHyphens/>
        <w:spacing w:after="0" w:line="240" w:lineRule="auto"/>
        <w:jc w:val="both"/>
        <w:rPr>
          <w:rFonts w:ascii="Verdana" w:hAnsi="Verdana"/>
          <w:kern w:val="2"/>
          <w:sz w:val="18"/>
          <w:szCs w:val="18"/>
        </w:rPr>
      </w:pPr>
    </w:p>
    <w:p w14:paraId="68E73B5D"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09DD5540"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0B1C3266"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53C624BB"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37C042E"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77B94847" w14:textId="77777777"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1A16B778"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74892AD1"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4D3C84EB"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25C401E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w terminie 30 dni od </w:t>
      </w:r>
      <w:r w:rsidRPr="00001768">
        <w:rPr>
          <w:rFonts w:ascii="Verdana" w:hAnsi="Verdana" w:cs="Verdana"/>
          <w:kern w:val="2"/>
          <w:sz w:val="18"/>
          <w:szCs w:val="18"/>
        </w:rPr>
        <w:lastRenderedPageBreak/>
        <w:t>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6B8A3FFA"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31C54F16"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7977BCCE"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193256C"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0F5A02"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38FCB3E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518F6F16"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6A56D5F"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136188D7"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1FCB63D8"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58C210BC" w14:textId="77777777"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2808F023"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79F14182" w14:textId="77777777" w:rsidR="0097361C" w:rsidRPr="00001768" w:rsidRDefault="0097361C" w:rsidP="00001768">
      <w:pPr>
        <w:spacing w:after="0" w:line="240" w:lineRule="auto"/>
        <w:mirrorIndents/>
        <w:jc w:val="both"/>
        <w:rPr>
          <w:rFonts w:ascii="Verdana" w:hAnsi="Verdana" w:cs="Verdana"/>
          <w:kern w:val="2"/>
          <w:sz w:val="18"/>
          <w:szCs w:val="18"/>
        </w:rPr>
      </w:pPr>
    </w:p>
    <w:p w14:paraId="376B0D6A"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20EE78A5"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7797234F" w14:textId="77777777" w:rsidR="0097361C" w:rsidRPr="00AD5CEC"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w:t>
      </w:r>
      <w:r w:rsidR="0008786C" w:rsidRPr="00AD5CEC">
        <w:rPr>
          <w:rFonts w:ascii="Verdana" w:hAnsi="Verdana" w:cs="Verdana"/>
          <w:b/>
          <w:kern w:val="2"/>
          <w:sz w:val="18"/>
          <w:szCs w:val="18"/>
        </w:rPr>
        <w:t xml:space="preserve">14 </w:t>
      </w:r>
      <w:r w:rsidRPr="00AD5CEC">
        <w:rPr>
          <w:rFonts w:ascii="Verdana" w:hAnsi="Verdana" w:cs="Verdana"/>
          <w:b/>
          <w:kern w:val="2"/>
          <w:sz w:val="18"/>
          <w:szCs w:val="18"/>
        </w:rPr>
        <w:t xml:space="preserve"> dni</w:t>
      </w:r>
      <w:r w:rsidRPr="00AD5CEC">
        <w:rPr>
          <w:rFonts w:ascii="Verdana" w:hAnsi="Verdana" w:cs="Verdana"/>
          <w:kern w:val="2"/>
          <w:sz w:val="18"/>
          <w:szCs w:val="18"/>
        </w:rPr>
        <w:t xml:space="preserve"> od daty odstąpienia od Umowy, Wykonawca przy udziale Zamawiającego sporządzi szczegółowy protokół inwentaryzacji robót w toku, według stanu na dzień odstąpienia.</w:t>
      </w:r>
    </w:p>
    <w:p w14:paraId="7C3297F0" w14:textId="77777777" w:rsidR="0097361C" w:rsidRPr="00AD5CEC" w:rsidRDefault="0097361C" w:rsidP="0007152F">
      <w:pPr>
        <w:numPr>
          <w:ilvl w:val="0"/>
          <w:numId w:val="16"/>
        </w:numPr>
        <w:suppressAutoHyphens/>
        <w:spacing w:after="0" w:line="240" w:lineRule="auto"/>
        <w:jc w:val="both"/>
        <w:rPr>
          <w:rFonts w:ascii="Verdana" w:hAnsi="Verdana" w:cs="Verdana"/>
          <w:kern w:val="2"/>
          <w:sz w:val="18"/>
          <w:szCs w:val="18"/>
        </w:rPr>
      </w:pPr>
      <w:r w:rsidRPr="00AD5CEC">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AD5CEC">
        <w:rPr>
          <w:rFonts w:ascii="Verdana" w:hAnsi="Verdana" w:cs="Verdana"/>
          <w:kern w:val="2"/>
          <w:sz w:val="18"/>
          <w:szCs w:val="18"/>
        </w:rPr>
        <w:t>5</w:t>
      </w:r>
      <w:r w:rsidR="00ED6027" w:rsidRPr="00AD5CEC">
        <w:rPr>
          <w:rFonts w:ascii="Verdana" w:hAnsi="Verdana" w:cs="Verdana"/>
          <w:kern w:val="2"/>
          <w:sz w:val="18"/>
          <w:szCs w:val="18"/>
        </w:rPr>
        <w:t xml:space="preserve"> </w:t>
      </w:r>
      <w:r w:rsidR="0041275B" w:rsidRPr="00AD5CEC">
        <w:rPr>
          <w:rFonts w:ascii="Verdana" w:hAnsi="Verdana" w:cs="Verdana"/>
          <w:kern w:val="2"/>
          <w:sz w:val="18"/>
          <w:szCs w:val="18"/>
        </w:rPr>
        <w:t xml:space="preserve">ust. 1 </w:t>
      </w:r>
      <w:r w:rsidR="00693E40" w:rsidRPr="00AD5CEC">
        <w:rPr>
          <w:rFonts w:ascii="Verdana" w:hAnsi="Verdana" w:cs="Verdana"/>
          <w:kern w:val="2"/>
          <w:sz w:val="18"/>
          <w:szCs w:val="18"/>
        </w:rPr>
        <w:t>lit</w:t>
      </w:r>
      <w:r w:rsidR="009E1940" w:rsidRPr="00AD5CEC">
        <w:rPr>
          <w:rFonts w:ascii="Verdana" w:hAnsi="Verdana" w:cs="Verdana"/>
          <w:kern w:val="2"/>
          <w:sz w:val="18"/>
          <w:szCs w:val="18"/>
        </w:rPr>
        <w:t xml:space="preserve">. </w:t>
      </w:r>
      <w:r w:rsidR="00DE7B32" w:rsidRPr="00AD5CEC">
        <w:rPr>
          <w:rFonts w:ascii="Verdana" w:hAnsi="Verdana" w:cs="Verdana"/>
          <w:kern w:val="2"/>
          <w:sz w:val="18"/>
          <w:szCs w:val="18"/>
        </w:rPr>
        <w:t>b</w:t>
      </w:r>
      <w:r w:rsidR="0041275B" w:rsidRPr="00AD5CEC">
        <w:rPr>
          <w:rFonts w:ascii="Verdana" w:hAnsi="Verdana" w:cs="Verdana"/>
          <w:kern w:val="2"/>
          <w:sz w:val="18"/>
          <w:szCs w:val="18"/>
        </w:rPr>
        <w:t>)÷</w:t>
      </w:r>
      <w:r w:rsidR="00E60201" w:rsidRPr="00AD5CEC">
        <w:rPr>
          <w:rFonts w:ascii="Verdana" w:hAnsi="Verdana" w:cs="Verdana"/>
          <w:kern w:val="2"/>
          <w:sz w:val="18"/>
          <w:szCs w:val="18"/>
        </w:rPr>
        <w:t>j</w:t>
      </w:r>
      <w:r w:rsidRPr="00AD5CEC">
        <w:rPr>
          <w:rFonts w:ascii="Verdana" w:hAnsi="Verdana" w:cs="Verdana"/>
          <w:kern w:val="2"/>
          <w:sz w:val="18"/>
          <w:szCs w:val="18"/>
        </w:rPr>
        <w:t>) koszty te ponosi Wykonawca.</w:t>
      </w:r>
    </w:p>
    <w:p w14:paraId="3BFBD756" w14:textId="77777777" w:rsidR="0097361C" w:rsidRPr="00AD5CEC" w:rsidRDefault="0097361C" w:rsidP="0007152F">
      <w:pPr>
        <w:numPr>
          <w:ilvl w:val="0"/>
          <w:numId w:val="16"/>
        </w:numPr>
        <w:suppressAutoHyphens/>
        <w:spacing w:after="0" w:line="240" w:lineRule="auto"/>
        <w:jc w:val="both"/>
        <w:rPr>
          <w:rFonts w:ascii="Verdana" w:hAnsi="Verdana" w:cs="Verdana"/>
          <w:kern w:val="2"/>
          <w:sz w:val="18"/>
          <w:szCs w:val="18"/>
        </w:rPr>
      </w:pPr>
      <w:r w:rsidRPr="00AD5CEC">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AD5CEC">
        <w:rPr>
          <w:rFonts w:ascii="Verdana" w:hAnsi="Verdana" w:cs="Verdana"/>
          <w:kern w:val="2"/>
          <w:sz w:val="18"/>
          <w:szCs w:val="18"/>
        </w:rPr>
        <w:t>nieobjętych</w:t>
      </w:r>
      <w:r w:rsidRPr="00AD5CEC">
        <w:rPr>
          <w:rFonts w:ascii="Verdana" w:hAnsi="Verdana" w:cs="Verdana"/>
          <w:kern w:val="2"/>
          <w:sz w:val="18"/>
          <w:szCs w:val="18"/>
        </w:rPr>
        <w:t xml:space="preserve"> niniejszą Umową, jeżeli odstąpienie od Umowy nastąpiło z przyczyn niezależnych od niego.</w:t>
      </w:r>
    </w:p>
    <w:p w14:paraId="4780CF8A" w14:textId="77777777" w:rsidR="0097361C" w:rsidRPr="00AD5CEC" w:rsidRDefault="0097361C" w:rsidP="0007152F">
      <w:pPr>
        <w:numPr>
          <w:ilvl w:val="0"/>
          <w:numId w:val="16"/>
        </w:numPr>
        <w:suppressAutoHyphens/>
        <w:spacing w:after="0" w:line="240" w:lineRule="auto"/>
        <w:jc w:val="both"/>
        <w:rPr>
          <w:rFonts w:ascii="Verdana" w:hAnsi="Verdana" w:cs="Verdana"/>
          <w:kern w:val="2"/>
          <w:sz w:val="18"/>
          <w:szCs w:val="18"/>
        </w:rPr>
      </w:pPr>
      <w:r w:rsidRPr="00AD5CEC">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33A6BE0C" w14:textId="77777777" w:rsidR="0097361C" w:rsidRPr="00AD5CEC" w:rsidRDefault="0097361C" w:rsidP="0007152F">
      <w:pPr>
        <w:numPr>
          <w:ilvl w:val="0"/>
          <w:numId w:val="16"/>
        </w:numPr>
        <w:suppressAutoHyphens/>
        <w:spacing w:after="0" w:line="240" w:lineRule="auto"/>
        <w:jc w:val="both"/>
        <w:rPr>
          <w:rFonts w:ascii="Verdana" w:hAnsi="Verdana" w:cs="Verdana"/>
          <w:kern w:val="2"/>
          <w:sz w:val="18"/>
          <w:szCs w:val="18"/>
        </w:rPr>
      </w:pPr>
      <w:r w:rsidRPr="00AD5CEC">
        <w:rPr>
          <w:rFonts w:ascii="Verdana" w:hAnsi="Verdana" w:cs="Verdana"/>
          <w:kern w:val="2"/>
          <w:sz w:val="18"/>
          <w:szCs w:val="18"/>
        </w:rPr>
        <w:t xml:space="preserve">Wykonawca niezwłocznie, a najpóźniej w terminie </w:t>
      </w:r>
      <w:r w:rsidR="0008786C" w:rsidRPr="00AD5CEC">
        <w:rPr>
          <w:rFonts w:ascii="Verdana" w:hAnsi="Verdana" w:cs="Verdana"/>
          <w:b/>
          <w:kern w:val="2"/>
          <w:sz w:val="18"/>
          <w:szCs w:val="18"/>
        </w:rPr>
        <w:t>14</w:t>
      </w:r>
      <w:r w:rsidRPr="00AD5CEC">
        <w:rPr>
          <w:rFonts w:ascii="Verdana" w:hAnsi="Verdana" w:cs="Verdana"/>
          <w:b/>
          <w:kern w:val="2"/>
          <w:sz w:val="18"/>
          <w:szCs w:val="18"/>
        </w:rPr>
        <w:t xml:space="preserve"> dni</w:t>
      </w:r>
      <w:r w:rsidRPr="00AD5CEC">
        <w:rPr>
          <w:rFonts w:ascii="Verdana" w:hAnsi="Verdana" w:cs="Verdana"/>
          <w:kern w:val="2"/>
          <w:sz w:val="18"/>
          <w:szCs w:val="18"/>
        </w:rPr>
        <w:t xml:space="preserve"> od daty odstąpienia od </w:t>
      </w:r>
      <w:r w:rsidR="00693E40" w:rsidRPr="00AD5CEC">
        <w:rPr>
          <w:rFonts w:ascii="Verdana" w:hAnsi="Verdana" w:cs="Verdana"/>
          <w:kern w:val="2"/>
          <w:sz w:val="18"/>
          <w:szCs w:val="18"/>
        </w:rPr>
        <w:t>U</w:t>
      </w:r>
      <w:r w:rsidR="00582A18" w:rsidRPr="00AD5CEC">
        <w:rPr>
          <w:rFonts w:ascii="Verdana" w:hAnsi="Verdana" w:cs="Verdana"/>
          <w:kern w:val="2"/>
          <w:sz w:val="18"/>
          <w:szCs w:val="18"/>
        </w:rPr>
        <w:t>mowy, usunie z </w:t>
      </w:r>
      <w:r w:rsidRPr="00AD5CEC">
        <w:rPr>
          <w:rFonts w:ascii="Verdana" w:hAnsi="Verdana" w:cs="Verdana"/>
          <w:kern w:val="2"/>
          <w:sz w:val="18"/>
          <w:szCs w:val="18"/>
        </w:rPr>
        <w:t xml:space="preserve">terenu budowy urządzenia zaplecza technicznego przez niego dostarczone lub wzniesione. </w:t>
      </w:r>
    </w:p>
    <w:p w14:paraId="1ED58ED4"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AD5CEC">
        <w:rPr>
          <w:rFonts w:ascii="Verdana" w:hAnsi="Verdana" w:cs="Verdana"/>
          <w:kern w:val="2"/>
          <w:sz w:val="18"/>
          <w:szCs w:val="18"/>
        </w:rPr>
        <w:t>Zamawiający w razie odstąpienia od Umowy z</w:t>
      </w:r>
      <w:r w:rsidRPr="00001768">
        <w:rPr>
          <w:rFonts w:ascii="Verdana" w:hAnsi="Verdana" w:cs="Verdana"/>
          <w:kern w:val="2"/>
          <w:sz w:val="18"/>
          <w:szCs w:val="18"/>
        </w:rPr>
        <w:t xml:space="preserve"> przyczyn, za które Wykonawca nie ponosi odpowiedzialności, zobowiązany jest do:</w:t>
      </w:r>
    </w:p>
    <w:p w14:paraId="01D524E6"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68F542C6"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240FA11E"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w:t>
      </w:r>
      <w:r w:rsidRPr="00001768">
        <w:rPr>
          <w:rFonts w:ascii="Verdana" w:hAnsi="Verdana" w:cs="Verdana"/>
          <w:kern w:val="2"/>
          <w:sz w:val="18"/>
          <w:szCs w:val="18"/>
        </w:rPr>
        <w:lastRenderedPageBreak/>
        <w:t xml:space="preserve">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06A4B7B2"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7827D930" w14:textId="77777777" w:rsidR="00723C31" w:rsidRDefault="00723C31" w:rsidP="00723C31">
      <w:pPr>
        <w:suppressAutoHyphens/>
        <w:spacing w:after="0" w:line="240" w:lineRule="auto"/>
        <w:mirrorIndents/>
        <w:jc w:val="both"/>
        <w:rPr>
          <w:rFonts w:ascii="Verdana" w:hAnsi="Verdana" w:cs="Verdana"/>
          <w:kern w:val="2"/>
          <w:sz w:val="18"/>
          <w:szCs w:val="18"/>
        </w:rPr>
      </w:pPr>
    </w:p>
    <w:p w14:paraId="2BC4091D"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A9E6EFC"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4B147E08" w14:textId="77777777"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6C33D37E" w14:textId="77777777"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1B4579C5" w14:textId="77777777"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 w stosunku do treści oferty</w:t>
      </w:r>
      <w:r w:rsidR="00C2503D" w:rsidRPr="009D7614">
        <w:rPr>
          <w:rFonts w:ascii="Verdana" w:hAnsi="Verdana" w:cs="Verdana"/>
          <w:kern w:val="2"/>
          <w:sz w:val="18"/>
          <w:szCs w:val="18"/>
        </w:rPr>
        <w:t>, bez przeprowadzania nowego postępowania o udzielenie zamówienia,</w:t>
      </w:r>
      <w:r w:rsidRPr="009D7614">
        <w:rPr>
          <w:rFonts w:ascii="Verdana" w:hAnsi="Verdana" w:cs="Verdana"/>
          <w:kern w:val="2"/>
          <w:sz w:val="18"/>
          <w:szCs w:val="18"/>
        </w:rPr>
        <w:t xml:space="preserve"> Wykonawcy w następującym zakresie: </w:t>
      </w:r>
    </w:p>
    <w:p w14:paraId="535D2ABF"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383DB35C"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32169F53" w14:textId="77777777"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50%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8EAF0E5"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58284E71"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1D56294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0D7B708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5398A0B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159823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1E63322"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7744521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130DA1FC" w14:textId="77777777"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0D0C0D80" w14:textId="77777777"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226EAFE2"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0B5E366A"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385A34A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77A2FB0D"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428622C0"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2EEFF180"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xml:space="preserve">, spowodowanymi koniecznością wprowadzenia modyfikacji </w:t>
      </w:r>
      <w:r w:rsidRPr="00001768">
        <w:rPr>
          <w:rFonts w:ascii="Verdana" w:hAnsi="Verdana" w:cs="Verdana"/>
          <w:kern w:val="2"/>
          <w:sz w:val="18"/>
          <w:szCs w:val="18"/>
        </w:rPr>
        <w:lastRenderedPageBreak/>
        <w:t>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4610757F"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078533F"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231E3DA7"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5A2FF820"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D4EBB6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5078436C" w14:textId="77777777"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30BF5A6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37FB1467" w14:textId="77777777" w:rsidR="009D7614"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9D7614">
          <w:t>http://di.adm.agh.edu.pl/public/dla-wykonawcy/Wniosek_o_wprowadzenie_zmian_w_umowie.docx</w:t>
        </w:r>
      </w:hyperlink>
      <w:r w:rsidR="00C82D21" w:rsidRPr="009D7614">
        <w:rPr>
          <w:rFonts w:ascii="Verdana" w:hAnsi="Verdana" w:cs="Verdana"/>
          <w:kern w:val="2"/>
          <w:sz w:val="18"/>
          <w:szCs w:val="18"/>
        </w:rPr>
        <w:t xml:space="preserve"> </w:t>
      </w:r>
      <w:r w:rsidR="00C82D21" w:rsidRPr="00F93DE6">
        <w:rPr>
          <w:rFonts w:ascii="Verdana" w:hAnsi="Verdana" w:cs="Verdana"/>
          <w:kern w:val="2"/>
          <w:sz w:val="18"/>
          <w:szCs w:val="18"/>
        </w:rPr>
        <w:t>) w Zespole Obsługi Zadań z</w:t>
      </w:r>
      <w:r w:rsidR="0008786C">
        <w:rPr>
          <w:rFonts w:ascii="Verdana" w:hAnsi="Verdana" w:cs="Verdana"/>
          <w:kern w:val="2"/>
          <w:sz w:val="18"/>
          <w:szCs w:val="18"/>
        </w:rPr>
        <w:t> </w:t>
      </w:r>
      <w:r w:rsidR="00C82D21" w:rsidRPr="00F93DE6">
        <w:rPr>
          <w:rFonts w:ascii="Verdana" w:hAnsi="Verdana" w:cs="Verdana"/>
          <w:kern w:val="2"/>
          <w:sz w:val="18"/>
          <w:szCs w:val="18"/>
        </w:rPr>
        <w:t>siedzibą w Krakowie przy ul. Reymonta 7, budynek U-2 AGH, pok. 014.</w:t>
      </w:r>
    </w:p>
    <w:p w14:paraId="364A931A" w14:textId="77777777" w:rsidR="0064738E" w:rsidRPr="009D7614" w:rsidRDefault="0064738E"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b/>
          <w:kern w:val="2"/>
          <w:sz w:val="18"/>
          <w:szCs w:val="18"/>
        </w:rPr>
        <w:t>Podstawę obliczenia kosztów zmiany mającej wpływ na wynagrodzenie Wykonawcy stanowić będzie zatwierdzony przez Zamawiającego:</w:t>
      </w:r>
    </w:p>
    <w:p w14:paraId="65FA248F" w14:textId="77777777" w:rsidR="0008786C" w:rsidRPr="0008786C"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9"/>
          <w:szCs w:val="19"/>
        </w:rPr>
      </w:pPr>
      <w:r w:rsidRPr="0008786C">
        <w:rPr>
          <w:rFonts w:ascii="Verdana" w:hAnsi="Verdana" w:cs="Verdana"/>
          <w:kern w:val="2"/>
          <w:sz w:val="19"/>
          <w:szCs w:val="19"/>
        </w:rPr>
        <w:t>protokół nadzoru autorskiego, jeżeli wynika on ze zmiany w dokumentacji na podstawie której należy wykonać roboty stanowiącą załącznik do SWZ;</w:t>
      </w:r>
    </w:p>
    <w:p w14:paraId="4859732A" w14:textId="77777777" w:rsidR="0008786C" w:rsidRPr="0008786C" w:rsidRDefault="0008786C" w:rsidP="0008786C">
      <w:pPr>
        <w:numPr>
          <w:ilvl w:val="2"/>
          <w:numId w:val="38"/>
        </w:numPr>
        <w:suppressAutoHyphens/>
        <w:spacing w:after="0" w:line="240" w:lineRule="auto"/>
        <w:ind w:left="851" w:hanging="284"/>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r w:rsidRPr="0008786C">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08786C">
        <w:rPr>
          <w:rFonts w:ascii="Verdana" w:hAnsi="Verdana" w:cs="Verdana"/>
          <w:kern w:val="2"/>
          <w:sz w:val="19"/>
          <w:szCs w:val="19"/>
        </w:rPr>
        <w:t>BIMestiMate</w:t>
      </w:r>
      <w:proofErr w:type="spellEnd"/>
      <w:r w:rsidRPr="0008786C">
        <w:rPr>
          <w:rFonts w:ascii="Verdana" w:hAnsi="Verdana" w:cs="Verdana"/>
          <w:kern w:val="2"/>
          <w:sz w:val="19"/>
          <w:szCs w:val="19"/>
        </w:rPr>
        <w:t xml:space="preserve">, Norma, Rodos, </w:t>
      </w:r>
      <w:proofErr w:type="spellStart"/>
      <w:r w:rsidRPr="0008786C">
        <w:rPr>
          <w:rFonts w:ascii="Verdana" w:hAnsi="Verdana" w:cs="Verdana"/>
          <w:kern w:val="2"/>
          <w:sz w:val="19"/>
          <w:szCs w:val="19"/>
        </w:rPr>
        <w:t>Winbud</w:t>
      </w:r>
      <w:proofErr w:type="spellEnd"/>
      <w:r w:rsidRPr="0008786C">
        <w:rPr>
          <w:rFonts w:ascii="Verdana" w:hAnsi="Verdana" w:cs="Verdana"/>
          <w:kern w:val="2"/>
          <w:sz w:val="19"/>
          <w:szCs w:val="19"/>
        </w:rPr>
        <w:t>, Koma itp. Kosztorysy ofertowe, na stronie tytułowej, winny zawierać informacje na temat stawki robocizny oraz narzutów (</w:t>
      </w:r>
      <w:proofErr w:type="spellStart"/>
      <w:r w:rsidRPr="0008786C">
        <w:rPr>
          <w:rFonts w:ascii="Verdana" w:hAnsi="Verdana" w:cs="Verdana"/>
          <w:kern w:val="2"/>
          <w:sz w:val="19"/>
          <w:szCs w:val="19"/>
        </w:rPr>
        <w:t>Kp</w:t>
      </w:r>
      <w:proofErr w:type="spellEnd"/>
      <w:r w:rsidRPr="0008786C">
        <w:rPr>
          <w:rFonts w:ascii="Verdana" w:hAnsi="Verdana" w:cs="Verdana"/>
          <w:kern w:val="2"/>
          <w:sz w:val="19"/>
          <w:szCs w:val="19"/>
        </w:rPr>
        <w:t xml:space="preserve">, </w:t>
      </w:r>
      <w:proofErr w:type="spellStart"/>
      <w:r w:rsidRPr="0008786C">
        <w:rPr>
          <w:rFonts w:ascii="Verdana" w:hAnsi="Verdana" w:cs="Verdana"/>
          <w:kern w:val="2"/>
          <w:sz w:val="19"/>
          <w:szCs w:val="19"/>
        </w:rPr>
        <w:t>Kz</w:t>
      </w:r>
      <w:proofErr w:type="spellEnd"/>
      <w:r w:rsidRPr="0008786C">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14:paraId="2AA3FDB5" w14:textId="77777777" w:rsidR="0064738E" w:rsidRPr="009D7614" w:rsidRDefault="0064738E"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7048CE5C" w14:textId="77777777" w:rsidR="00F03BE6" w:rsidRDefault="00F03BE6" w:rsidP="0064738E">
      <w:pPr>
        <w:suppressAutoHyphens/>
        <w:spacing w:after="0" w:line="240" w:lineRule="auto"/>
        <w:jc w:val="both"/>
        <w:rPr>
          <w:rFonts w:ascii="Verdana" w:hAnsi="Verdana" w:cs="Verdana"/>
          <w:kern w:val="2"/>
          <w:sz w:val="18"/>
          <w:szCs w:val="18"/>
        </w:rPr>
      </w:pPr>
    </w:p>
    <w:p w14:paraId="342195CF"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077CFFBE"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616BD1D2"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005D4F2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16B2CAF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ujawnić powyższe informacje tylko tym pracownikom </w:t>
      </w:r>
      <w:r w:rsidRPr="00997A2F">
        <w:rPr>
          <w:rFonts w:ascii="Verdana" w:hAnsi="Verdana" w:cs="Verdana"/>
          <w:kern w:val="2"/>
          <w:sz w:val="18"/>
          <w:szCs w:val="18"/>
        </w:rPr>
        <w:lastRenderedPageBreak/>
        <w:t>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6421FF63" w14:textId="77777777"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074F5902" w14:textId="77777777" w:rsidR="0008786C" w:rsidRDefault="0008786C" w:rsidP="0008786C">
      <w:pPr>
        <w:suppressAutoHyphens/>
        <w:spacing w:after="0" w:line="240" w:lineRule="auto"/>
        <w:jc w:val="both"/>
        <w:rPr>
          <w:rFonts w:ascii="Verdana" w:hAnsi="Verdana" w:cs="Verdana"/>
          <w:kern w:val="2"/>
          <w:sz w:val="18"/>
          <w:szCs w:val="18"/>
        </w:rPr>
      </w:pPr>
    </w:p>
    <w:p w14:paraId="0A1657D4" w14:textId="77777777" w:rsidR="0008786C" w:rsidRDefault="0008786C" w:rsidP="0008786C">
      <w:pPr>
        <w:suppressAutoHyphens/>
        <w:spacing w:after="0" w:line="240" w:lineRule="auto"/>
        <w:jc w:val="both"/>
        <w:rPr>
          <w:rFonts w:ascii="Verdana" w:hAnsi="Verdana" w:cs="Verdana"/>
          <w:kern w:val="2"/>
          <w:sz w:val="18"/>
          <w:szCs w:val="18"/>
        </w:rPr>
      </w:pPr>
    </w:p>
    <w:p w14:paraId="1634190A" w14:textId="77777777"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67B150E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8787CB7"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61553C1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DEE2BE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515DFBB"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4334DAFB"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5DC1A50D"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68E5C3B4"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191C461"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60279DF8" w14:textId="77777777"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6AE4200A"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CADFD84"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49E3A1B8" w14:textId="7777777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3CBFF7D8"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93F7CE" w14:textId="77777777" w:rsidR="0097361C" w:rsidRDefault="0097361C" w:rsidP="00001768">
      <w:pPr>
        <w:spacing w:after="0" w:line="240" w:lineRule="auto"/>
        <w:mirrorIndents/>
        <w:jc w:val="both"/>
        <w:rPr>
          <w:rFonts w:ascii="Verdana" w:hAnsi="Verdana" w:cs="Verdana"/>
          <w:b/>
          <w:bCs/>
          <w:sz w:val="18"/>
          <w:szCs w:val="18"/>
        </w:rPr>
      </w:pPr>
    </w:p>
    <w:p w14:paraId="6696679C" w14:textId="77777777" w:rsidR="00FA1B70" w:rsidRPr="00001768" w:rsidRDefault="00FA1B70" w:rsidP="00001768">
      <w:pPr>
        <w:spacing w:after="0" w:line="240" w:lineRule="auto"/>
        <w:mirrorIndents/>
        <w:jc w:val="both"/>
        <w:rPr>
          <w:rFonts w:ascii="Verdana" w:hAnsi="Verdana" w:cs="Verdana"/>
          <w:b/>
          <w:bCs/>
          <w:sz w:val="18"/>
          <w:szCs w:val="18"/>
        </w:rPr>
      </w:pPr>
    </w:p>
    <w:p w14:paraId="3311BA58"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A26804F" w14:textId="77777777" w:rsidR="0072175A" w:rsidRDefault="0072175A" w:rsidP="00252F29">
      <w:pPr>
        <w:spacing w:after="0" w:line="240" w:lineRule="auto"/>
        <w:ind w:firstLine="282"/>
        <w:mirrorIndents/>
        <w:jc w:val="both"/>
        <w:rPr>
          <w:rFonts w:ascii="Verdana" w:hAnsi="Verdana" w:cs="Verdana"/>
          <w:b/>
          <w:bCs/>
          <w:sz w:val="18"/>
          <w:szCs w:val="18"/>
        </w:rPr>
      </w:pPr>
    </w:p>
    <w:p w14:paraId="42153555" w14:textId="77777777" w:rsidR="0072175A" w:rsidRDefault="0072175A" w:rsidP="00252F29">
      <w:pPr>
        <w:spacing w:after="0" w:line="240" w:lineRule="auto"/>
        <w:ind w:firstLine="282"/>
        <w:mirrorIndents/>
        <w:jc w:val="both"/>
        <w:rPr>
          <w:rFonts w:ascii="Verdana" w:hAnsi="Verdana" w:cs="Verdana"/>
          <w:b/>
          <w:bCs/>
          <w:sz w:val="18"/>
          <w:szCs w:val="18"/>
        </w:rPr>
      </w:pPr>
    </w:p>
    <w:p w14:paraId="42ABE787"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57DE043A"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B550B45" w14:textId="77777777" w:rsidR="00512D5F" w:rsidRPr="00EC7C7C" w:rsidRDefault="00512D5F" w:rsidP="00512D5F">
      <w:pPr>
        <w:spacing w:after="0" w:line="240" w:lineRule="auto"/>
        <w:mirrorIndents/>
        <w:jc w:val="right"/>
        <w:rPr>
          <w:rFonts w:ascii="Verdana" w:hAnsi="Verdana"/>
          <w:sz w:val="18"/>
          <w:szCs w:val="18"/>
        </w:rPr>
      </w:pPr>
    </w:p>
    <w:p w14:paraId="0A4DC240" w14:textId="77777777" w:rsidR="00C134BB" w:rsidRDefault="00C134BB" w:rsidP="00C134BB">
      <w:pPr>
        <w:spacing w:after="0" w:line="240" w:lineRule="auto"/>
        <w:mirrorIndents/>
        <w:jc w:val="center"/>
        <w:rPr>
          <w:rFonts w:ascii="Verdana" w:hAnsi="Verdana"/>
          <w:b/>
          <w:sz w:val="18"/>
          <w:szCs w:val="18"/>
        </w:rPr>
      </w:pPr>
      <w:r>
        <w:rPr>
          <w:rFonts w:ascii="Verdana" w:hAnsi="Verdana"/>
          <w:b/>
          <w:sz w:val="18"/>
          <w:szCs w:val="18"/>
        </w:rPr>
        <w:t>OŚWIADCZENIE GWARANCYJNE WYKONAWCY-GWARANTA</w:t>
      </w:r>
    </w:p>
    <w:p w14:paraId="6421B703" w14:textId="77777777" w:rsidR="00C134BB" w:rsidRDefault="00C134BB" w:rsidP="00C134BB">
      <w:pPr>
        <w:spacing w:after="0" w:line="240" w:lineRule="auto"/>
        <w:mirrorIndents/>
        <w:jc w:val="both"/>
        <w:rPr>
          <w:rFonts w:ascii="Verdana" w:hAnsi="Verdana"/>
          <w:sz w:val="18"/>
          <w:szCs w:val="18"/>
        </w:rPr>
      </w:pPr>
    </w:p>
    <w:p w14:paraId="7C76DCE8" w14:textId="77777777" w:rsidR="00C134BB" w:rsidRDefault="00C134BB" w:rsidP="00C134BB">
      <w:pPr>
        <w:spacing w:after="0" w:line="240" w:lineRule="auto"/>
        <w:mirrorIndents/>
        <w:jc w:val="both"/>
        <w:rPr>
          <w:rFonts w:ascii="Verdana" w:hAnsi="Verdana"/>
          <w:sz w:val="18"/>
          <w:szCs w:val="18"/>
        </w:rPr>
      </w:pPr>
    </w:p>
    <w:p w14:paraId="7705A2EB" w14:textId="77777777" w:rsidR="00C134BB" w:rsidRDefault="00C134BB" w:rsidP="00C134BB">
      <w:pPr>
        <w:spacing w:after="0" w:line="360" w:lineRule="auto"/>
        <w:jc w:val="both"/>
        <w:rPr>
          <w:rFonts w:ascii="Verdana" w:hAnsi="Verdana"/>
          <w:sz w:val="18"/>
          <w:szCs w:val="18"/>
        </w:rPr>
      </w:pPr>
      <w:r>
        <w:rPr>
          <w:rFonts w:ascii="Verdana" w:hAnsi="Verdana"/>
          <w:sz w:val="18"/>
          <w:szCs w:val="18"/>
        </w:rPr>
        <w:t>Wykonawca-Gwarant: ………………………………………………………………………………………………………………………,</w:t>
      </w:r>
    </w:p>
    <w:p w14:paraId="2E480E47" w14:textId="77777777" w:rsidR="00C134BB" w:rsidRDefault="00C134BB" w:rsidP="00C134BB">
      <w:pPr>
        <w:spacing w:after="0" w:line="360" w:lineRule="auto"/>
        <w:jc w:val="both"/>
        <w:rPr>
          <w:rFonts w:ascii="Verdana" w:hAnsi="Verdana"/>
          <w:sz w:val="18"/>
          <w:szCs w:val="18"/>
        </w:rPr>
      </w:pPr>
      <w:r>
        <w:rPr>
          <w:rFonts w:ascii="Verdana" w:hAnsi="Verdana"/>
          <w:sz w:val="18"/>
          <w:szCs w:val="18"/>
        </w:rPr>
        <w:t>reprezentowany przez: ……………………………………………………………………………………………………………………….,</w:t>
      </w:r>
    </w:p>
    <w:p w14:paraId="1D588BD8" w14:textId="77777777" w:rsidR="00C134BB" w:rsidRDefault="00C134BB" w:rsidP="00C134BB">
      <w:pPr>
        <w:spacing w:after="0" w:line="360" w:lineRule="auto"/>
        <w:jc w:val="both"/>
        <w:rPr>
          <w:rFonts w:ascii="Verdana" w:hAnsi="Verdana"/>
          <w:sz w:val="18"/>
          <w:szCs w:val="18"/>
        </w:rPr>
      </w:pPr>
      <w:r>
        <w:rPr>
          <w:rFonts w:ascii="Verdana" w:hAnsi="Verdana"/>
          <w:sz w:val="18"/>
          <w:szCs w:val="18"/>
        </w:rPr>
        <w:t>zwany dalej „Wykonawcą-Gwarantem”</w:t>
      </w:r>
    </w:p>
    <w:p w14:paraId="68F98CF9" w14:textId="77777777" w:rsidR="00C134BB" w:rsidRDefault="00C134BB" w:rsidP="00C134BB">
      <w:pPr>
        <w:spacing w:after="0" w:line="240" w:lineRule="auto"/>
        <w:jc w:val="both"/>
        <w:rPr>
          <w:rFonts w:ascii="Verdana" w:hAnsi="Verdana"/>
          <w:sz w:val="18"/>
          <w:szCs w:val="18"/>
        </w:rPr>
      </w:pPr>
      <w:r>
        <w:rPr>
          <w:rFonts w:ascii="Verdana" w:hAnsi="Verdana"/>
          <w:sz w:val="18"/>
          <w:szCs w:val="18"/>
        </w:rPr>
        <w:t>Zamawiający: Akademia Górniczo-Hutnicza im. Stanisława Staszica w Krakowie, Al. Mickiewicza 30, 30-059 Kraków, zwana dalej „Zamawiającym”</w:t>
      </w:r>
    </w:p>
    <w:p w14:paraId="48A20C71" w14:textId="77777777" w:rsidR="00C134BB" w:rsidRDefault="00C134BB" w:rsidP="00C134BB">
      <w:pPr>
        <w:spacing w:after="0" w:line="240" w:lineRule="auto"/>
        <w:jc w:val="both"/>
        <w:rPr>
          <w:rFonts w:ascii="Verdana" w:hAnsi="Verdana"/>
          <w:sz w:val="18"/>
          <w:szCs w:val="18"/>
        </w:rPr>
      </w:pPr>
      <w:r>
        <w:rPr>
          <w:rFonts w:ascii="Verdana" w:hAnsi="Verdana"/>
          <w:sz w:val="18"/>
          <w:szCs w:val="18"/>
        </w:rPr>
        <w:t xml:space="preserve">Umowa na wykonanie robót budowlanych polegających na realizacji zadania pod nazwą: </w:t>
      </w:r>
      <w:r>
        <w:rPr>
          <w:rFonts w:ascii="Verdana" w:hAnsi="Verdana"/>
          <w:b/>
          <w:sz w:val="18"/>
          <w:szCs w:val="18"/>
        </w:rPr>
        <w:t>„</w:t>
      </w:r>
      <w:r>
        <w:rPr>
          <w:rFonts w:ascii="Verdana" w:hAnsi="Verdana" w:cs="Times New Roman"/>
          <w:i/>
          <w:color w:val="000000"/>
          <w:kern w:val="0"/>
          <w:sz w:val="20"/>
          <w:szCs w:val="20"/>
        </w:rPr>
        <w:t>Przebudowa pom. nr 07 w pawilonie P-B3-B4 na potrzeby Laboratorium Obróbki Laserowej AGH w Krakowie</w:t>
      </w:r>
      <w:r>
        <w:rPr>
          <w:rFonts w:ascii="Verdana" w:hAnsi="Verdana"/>
          <w:b/>
          <w:sz w:val="18"/>
          <w:szCs w:val="18"/>
        </w:rPr>
        <w:t>”</w:t>
      </w:r>
      <w:r>
        <w:rPr>
          <w:rFonts w:ascii="Verdana" w:hAnsi="Verdana"/>
          <w:sz w:val="18"/>
          <w:szCs w:val="18"/>
        </w:rPr>
        <w:t>, zwana dalej „Umową”.</w:t>
      </w:r>
    </w:p>
    <w:p w14:paraId="0BC418AE" w14:textId="77777777" w:rsidR="00C134BB" w:rsidRDefault="00C134BB" w:rsidP="00C134BB">
      <w:pPr>
        <w:spacing w:after="0" w:line="240" w:lineRule="auto"/>
        <w:jc w:val="both"/>
        <w:rPr>
          <w:rFonts w:ascii="Verdana" w:hAnsi="Verdana"/>
          <w:sz w:val="18"/>
          <w:szCs w:val="18"/>
        </w:rPr>
      </w:pPr>
    </w:p>
    <w:p w14:paraId="7CF38594"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Wykonawca-Gwarant oświadcza, iż udziela gwarancji Zamawiającemu na całość przedmiotu Umowy.</w:t>
      </w:r>
    </w:p>
    <w:p w14:paraId="25586BB7" w14:textId="77777777" w:rsidR="00C134BB" w:rsidRDefault="00C134BB" w:rsidP="00C134BB">
      <w:pPr>
        <w:pStyle w:val="Akapitzlist"/>
        <w:numPr>
          <w:ilvl w:val="0"/>
          <w:numId w:val="41"/>
        </w:numPr>
        <w:spacing w:after="0" w:line="240" w:lineRule="auto"/>
        <w:jc w:val="both"/>
        <w:rPr>
          <w:rFonts w:ascii="Verdana" w:hAnsi="Verdana"/>
          <w:b/>
          <w:sz w:val="18"/>
          <w:szCs w:val="18"/>
        </w:rPr>
      </w:pPr>
      <w:r>
        <w:rPr>
          <w:rFonts w:ascii="Verdana" w:hAnsi="Verdana"/>
          <w:b/>
          <w:sz w:val="18"/>
          <w:szCs w:val="18"/>
        </w:rPr>
        <w:t>Termin gwarancji wynosi: ………… miesięcy, z wyjątkiem okien ……………………</w:t>
      </w:r>
    </w:p>
    <w:p w14:paraId="4C290327"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Bieg terminu gwarancji rozpoczyna się od dnia podpisania protokołu odbioru końcowego przedmiotu Umowy, z zastrzeżeniem zapisów pkt 4-6.</w:t>
      </w:r>
    </w:p>
    <w:p w14:paraId="5C6AC76F"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0771C61E"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Wydłużenie, o którym mowa w pkt. 4 dotyczy zespołu, elementu przedmiotu Umowy</w:t>
      </w:r>
      <w:r>
        <w:rPr>
          <w:rFonts w:ascii="Verdana" w:hAnsi="Verdana"/>
          <w:color w:val="FF0000"/>
          <w:sz w:val="18"/>
          <w:szCs w:val="18"/>
        </w:rPr>
        <w:t xml:space="preserve"> </w:t>
      </w:r>
      <w:r>
        <w:rPr>
          <w:rFonts w:ascii="Verdana" w:hAnsi="Verdana"/>
          <w:sz w:val="18"/>
          <w:szCs w:val="18"/>
        </w:rPr>
        <w:t>objętego naprawą gwarancyjną.</w:t>
      </w:r>
    </w:p>
    <w:p w14:paraId="32CA29BE"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10B02462"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50708C95"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Gwarancja nie wyłącza, nie ogranicza ani nie zawiesza uprawnień Zamawiającego wynikających z przepisów o rękojmi za wady przedmiotu Umowy.</w:t>
      </w:r>
    </w:p>
    <w:p w14:paraId="08CE06D3"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Zamawiający może wykonywać uprawnienia z tytułu rękojmi za wady fizyczne przedmiotu Umowy niezależnie od uprawnień wynikających z gwarancji.</w:t>
      </w:r>
    </w:p>
    <w:p w14:paraId="62E88632"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Wykonanie uprawnień z gwarancji nie wpływa na odpowiedzialność Wykonawcy-Gwaranta z tytułu rękojmi za wady.</w:t>
      </w:r>
    </w:p>
    <w:p w14:paraId="0D711930"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 xml:space="preserve">Terytorialny zasięg ochrony gwarancyjnej obejmuje zadanie budowlane pod nazwą </w:t>
      </w:r>
      <w:r>
        <w:rPr>
          <w:rFonts w:ascii="Verdana" w:hAnsi="Verdana"/>
          <w:i/>
          <w:sz w:val="18"/>
          <w:szCs w:val="18"/>
        </w:rPr>
        <w:t>„</w:t>
      </w:r>
      <w:r>
        <w:rPr>
          <w:rFonts w:ascii="Verdana" w:hAnsi="Verdana"/>
          <w:i/>
          <w:color w:val="000000"/>
          <w:sz w:val="20"/>
          <w:szCs w:val="20"/>
        </w:rPr>
        <w:t>Przebudowa pom. nr 07 w pawilonie P-B3-B4 na potrzeby Laboratorium Obróbki Laserowej AGH w Krakowie</w:t>
      </w:r>
      <w:r>
        <w:rPr>
          <w:rFonts w:ascii="Verdana" w:hAnsi="Verdana"/>
          <w:bCs/>
          <w:i/>
          <w:iCs/>
          <w:sz w:val="18"/>
          <w:szCs w:val="18"/>
        </w:rPr>
        <w:t>”</w:t>
      </w:r>
      <w:r>
        <w:rPr>
          <w:rFonts w:ascii="Verdana" w:hAnsi="Verdana"/>
          <w:i/>
          <w:sz w:val="18"/>
          <w:szCs w:val="18"/>
        </w:rPr>
        <w:t>,</w:t>
      </w:r>
      <w:r>
        <w:rPr>
          <w:rFonts w:ascii="Verdana" w:hAnsi="Verdana"/>
          <w:sz w:val="18"/>
          <w:szCs w:val="18"/>
        </w:rPr>
        <w:t xml:space="preserve"> znajdujące się na terenie AGH w Krakowie przy al. Mickiewicza 30.</w:t>
      </w:r>
    </w:p>
    <w:p w14:paraId="46E004ED"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1B29E4AC"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Wykonawca-Gwarant ponosi odpowiedzialność z tytułu gwarancji, jeżeli przedmiot Umowy nie odpowiada warunkom określonym w pkt. 12.</w:t>
      </w:r>
    </w:p>
    <w:p w14:paraId="31365587"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Uprawnienia  przysługujące Zamawiającemu  z tytułu  gwarancji udzielonej przez Wykonawcę-Gwaranta:</w:t>
      </w:r>
    </w:p>
    <w:p w14:paraId="0C7BFAFB" w14:textId="77777777" w:rsidR="00C134BB" w:rsidRDefault="00C134BB" w:rsidP="00C134BB">
      <w:pPr>
        <w:pStyle w:val="Akapitzlist"/>
        <w:numPr>
          <w:ilvl w:val="1"/>
          <w:numId w:val="41"/>
        </w:numPr>
        <w:spacing w:after="0" w:line="240" w:lineRule="auto"/>
        <w:jc w:val="both"/>
        <w:rPr>
          <w:rFonts w:ascii="Verdana" w:hAnsi="Verdana"/>
          <w:sz w:val="18"/>
          <w:szCs w:val="18"/>
        </w:rPr>
      </w:pPr>
      <w:r>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0B5827FC" w14:textId="77777777" w:rsidR="00C134BB" w:rsidRDefault="00C134BB" w:rsidP="00C134BB">
      <w:pPr>
        <w:pStyle w:val="Akapitzlist"/>
        <w:spacing w:after="0" w:line="240" w:lineRule="auto"/>
        <w:jc w:val="both"/>
        <w:rPr>
          <w:rFonts w:ascii="Verdana" w:hAnsi="Verdana"/>
          <w:sz w:val="18"/>
          <w:szCs w:val="18"/>
        </w:rPr>
      </w:pPr>
      <w:r>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w:t>
      </w:r>
      <w:r>
        <w:rPr>
          <w:rFonts w:ascii="Verdana" w:hAnsi="Verdana"/>
          <w:sz w:val="18"/>
          <w:szCs w:val="18"/>
        </w:rPr>
        <w:lastRenderedPageBreak/>
        <w:t xml:space="preserve">protokołu. Zawarte w tym protokole ustalenia Zamawiającego są wiążące dla Wykonawcy-Gwaranta.  </w:t>
      </w:r>
    </w:p>
    <w:p w14:paraId="500295E2" w14:textId="77777777" w:rsidR="00C134BB" w:rsidRDefault="00C134BB" w:rsidP="00C134BB">
      <w:pPr>
        <w:pStyle w:val="Akapitzlist"/>
        <w:numPr>
          <w:ilvl w:val="1"/>
          <w:numId w:val="41"/>
        </w:numPr>
        <w:spacing w:after="0" w:line="240" w:lineRule="auto"/>
        <w:jc w:val="both"/>
        <w:rPr>
          <w:rFonts w:ascii="Verdana" w:hAnsi="Verdana"/>
          <w:sz w:val="18"/>
          <w:szCs w:val="18"/>
        </w:rPr>
      </w:pPr>
      <w:r>
        <w:rPr>
          <w:rFonts w:ascii="Verdana" w:hAnsi="Verdana"/>
          <w:sz w:val="18"/>
          <w:szCs w:val="18"/>
        </w:rPr>
        <w:t xml:space="preserve">Wykonawca-Gwarant zobowiązany jest do przeprowadzenia bezpłatnego instruktażu w zakresie obsługi i konserwacji wbudowanych / zainstalowanych elementów tj. przed rozpoczęciem eksploatacji. </w:t>
      </w:r>
    </w:p>
    <w:p w14:paraId="0E3CE6CE" w14:textId="77777777" w:rsidR="00C134BB" w:rsidRDefault="00C134BB" w:rsidP="00C134BB">
      <w:pPr>
        <w:pStyle w:val="Akapitzlist"/>
        <w:numPr>
          <w:ilvl w:val="1"/>
          <w:numId w:val="41"/>
        </w:numPr>
        <w:spacing w:after="0" w:line="240" w:lineRule="auto"/>
        <w:jc w:val="both"/>
        <w:rPr>
          <w:rFonts w:ascii="Verdana" w:hAnsi="Verdana"/>
          <w:sz w:val="18"/>
          <w:szCs w:val="18"/>
        </w:rPr>
      </w:pPr>
      <w:r>
        <w:rPr>
          <w:rFonts w:ascii="Verdana" w:hAnsi="Verdana"/>
          <w:sz w:val="18"/>
          <w:szCs w:val="18"/>
        </w:rPr>
        <w:t>Wykonawca-Gwarant zobowiązany jest do wykonywania czynności:</w:t>
      </w:r>
    </w:p>
    <w:p w14:paraId="516F2F4C" w14:textId="77777777" w:rsidR="00C134BB" w:rsidRDefault="00C134BB" w:rsidP="00C134BB">
      <w:pPr>
        <w:pStyle w:val="Akapitzlist"/>
        <w:numPr>
          <w:ilvl w:val="0"/>
          <w:numId w:val="42"/>
        </w:numPr>
        <w:spacing w:after="0" w:line="240" w:lineRule="auto"/>
        <w:ind w:left="1134" w:hanging="425"/>
        <w:jc w:val="both"/>
        <w:rPr>
          <w:rFonts w:ascii="Verdana" w:hAnsi="Verdana"/>
          <w:sz w:val="18"/>
          <w:szCs w:val="18"/>
        </w:rPr>
      </w:pPr>
      <w:r>
        <w:rPr>
          <w:rFonts w:ascii="Verdana" w:hAnsi="Verdana"/>
          <w:sz w:val="18"/>
          <w:szCs w:val="18"/>
        </w:rPr>
        <w:t>niezbędnych do zgodnego z prawem użytkowania elementów i urządzeń podlegających uregulowaniu w polskim prawie,</w:t>
      </w:r>
    </w:p>
    <w:p w14:paraId="317654DF" w14:textId="77777777" w:rsidR="00C134BB" w:rsidRDefault="00C134BB" w:rsidP="00C134BB">
      <w:pPr>
        <w:pStyle w:val="Akapitzlist"/>
        <w:numPr>
          <w:ilvl w:val="0"/>
          <w:numId w:val="42"/>
        </w:numPr>
        <w:spacing w:after="0" w:line="240" w:lineRule="auto"/>
        <w:ind w:left="1134" w:hanging="425"/>
        <w:jc w:val="both"/>
        <w:rPr>
          <w:rFonts w:ascii="Verdana" w:hAnsi="Verdana"/>
          <w:sz w:val="18"/>
          <w:szCs w:val="18"/>
        </w:rPr>
      </w:pPr>
      <w:r>
        <w:rPr>
          <w:rFonts w:ascii="Verdana" w:hAnsi="Verdana"/>
          <w:sz w:val="18"/>
          <w:szCs w:val="18"/>
        </w:rPr>
        <w:t>zapewniających pozostawanie eksploatowanych elementów w niepogorszonej (w stosunku do wynikających z normalnej eksploatacji) funkcjonalności i stanie,</w:t>
      </w:r>
    </w:p>
    <w:p w14:paraId="23A2B5D2" w14:textId="77777777" w:rsidR="00C134BB" w:rsidRDefault="00C134BB" w:rsidP="00C134BB">
      <w:pPr>
        <w:pStyle w:val="Akapitzlist"/>
        <w:numPr>
          <w:ilvl w:val="0"/>
          <w:numId w:val="42"/>
        </w:numPr>
        <w:spacing w:after="0" w:line="240" w:lineRule="auto"/>
        <w:ind w:left="1134" w:hanging="425"/>
        <w:jc w:val="both"/>
        <w:rPr>
          <w:rFonts w:ascii="Verdana" w:hAnsi="Verdana"/>
          <w:sz w:val="18"/>
          <w:szCs w:val="18"/>
        </w:rPr>
      </w:pPr>
      <w:r>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p>
    <w:p w14:paraId="342605B8" w14:textId="77777777" w:rsidR="00C134BB" w:rsidRDefault="00C134BB" w:rsidP="00C134BB">
      <w:pPr>
        <w:pStyle w:val="Akapitzlist"/>
        <w:numPr>
          <w:ilvl w:val="0"/>
          <w:numId w:val="42"/>
        </w:numPr>
        <w:spacing w:after="0" w:line="240" w:lineRule="auto"/>
        <w:ind w:left="1134" w:hanging="425"/>
        <w:jc w:val="both"/>
        <w:rPr>
          <w:rFonts w:ascii="Verdana" w:hAnsi="Verdana"/>
          <w:sz w:val="18"/>
          <w:szCs w:val="18"/>
        </w:rPr>
      </w:pPr>
      <w:r>
        <w:rPr>
          <w:rFonts w:ascii="Verdana" w:hAnsi="Verdana"/>
          <w:sz w:val="18"/>
          <w:szCs w:val="18"/>
        </w:rPr>
        <w:t>corocznych przeglądów gwarancyjnych, prób i badań, których zakres określony jest w DTR-</w:t>
      </w:r>
      <w:proofErr w:type="spellStart"/>
      <w:r>
        <w:rPr>
          <w:rFonts w:ascii="Verdana" w:hAnsi="Verdana"/>
          <w:sz w:val="18"/>
          <w:szCs w:val="18"/>
        </w:rPr>
        <w:t>kach</w:t>
      </w:r>
      <w:proofErr w:type="spellEnd"/>
      <w:r>
        <w:rPr>
          <w:rFonts w:ascii="Verdana" w:hAnsi="Verdana"/>
          <w:sz w:val="18"/>
          <w:szCs w:val="18"/>
        </w:rPr>
        <w:t>, instrukcjach eksploatacji urządzeń i innych przepisach Prawnych w terminie wskazanym przez Zamawiającego, które winny zostać potwierdzone stosownymi protokołami.</w:t>
      </w:r>
    </w:p>
    <w:p w14:paraId="31B621D0" w14:textId="77777777" w:rsidR="00C134BB" w:rsidRDefault="00C134BB" w:rsidP="00C134BB">
      <w:pPr>
        <w:spacing w:after="0" w:line="240" w:lineRule="auto"/>
        <w:ind w:left="709"/>
        <w:jc w:val="both"/>
        <w:rPr>
          <w:rFonts w:ascii="Verdana" w:hAnsi="Verdana"/>
          <w:sz w:val="18"/>
          <w:szCs w:val="18"/>
        </w:rPr>
      </w:pPr>
      <w:r>
        <w:rPr>
          <w:rFonts w:ascii="Verdana" w:hAnsi="Verdana"/>
          <w:sz w:val="18"/>
          <w:szCs w:val="18"/>
        </w:rPr>
        <w:t>Koszty tych czynności (materiał, robocizna, urządzenia, elementy, części itp.) ponosi Wykonawca-Gwarant, a Zamawiający wyłącznie koszty materiałów eksploatacyjnych wynikających z dokumentacji urządzenia. Prowadzenie przez Zamawiającego pozostałych czynności eksploatacyjnych urządzeń nie powoduje utraty praw gwarancyjnych.</w:t>
      </w:r>
    </w:p>
    <w:p w14:paraId="333BE45B" w14:textId="77777777" w:rsidR="00C134BB" w:rsidRDefault="00C134BB" w:rsidP="00C134BB">
      <w:pPr>
        <w:pStyle w:val="Akapitzlist"/>
        <w:numPr>
          <w:ilvl w:val="1"/>
          <w:numId w:val="41"/>
        </w:numPr>
        <w:spacing w:after="0" w:line="240" w:lineRule="auto"/>
        <w:jc w:val="both"/>
        <w:rPr>
          <w:rFonts w:ascii="Verdana" w:hAnsi="Verdana"/>
          <w:sz w:val="18"/>
          <w:szCs w:val="18"/>
        </w:rPr>
      </w:pPr>
      <w:r>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1BB44EF4" w14:textId="77777777" w:rsidR="00C134BB" w:rsidRDefault="00C134BB" w:rsidP="00C134BB">
      <w:pPr>
        <w:pStyle w:val="Akapitzlist"/>
        <w:numPr>
          <w:ilvl w:val="1"/>
          <w:numId w:val="41"/>
        </w:numPr>
        <w:spacing w:after="0" w:line="240" w:lineRule="auto"/>
        <w:jc w:val="both"/>
        <w:rPr>
          <w:rFonts w:ascii="Verdana" w:hAnsi="Verdana"/>
          <w:sz w:val="18"/>
          <w:szCs w:val="18"/>
        </w:rPr>
      </w:pPr>
      <w:r>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6F459C96" w14:textId="77777777" w:rsidR="00C134BB" w:rsidRDefault="00C134BB" w:rsidP="00C134BB">
      <w:pPr>
        <w:pStyle w:val="Akapitzlist"/>
        <w:numPr>
          <w:ilvl w:val="1"/>
          <w:numId w:val="41"/>
        </w:numPr>
        <w:spacing w:after="0" w:line="240" w:lineRule="auto"/>
        <w:jc w:val="both"/>
        <w:rPr>
          <w:rFonts w:ascii="Verdana" w:hAnsi="Verdana"/>
          <w:sz w:val="18"/>
          <w:szCs w:val="18"/>
        </w:rPr>
      </w:pPr>
      <w:r>
        <w:rPr>
          <w:rFonts w:ascii="Verdana" w:hAnsi="Verdana"/>
          <w:sz w:val="18"/>
          <w:szCs w:val="18"/>
        </w:rPr>
        <w:t>Wykonawca-Gwarant zobowiązuje się do wymiany wadliwego zespołu/elementu na wolny od wad po dwóch nieskutecznych naprawach w okresie gwarancyjnym.</w:t>
      </w:r>
    </w:p>
    <w:p w14:paraId="5C951E4D" w14:textId="77777777" w:rsidR="00C134BB" w:rsidRDefault="00C134BB" w:rsidP="00C134BB">
      <w:pPr>
        <w:pStyle w:val="Akapitzlist"/>
        <w:numPr>
          <w:ilvl w:val="1"/>
          <w:numId w:val="41"/>
        </w:numPr>
        <w:spacing w:after="0" w:line="240" w:lineRule="auto"/>
        <w:jc w:val="both"/>
        <w:rPr>
          <w:rFonts w:ascii="Verdana" w:hAnsi="Verdana"/>
          <w:sz w:val="18"/>
          <w:szCs w:val="18"/>
        </w:rPr>
      </w:pPr>
      <w:r>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FB85AE5" w14:textId="77777777" w:rsidR="00C134BB" w:rsidRDefault="00C134BB" w:rsidP="00C134BB">
      <w:pPr>
        <w:pStyle w:val="Akapitzlist"/>
        <w:numPr>
          <w:ilvl w:val="1"/>
          <w:numId w:val="41"/>
        </w:numPr>
        <w:spacing w:after="0" w:line="240" w:lineRule="auto"/>
        <w:jc w:val="both"/>
        <w:rPr>
          <w:rFonts w:ascii="Verdana" w:hAnsi="Verdana"/>
          <w:sz w:val="18"/>
          <w:szCs w:val="18"/>
        </w:rPr>
      </w:pPr>
      <w:r>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3E83E4C0" w14:textId="77777777" w:rsidR="00C134BB" w:rsidRDefault="00C134BB" w:rsidP="00C134BB">
      <w:pPr>
        <w:pStyle w:val="Akapitzlist"/>
        <w:numPr>
          <w:ilvl w:val="1"/>
          <w:numId w:val="41"/>
        </w:numPr>
        <w:spacing w:after="0" w:line="240" w:lineRule="auto"/>
        <w:jc w:val="both"/>
        <w:rPr>
          <w:rFonts w:ascii="Verdana" w:hAnsi="Verdana"/>
          <w:sz w:val="18"/>
          <w:szCs w:val="18"/>
        </w:rPr>
      </w:pPr>
      <w:r>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4EB6041"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W przypadku nie usunięcia wad w terminach określonych w pkt 14 lit. e) i g), Wykonawca-Gwarant zapłaci Zamawiającemu kary umowne zgodnie z zapisami §14 ust. 1 pkt. 1) lit. b) Umowy.</w:t>
      </w:r>
    </w:p>
    <w:p w14:paraId="34D89AE5" w14:textId="77777777" w:rsidR="00C134BB" w:rsidRDefault="00C134BB" w:rsidP="00C134BB">
      <w:pPr>
        <w:pStyle w:val="Akapitzlist"/>
        <w:numPr>
          <w:ilvl w:val="0"/>
          <w:numId w:val="41"/>
        </w:numPr>
        <w:rPr>
          <w:rFonts w:ascii="Verdana" w:hAnsi="Verdana"/>
          <w:sz w:val="18"/>
          <w:szCs w:val="18"/>
        </w:rPr>
      </w:pPr>
      <w:r>
        <w:rPr>
          <w:rFonts w:ascii="Verdana" w:hAnsi="Verdana"/>
          <w:sz w:val="18"/>
          <w:szCs w:val="18"/>
        </w:rPr>
        <w:t>Wykonawca-Gwarant nie może odmówić usunięcia wad bez względu na wysokość związanych z tym kosztów.</w:t>
      </w:r>
    </w:p>
    <w:p w14:paraId="74BB11A3" w14:textId="77777777" w:rsidR="00C134BB" w:rsidRDefault="00C134BB" w:rsidP="00C134BB">
      <w:pPr>
        <w:pStyle w:val="Akapitzlist"/>
        <w:numPr>
          <w:ilvl w:val="0"/>
          <w:numId w:val="41"/>
        </w:numPr>
        <w:spacing w:after="0" w:line="240" w:lineRule="auto"/>
        <w:jc w:val="both"/>
        <w:rPr>
          <w:rFonts w:ascii="Verdana" w:hAnsi="Verdana"/>
          <w:sz w:val="18"/>
          <w:szCs w:val="18"/>
        </w:rPr>
      </w:pPr>
      <w:r>
        <w:rPr>
          <w:rFonts w:ascii="Verdana" w:hAnsi="Verdana"/>
          <w:sz w:val="18"/>
          <w:szCs w:val="18"/>
        </w:rPr>
        <w:t>Wykonawca-Gwarant przyjmuje powiadomienia o wystąpieniu wady z wykorzystaniem następujących środków komunikacji:</w:t>
      </w:r>
    </w:p>
    <w:p w14:paraId="47A0A13C" w14:textId="77777777" w:rsidR="00C134BB" w:rsidRDefault="00C134BB" w:rsidP="00C134BB">
      <w:pPr>
        <w:spacing w:after="0" w:line="240" w:lineRule="auto"/>
        <w:jc w:val="both"/>
        <w:rPr>
          <w:rFonts w:ascii="Verdana" w:hAnsi="Verdana"/>
          <w:sz w:val="18"/>
          <w:szCs w:val="18"/>
        </w:rPr>
      </w:pPr>
    </w:p>
    <w:p w14:paraId="785660EC" w14:textId="77777777" w:rsidR="00C134BB" w:rsidRDefault="00C134BB" w:rsidP="00C134BB">
      <w:pPr>
        <w:pStyle w:val="Akapitzlist"/>
        <w:numPr>
          <w:ilvl w:val="0"/>
          <w:numId w:val="43"/>
        </w:numPr>
        <w:spacing w:after="0" w:line="480" w:lineRule="auto"/>
        <w:jc w:val="both"/>
        <w:rPr>
          <w:rFonts w:ascii="Verdana" w:hAnsi="Verdana"/>
          <w:sz w:val="18"/>
          <w:szCs w:val="18"/>
        </w:rPr>
      </w:pPr>
      <w:r>
        <w:rPr>
          <w:rFonts w:ascii="Verdana" w:hAnsi="Verdana"/>
          <w:sz w:val="18"/>
          <w:szCs w:val="18"/>
        </w:rPr>
        <w:t>telefonicznie:</w:t>
      </w:r>
      <w:r>
        <w:rPr>
          <w:rFonts w:ascii="Verdana" w:hAnsi="Verdana"/>
          <w:sz w:val="18"/>
          <w:szCs w:val="18"/>
        </w:rPr>
        <w:tab/>
        <w:t>……………………………………………………………………………………</w:t>
      </w:r>
    </w:p>
    <w:p w14:paraId="24D12DAE" w14:textId="77777777" w:rsidR="00C134BB" w:rsidRDefault="00C134BB" w:rsidP="00C134BB">
      <w:pPr>
        <w:pStyle w:val="Akapitzlist"/>
        <w:numPr>
          <w:ilvl w:val="0"/>
          <w:numId w:val="43"/>
        </w:numPr>
        <w:spacing w:after="0" w:line="480" w:lineRule="auto"/>
        <w:jc w:val="both"/>
        <w:rPr>
          <w:rFonts w:ascii="Verdana" w:hAnsi="Verdana"/>
          <w:sz w:val="18"/>
          <w:szCs w:val="18"/>
        </w:rPr>
      </w:pPr>
      <w:r>
        <w:rPr>
          <w:rFonts w:ascii="Verdana" w:hAnsi="Verdana"/>
          <w:sz w:val="18"/>
          <w:szCs w:val="18"/>
        </w:rPr>
        <w:t xml:space="preserve">e-mailem: </w:t>
      </w:r>
      <w:r>
        <w:rPr>
          <w:rFonts w:ascii="Verdana" w:hAnsi="Verdana"/>
          <w:sz w:val="18"/>
          <w:szCs w:val="18"/>
        </w:rPr>
        <w:tab/>
        <w:t>……………………………………………………………………………………</w:t>
      </w:r>
    </w:p>
    <w:p w14:paraId="07D22E14" w14:textId="77777777" w:rsidR="00C134BB" w:rsidRDefault="00C134BB" w:rsidP="00C134BB">
      <w:pPr>
        <w:spacing w:after="0" w:line="240" w:lineRule="auto"/>
        <w:jc w:val="both"/>
        <w:rPr>
          <w:rFonts w:ascii="Verdana" w:hAnsi="Verdana"/>
          <w:sz w:val="18"/>
          <w:szCs w:val="18"/>
          <w:u w:val="single"/>
        </w:rPr>
      </w:pPr>
    </w:p>
    <w:p w14:paraId="253E5BC8" w14:textId="77777777" w:rsidR="00C134BB" w:rsidRDefault="00C134BB" w:rsidP="00C134BB">
      <w:pPr>
        <w:spacing w:after="0" w:line="240" w:lineRule="auto"/>
        <w:jc w:val="both"/>
        <w:rPr>
          <w:rFonts w:ascii="Verdana" w:hAnsi="Verdana"/>
          <w:sz w:val="18"/>
          <w:szCs w:val="18"/>
          <w:u w:val="single"/>
        </w:rPr>
      </w:pPr>
    </w:p>
    <w:p w14:paraId="6453C911" w14:textId="77777777" w:rsidR="00C134BB" w:rsidRDefault="00C134BB" w:rsidP="00C134BB">
      <w:pPr>
        <w:spacing w:after="0" w:line="240" w:lineRule="auto"/>
        <w:jc w:val="both"/>
        <w:rPr>
          <w:rFonts w:ascii="Verdana" w:hAnsi="Verdana"/>
          <w:sz w:val="18"/>
          <w:szCs w:val="18"/>
          <w:u w:val="single"/>
        </w:rPr>
      </w:pPr>
    </w:p>
    <w:p w14:paraId="7D5580F7" w14:textId="77777777" w:rsidR="00C134BB" w:rsidRDefault="00C134BB" w:rsidP="00C134BB">
      <w:pPr>
        <w:spacing w:after="0" w:line="240" w:lineRule="auto"/>
        <w:jc w:val="both"/>
        <w:rPr>
          <w:rFonts w:ascii="Verdana" w:hAnsi="Verdana"/>
          <w:sz w:val="18"/>
          <w:szCs w:val="18"/>
          <w:u w:val="single"/>
        </w:rPr>
      </w:pPr>
    </w:p>
    <w:p w14:paraId="5441843B" w14:textId="77777777" w:rsidR="00C134BB" w:rsidRDefault="00C134BB" w:rsidP="00C134BB">
      <w:pPr>
        <w:spacing w:after="0" w:line="240" w:lineRule="auto"/>
        <w:jc w:val="both"/>
        <w:rPr>
          <w:rFonts w:ascii="Verdana" w:hAnsi="Verdana"/>
          <w:sz w:val="18"/>
          <w:szCs w:val="18"/>
          <w:u w:val="single"/>
        </w:rPr>
      </w:pPr>
    </w:p>
    <w:p w14:paraId="707AB90D" w14:textId="77777777" w:rsidR="00C134BB" w:rsidRDefault="00C134BB" w:rsidP="00C134BB">
      <w:pPr>
        <w:spacing w:after="0" w:line="240" w:lineRule="auto"/>
        <w:jc w:val="both"/>
        <w:rPr>
          <w:rFonts w:ascii="Verdana" w:hAnsi="Verdana"/>
          <w:sz w:val="18"/>
          <w:szCs w:val="18"/>
          <w:u w:val="single"/>
        </w:rPr>
      </w:pPr>
    </w:p>
    <w:p w14:paraId="2F1A1DF6" w14:textId="77777777" w:rsidR="00C134BB" w:rsidRDefault="00C134BB" w:rsidP="00C134BB">
      <w:pPr>
        <w:pStyle w:val="Akapitzlist"/>
        <w:numPr>
          <w:ilvl w:val="0"/>
          <w:numId w:val="41"/>
        </w:numPr>
        <w:suppressAutoHyphens/>
        <w:spacing w:after="0" w:line="240" w:lineRule="auto"/>
        <w:jc w:val="both"/>
        <w:rPr>
          <w:rFonts w:ascii="Verdana" w:hAnsi="Verdana" w:cs="Verdana"/>
          <w:sz w:val="18"/>
          <w:szCs w:val="18"/>
        </w:rPr>
      </w:pPr>
      <w:r>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17FC321F" w14:textId="77777777" w:rsidR="00C134BB" w:rsidRDefault="00C134BB" w:rsidP="00C134BB">
      <w:pPr>
        <w:spacing w:after="0" w:line="240" w:lineRule="auto"/>
        <w:jc w:val="both"/>
        <w:rPr>
          <w:rFonts w:ascii="Verdana" w:hAnsi="Verdana"/>
          <w:sz w:val="18"/>
          <w:szCs w:val="18"/>
          <w:u w:val="single"/>
        </w:rPr>
      </w:pPr>
    </w:p>
    <w:p w14:paraId="411B9B3D" w14:textId="77777777" w:rsidR="00C134BB" w:rsidRDefault="00C134BB" w:rsidP="00C134BB">
      <w:pPr>
        <w:spacing w:after="0" w:line="240" w:lineRule="auto"/>
        <w:jc w:val="both"/>
        <w:rPr>
          <w:rFonts w:ascii="Verdana" w:hAnsi="Verdana"/>
          <w:sz w:val="18"/>
          <w:szCs w:val="18"/>
          <w:u w:val="single"/>
        </w:rPr>
      </w:pPr>
    </w:p>
    <w:p w14:paraId="5B1F540B" w14:textId="77777777" w:rsidR="00C134BB" w:rsidRDefault="00C134BB" w:rsidP="00C134BB">
      <w:pPr>
        <w:spacing w:after="0" w:line="240" w:lineRule="auto"/>
        <w:jc w:val="both"/>
        <w:rPr>
          <w:rFonts w:ascii="Verdana" w:hAnsi="Verdana"/>
          <w:sz w:val="18"/>
          <w:szCs w:val="18"/>
          <w:u w:val="single"/>
        </w:rPr>
      </w:pPr>
    </w:p>
    <w:p w14:paraId="5BE7FE84" w14:textId="77777777" w:rsidR="00C134BB" w:rsidRDefault="00C134BB" w:rsidP="00C134BB">
      <w:pPr>
        <w:spacing w:after="0" w:line="240" w:lineRule="auto"/>
        <w:jc w:val="both"/>
        <w:rPr>
          <w:rFonts w:ascii="Verdana" w:hAnsi="Verdana"/>
          <w:sz w:val="18"/>
          <w:szCs w:val="18"/>
        </w:rPr>
      </w:pPr>
    </w:p>
    <w:p w14:paraId="6E1BE398" w14:textId="77777777" w:rsidR="00C134BB" w:rsidRDefault="00C134BB" w:rsidP="00C134BB">
      <w:pPr>
        <w:widowControl/>
        <w:overflowPunct/>
        <w:adjustRightInd/>
        <w:spacing w:after="0" w:line="240" w:lineRule="auto"/>
        <w:jc w:val="both"/>
        <w:rPr>
          <w:rFonts w:ascii="Verdana" w:eastAsia="Calibri" w:hAnsi="Verdana" w:cs="Times New Roman"/>
          <w:i/>
          <w:kern w:val="0"/>
          <w:sz w:val="14"/>
          <w:szCs w:val="18"/>
          <w:lang w:eastAsia="en-US"/>
        </w:rPr>
      </w:pPr>
      <w:r>
        <w:rPr>
          <w:rFonts w:ascii="Verdana" w:eastAsia="Calibri" w:hAnsi="Verdana" w:cs="Times New Roman"/>
          <w:i/>
          <w:kern w:val="0"/>
          <w:sz w:val="14"/>
          <w:szCs w:val="18"/>
          <w:lang w:eastAsia="en-US"/>
        </w:rPr>
        <w:t>**</w:t>
      </w:r>
      <w:r>
        <w:rPr>
          <w:rFonts w:ascii="Verdana" w:eastAsia="Calibri" w:hAnsi="Verdana" w:cs="Times New Roman"/>
          <w:i/>
          <w:kern w:val="0"/>
          <w:sz w:val="18"/>
          <w:szCs w:val="18"/>
          <w:lang w:eastAsia="en-US"/>
        </w:rPr>
        <w:t xml:space="preserve"> </w:t>
      </w:r>
      <w:r>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 o ochronie przeciwpożarowej)</w:t>
      </w:r>
    </w:p>
    <w:p w14:paraId="3EF72FA9" w14:textId="77777777" w:rsidR="00C134BB" w:rsidRDefault="00C134BB" w:rsidP="00C134BB">
      <w:pPr>
        <w:widowControl/>
        <w:overflowPunct/>
        <w:adjustRightInd/>
        <w:spacing w:after="0" w:line="240" w:lineRule="auto"/>
        <w:jc w:val="both"/>
        <w:rPr>
          <w:rFonts w:ascii="Verdana" w:eastAsia="Calibri" w:hAnsi="Verdana" w:cs="Times New Roman"/>
          <w:i/>
          <w:iCs/>
          <w:kern w:val="0"/>
          <w:sz w:val="14"/>
          <w:szCs w:val="14"/>
          <w:lang w:eastAsia="en-US"/>
        </w:rPr>
      </w:pPr>
      <w:r>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urządzeń, których zaoferowanie leży w gestii Wykonawcy-Gwaranta.</w:t>
      </w:r>
    </w:p>
    <w:p w14:paraId="2BEC4089" w14:textId="77777777" w:rsidR="00C134BB" w:rsidRDefault="00C134BB" w:rsidP="00C134BB">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21748EF4" w14:textId="77777777" w:rsidR="00C134BB" w:rsidRDefault="00C134BB" w:rsidP="00C134BB">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0F9CEF8D" w14:textId="77777777" w:rsidR="00C134BB" w:rsidRDefault="00C134BB" w:rsidP="00C134BB">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29E9D96" w14:textId="77777777" w:rsidR="00C134BB" w:rsidRDefault="00C134BB" w:rsidP="00C134BB">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A104128" w14:textId="77777777" w:rsidR="00C134BB" w:rsidRDefault="00C134BB" w:rsidP="00C134BB">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0CA0882E" w14:textId="77777777" w:rsidR="00C134BB" w:rsidRDefault="00C134BB" w:rsidP="00C134BB">
      <w:pPr>
        <w:spacing w:after="0" w:line="240" w:lineRule="auto"/>
        <w:jc w:val="both"/>
        <w:rPr>
          <w:rFonts w:ascii="Verdana" w:hAnsi="Verdana"/>
          <w:sz w:val="18"/>
          <w:szCs w:val="18"/>
        </w:rPr>
      </w:pPr>
    </w:p>
    <w:p w14:paraId="05950EBA" w14:textId="77777777" w:rsidR="00C134BB" w:rsidRDefault="00C134BB" w:rsidP="00C134BB">
      <w:pPr>
        <w:spacing w:after="0" w:line="240" w:lineRule="auto"/>
        <w:jc w:val="both"/>
        <w:rPr>
          <w:rFonts w:ascii="Verdana" w:hAnsi="Verdana"/>
          <w:sz w:val="18"/>
          <w:szCs w:val="18"/>
        </w:rPr>
      </w:pPr>
      <w:r>
        <w:rPr>
          <w:rFonts w:ascii="Verdana" w:hAnsi="Verdana"/>
          <w:sz w:val="18"/>
          <w:szCs w:val="18"/>
        </w:rPr>
        <w:t>Miejscowość, …………………………., dnia ……………………………</w:t>
      </w:r>
    </w:p>
    <w:p w14:paraId="4262AA05" w14:textId="77777777" w:rsidR="00C134BB" w:rsidRDefault="00C134BB" w:rsidP="00C134BB">
      <w:pPr>
        <w:spacing w:after="0" w:line="240" w:lineRule="auto"/>
        <w:jc w:val="both"/>
        <w:rPr>
          <w:rFonts w:ascii="Verdana" w:hAnsi="Verdana"/>
          <w:sz w:val="18"/>
          <w:szCs w:val="18"/>
        </w:rPr>
      </w:pPr>
    </w:p>
    <w:p w14:paraId="5E216159" w14:textId="77777777" w:rsidR="00C134BB" w:rsidRDefault="00C134BB" w:rsidP="00C134BB">
      <w:pPr>
        <w:spacing w:after="0" w:line="240" w:lineRule="auto"/>
        <w:jc w:val="both"/>
        <w:rPr>
          <w:rFonts w:ascii="Verdana" w:hAnsi="Verdana"/>
          <w:sz w:val="18"/>
          <w:szCs w:val="18"/>
        </w:rPr>
      </w:pPr>
    </w:p>
    <w:p w14:paraId="41A083E0" w14:textId="77777777" w:rsidR="00C134BB" w:rsidRDefault="00C134BB" w:rsidP="00C134BB">
      <w:pPr>
        <w:spacing w:after="0" w:line="240" w:lineRule="auto"/>
        <w:jc w:val="both"/>
        <w:rPr>
          <w:rFonts w:ascii="Verdana" w:hAnsi="Verdana"/>
          <w:sz w:val="18"/>
          <w:szCs w:val="18"/>
        </w:rPr>
      </w:pPr>
    </w:p>
    <w:p w14:paraId="45EFFB78" w14:textId="77777777" w:rsidR="00C134BB" w:rsidRDefault="00C134BB" w:rsidP="00C134BB">
      <w:pPr>
        <w:spacing w:after="0" w:line="240" w:lineRule="auto"/>
        <w:ind w:left="5103"/>
        <w:jc w:val="both"/>
        <w:rPr>
          <w:rFonts w:ascii="Verdana" w:hAnsi="Verdana"/>
          <w:sz w:val="16"/>
          <w:szCs w:val="18"/>
        </w:rPr>
      </w:pPr>
      <w:r>
        <w:rPr>
          <w:rFonts w:ascii="Verdana" w:hAnsi="Verdana"/>
          <w:sz w:val="18"/>
          <w:szCs w:val="18"/>
        </w:rPr>
        <w:t xml:space="preserve">…………………………………………………………………                                        </w:t>
      </w:r>
      <w:r>
        <w:rPr>
          <w:rFonts w:ascii="Verdana" w:hAnsi="Verdana"/>
          <w:sz w:val="16"/>
          <w:szCs w:val="18"/>
        </w:rPr>
        <w:t>podpis osoby/osób upoważnionej/upoważnionych</w:t>
      </w:r>
    </w:p>
    <w:p w14:paraId="228F154B" w14:textId="77777777" w:rsidR="00C134BB" w:rsidRDefault="00C134BB" w:rsidP="00C134BB">
      <w:pPr>
        <w:spacing w:after="0" w:line="240" w:lineRule="auto"/>
        <w:ind w:left="5103" w:firstLine="284"/>
        <w:jc w:val="both"/>
        <w:rPr>
          <w:rFonts w:ascii="Verdana" w:hAnsi="Verdana"/>
          <w:sz w:val="18"/>
          <w:szCs w:val="18"/>
        </w:rPr>
      </w:pPr>
      <w:r>
        <w:rPr>
          <w:rFonts w:ascii="Verdana" w:hAnsi="Verdana"/>
          <w:sz w:val="16"/>
          <w:szCs w:val="18"/>
        </w:rPr>
        <w:t>do reprezentowania Wykonawcy-Gwaranta</w:t>
      </w:r>
    </w:p>
    <w:p w14:paraId="424F6161" w14:textId="77777777" w:rsidR="00512D5F" w:rsidRPr="00001768" w:rsidRDefault="00512D5F" w:rsidP="00C134BB">
      <w:pPr>
        <w:spacing w:after="0" w:line="240" w:lineRule="auto"/>
        <w:mirrorIndents/>
        <w:jc w:val="center"/>
        <w:rPr>
          <w:rFonts w:ascii="Verdana" w:hAnsi="Verdana"/>
          <w:sz w:val="18"/>
          <w:szCs w:val="18"/>
        </w:rPr>
      </w:pPr>
    </w:p>
    <w:sectPr w:rsidR="00512D5F" w:rsidRPr="00001768" w:rsidSect="009200BE">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58A7B" w14:textId="77777777" w:rsidR="009200BE" w:rsidRDefault="009200BE" w:rsidP="00467FC3">
      <w:pPr>
        <w:spacing w:after="0" w:line="240" w:lineRule="auto"/>
      </w:pPr>
      <w:r>
        <w:separator/>
      </w:r>
    </w:p>
  </w:endnote>
  <w:endnote w:type="continuationSeparator" w:id="0">
    <w:p w14:paraId="1B43EAD4" w14:textId="77777777" w:rsidR="009200BE" w:rsidRDefault="009200BE"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B3F78"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77BEBCC7" w14:textId="77777777"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BC2860">
      <w:rPr>
        <w:color w:val="BFBFBF" w:themeColor="background1" w:themeShade="BF"/>
        <w:kern w:val="0"/>
      </w:rPr>
      <w:t>2</w:t>
    </w:r>
    <w:r w:rsidR="00853162">
      <w:rPr>
        <w:color w:val="BFBFBF" w:themeColor="background1" w:themeShade="BF"/>
        <w:kern w:val="0"/>
      </w:rPr>
      <w:t>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13597"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2841CA3B" w14:textId="77777777"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Pr>
        <w:color w:val="BFBFBF" w:themeColor="background1" w:themeShade="BF"/>
        <w:kern w:val="0"/>
      </w:rPr>
      <w:t>2</w:t>
    </w:r>
    <w:r w:rsidR="00853162">
      <w:rPr>
        <w:color w:val="BFBFBF" w:themeColor="background1" w:themeShade="BF"/>
        <w:kern w:val="0"/>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930C2" w14:textId="77777777" w:rsidR="009200BE" w:rsidRDefault="009200BE" w:rsidP="00467FC3">
      <w:pPr>
        <w:spacing w:after="0" w:line="240" w:lineRule="auto"/>
      </w:pPr>
      <w:r>
        <w:separator/>
      </w:r>
    </w:p>
  </w:footnote>
  <w:footnote w:type="continuationSeparator" w:id="0">
    <w:p w14:paraId="5B4A59EB" w14:textId="77777777" w:rsidR="009200BE" w:rsidRDefault="009200BE"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3D38" w14:textId="77777777"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24CAF" w14:textId="77777777"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9FC3A98"/>
    <w:multiLevelType w:val="hybridMultilevel"/>
    <w:tmpl w:val="679080B8"/>
    <w:lvl w:ilvl="0" w:tplc="B630DEA4">
      <w:start w:val="1"/>
      <w:numFmt w:val="lowerLetter"/>
      <w:lvlText w:val="%1)"/>
      <w:lvlJc w:val="left"/>
      <w:pPr>
        <w:ind w:left="720" w:hanging="360"/>
      </w:pPr>
      <w:rPr>
        <w:rFonts w:ascii="Verdana" w:eastAsia="Calibri" w:hAnsi="Verdana" w:cs="Times New Roman"/>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71023914"/>
    <w:multiLevelType w:val="multilevel"/>
    <w:tmpl w:val="9086E62A"/>
    <w:numStyleLink w:val="Styldoumwv2"/>
  </w:abstractNum>
  <w:abstractNum w:abstractNumId="67" w15:restartNumberingAfterBreak="0">
    <w:nsid w:val="75A50E92"/>
    <w:multiLevelType w:val="multilevel"/>
    <w:tmpl w:val="9086E62A"/>
    <w:numStyleLink w:val="Styldoumwv2"/>
  </w:abstractNum>
  <w:abstractNum w:abstractNumId="68"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70066358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7320768">
    <w:abstractNumId w:val="56"/>
  </w:num>
  <w:num w:numId="3" w16cid:durableId="185291216">
    <w:abstractNumId w:val="48"/>
  </w:num>
  <w:num w:numId="4" w16cid:durableId="149447816">
    <w:abstractNumId w:val="39"/>
  </w:num>
  <w:num w:numId="5" w16cid:durableId="1502502100">
    <w:abstractNumId w:val="42"/>
  </w:num>
  <w:num w:numId="6" w16cid:durableId="1625041735">
    <w:abstractNumId w:val="66"/>
  </w:num>
  <w:num w:numId="7" w16cid:durableId="1297181218">
    <w:abstractNumId w:val="34"/>
  </w:num>
  <w:num w:numId="8" w16cid:durableId="1398624576">
    <w:abstractNumId w:val="45"/>
  </w:num>
  <w:num w:numId="9" w16cid:durableId="228001173">
    <w:abstractNumId w:val="35"/>
  </w:num>
  <w:num w:numId="10" w16cid:durableId="293684571">
    <w:abstractNumId w:val="37"/>
  </w:num>
  <w:num w:numId="11" w16cid:durableId="1518616175">
    <w:abstractNumId w:val="43"/>
  </w:num>
  <w:num w:numId="12" w16cid:durableId="415248898">
    <w:abstractNumId w:val="67"/>
  </w:num>
  <w:num w:numId="13" w16cid:durableId="799421870">
    <w:abstractNumId w:val="40"/>
  </w:num>
  <w:num w:numId="14" w16cid:durableId="129054757">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357774522">
    <w:abstractNumId w:val="50"/>
  </w:num>
  <w:num w:numId="16" w16cid:durableId="1076439904">
    <w:abstractNumId w:val="41"/>
  </w:num>
  <w:num w:numId="17" w16cid:durableId="591856044">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643388553">
    <w:abstractNumId w:val="70"/>
  </w:num>
  <w:num w:numId="19" w16cid:durableId="2049717843">
    <w:abstractNumId w:val="59"/>
  </w:num>
  <w:num w:numId="20" w16cid:durableId="116532194">
    <w:abstractNumId w:val="64"/>
  </w:num>
  <w:num w:numId="21" w16cid:durableId="486438012">
    <w:abstractNumId w:val="63"/>
  </w:num>
  <w:num w:numId="22" w16cid:durableId="1508136771">
    <w:abstractNumId w:val="49"/>
  </w:num>
  <w:num w:numId="23" w16cid:durableId="1494952159">
    <w:abstractNumId w:val="57"/>
  </w:num>
  <w:num w:numId="24" w16cid:durableId="1724980564">
    <w:abstractNumId w:val="38"/>
  </w:num>
  <w:num w:numId="25" w16cid:durableId="1684360217">
    <w:abstractNumId w:val="69"/>
  </w:num>
  <w:num w:numId="26" w16cid:durableId="2004695671">
    <w:abstractNumId w:val="72"/>
  </w:num>
  <w:num w:numId="27" w16cid:durableId="263000278">
    <w:abstractNumId w:val="52"/>
  </w:num>
  <w:num w:numId="28" w16cid:durableId="1386684982">
    <w:abstractNumId w:val="58"/>
  </w:num>
  <w:num w:numId="29" w16cid:durableId="1995143748">
    <w:abstractNumId w:val="45"/>
  </w:num>
  <w:num w:numId="30" w16cid:durableId="293216186">
    <w:abstractNumId w:val="53"/>
  </w:num>
  <w:num w:numId="31" w16cid:durableId="39939006">
    <w:abstractNumId w:val="36"/>
  </w:num>
  <w:num w:numId="32" w16cid:durableId="5405571">
    <w:abstractNumId w:val="68"/>
  </w:num>
  <w:num w:numId="33" w16cid:durableId="1696924840">
    <w:abstractNumId w:val="55"/>
  </w:num>
  <w:num w:numId="34" w16cid:durableId="1800997741">
    <w:abstractNumId w:val="44"/>
  </w:num>
  <w:num w:numId="35" w16cid:durableId="468475407">
    <w:abstractNumId w:val="60"/>
  </w:num>
  <w:num w:numId="36" w16cid:durableId="2038651754">
    <w:abstractNumId w:val="62"/>
  </w:num>
  <w:num w:numId="37" w16cid:durableId="255555012">
    <w:abstractNumId w:val="51"/>
  </w:num>
  <w:num w:numId="38" w16cid:durableId="1559827323">
    <w:abstractNumId w:val="54"/>
  </w:num>
  <w:num w:numId="39" w16cid:durableId="1504320300">
    <w:abstractNumId w:val="47"/>
  </w:num>
  <w:num w:numId="40" w16cid:durableId="1816146652">
    <w:abstractNumId w:val="65"/>
  </w:num>
  <w:num w:numId="41" w16cid:durableId="186242649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69414719">
    <w:abstractNumId w:val="72"/>
    <w:lvlOverride w:ilvl="0"/>
    <w:lvlOverride w:ilvl="1"/>
    <w:lvlOverride w:ilvl="2"/>
    <w:lvlOverride w:ilvl="3"/>
    <w:lvlOverride w:ilvl="4"/>
    <w:lvlOverride w:ilvl="5"/>
    <w:lvlOverride w:ilvl="6"/>
    <w:lvlOverride w:ilvl="7"/>
    <w:lvlOverride w:ilvl="8"/>
  </w:num>
  <w:num w:numId="43" w16cid:durableId="1654484495">
    <w:abstractNumId w:val="52"/>
    <w:lvlOverride w:ilvl="0"/>
    <w:lvlOverride w:ilvl="1"/>
    <w:lvlOverride w:ilvl="2"/>
    <w:lvlOverride w:ilvl="3"/>
    <w:lvlOverride w:ilvl="4"/>
    <w:lvlOverride w:ilvl="5"/>
    <w:lvlOverride w:ilvl="6"/>
    <w:lvlOverride w:ilvl="7"/>
    <w:lvlOverride w:ilv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705"/>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07DB5"/>
    <w:rsid w:val="00211A00"/>
    <w:rsid w:val="00211C18"/>
    <w:rsid w:val="00214D9B"/>
    <w:rsid w:val="00216BF0"/>
    <w:rsid w:val="00220417"/>
    <w:rsid w:val="00220BC3"/>
    <w:rsid w:val="00222EDB"/>
    <w:rsid w:val="00224A75"/>
    <w:rsid w:val="00224C41"/>
    <w:rsid w:val="00225363"/>
    <w:rsid w:val="0023323F"/>
    <w:rsid w:val="00233FD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0BE"/>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D5CEC"/>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36A"/>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973EE"/>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34B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42D5"/>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1DB"/>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A93E79"/>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05315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6983DC5D-E39C-4842-99E8-3BC2D6AD91D2}">
  <ds:schemaRefs>
    <ds:schemaRef ds:uri="http://schemas.openxmlformats.org/officeDocument/2006/bibliography"/>
  </ds:schemaRefs>
</ds:datastoreItem>
</file>

<file path=customXml/itemProps3.xml><?xml version="1.0" encoding="utf-8"?>
<ds:datastoreItem xmlns:ds="http://schemas.openxmlformats.org/officeDocument/2006/customXml" ds:itemID="{78A0C021-D245-494B-9AFE-11F119D37009}">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9447</Words>
  <Characters>62293</Characters>
  <Application>Microsoft Office Word</Application>
  <DocSecurity>0</DocSecurity>
  <Lines>519</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Bonia</dc:creator>
  <cp:lastModifiedBy>Sylwia Lempart</cp:lastModifiedBy>
  <cp:revision>2</cp:revision>
  <cp:lastPrinted>2024-01-30T09:16:00Z</cp:lastPrinted>
  <dcterms:created xsi:type="dcterms:W3CDTF">2024-01-30T09:16:00Z</dcterms:created>
  <dcterms:modified xsi:type="dcterms:W3CDTF">2024-01-30T09:16:00Z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