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FC31F" w14:textId="187D9C8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5ED391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8B4872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0B2459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224FB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FD67C1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2649E4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919151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24ABA2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7D4E0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CC503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D2793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25228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4E128E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AE16013" w14:textId="26BE2DFE" w:rsidR="00494041" w:rsidRPr="00494041" w:rsidRDefault="00494041" w:rsidP="008D2AB8">
      <w:pPr>
        <w:ind w:right="-110"/>
        <w:rPr>
          <w:b/>
        </w:rPr>
      </w:pPr>
      <w:r w:rsidRPr="00494041">
        <w:rPr>
          <w:b/>
        </w:rPr>
        <w:t xml:space="preserve">Akademia Górniczo </w:t>
      </w:r>
      <w:r w:rsidR="00712498">
        <w:rPr>
          <w:b/>
        </w:rPr>
        <w:t>–</w:t>
      </w:r>
      <w:r w:rsidRPr="00494041">
        <w:rPr>
          <w:b/>
        </w:rPr>
        <w:t xml:space="preserve"> Hutnicza</w:t>
      </w:r>
      <w:r w:rsidR="00712498">
        <w:rPr>
          <w:b/>
        </w:rPr>
        <w:t xml:space="preserve"> </w:t>
      </w:r>
      <w:r w:rsidRPr="00494041">
        <w:rPr>
          <w:b/>
        </w:rPr>
        <w:t>im. Stanisława Staszica w Krakowie</w:t>
      </w:r>
    </w:p>
    <w:p w14:paraId="332FABEB" w14:textId="77777777" w:rsidR="008D2AB8" w:rsidRDefault="00494041" w:rsidP="008D2AB8">
      <w:pPr>
        <w:ind w:right="-110"/>
        <w:rPr>
          <w:b/>
        </w:rPr>
      </w:pPr>
      <w:r w:rsidRPr="00494041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3B4E531" w14:textId="20B441CE" w:rsidR="008D2AB8" w:rsidRDefault="00494041" w:rsidP="00712498">
      <w:pPr>
        <w:ind w:right="-110"/>
        <w:rPr>
          <w:b/>
        </w:rPr>
      </w:pPr>
      <w:r w:rsidRPr="00494041">
        <w:rPr>
          <w:b/>
        </w:rPr>
        <w:t>Al. Mickiewicza</w:t>
      </w:r>
      <w:r w:rsidR="008D2AB8">
        <w:rPr>
          <w:b/>
        </w:rPr>
        <w:t xml:space="preserve"> </w:t>
      </w:r>
      <w:r w:rsidRPr="00494041">
        <w:rPr>
          <w:b/>
        </w:rPr>
        <w:t>30</w:t>
      </w:r>
      <w:r w:rsidR="00712498">
        <w:rPr>
          <w:b/>
        </w:rPr>
        <w:t xml:space="preserve">, </w:t>
      </w:r>
      <w:r w:rsidRPr="00494041">
        <w:rPr>
          <w:b/>
        </w:rPr>
        <w:t>30-059</w:t>
      </w:r>
      <w:r w:rsidR="008D2AB8">
        <w:rPr>
          <w:b/>
        </w:rPr>
        <w:t xml:space="preserve"> </w:t>
      </w:r>
      <w:r w:rsidRPr="00494041">
        <w:rPr>
          <w:b/>
        </w:rPr>
        <w:t>Kraków</w:t>
      </w:r>
      <w:r w:rsidR="008D2AB8">
        <w:rPr>
          <w:b/>
        </w:rPr>
        <w:t xml:space="preserve">,  </w:t>
      </w:r>
    </w:p>
    <w:p w14:paraId="1DC93755" w14:textId="77777777" w:rsidR="008D2AB8" w:rsidRPr="00712498" w:rsidRDefault="008D2AB8" w:rsidP="00712498">
      <w:pPr>
        <w:ind w:firstLine="3969"/>
        <w:rPr>
          <w:b/>
          <w:sz w:val="22"/>
          <w:szCs w:val="22"/>
        </w:rPr>
      </w:pPr>
    </w:p>
    <w:p w14:paraId="4B5C8A00" w14:textId="799EE14D" w:rsidR="008D2AB8" w:rsidRPr="00712498" w:rsidRDefault="008D2AB8" w:rsidP="00712498">
      <w:pPr>
        <w:widowControl w:val="0"/>
        <w:ind w:right="1"/>
        <w:jc w:val="both"/>
        <w:rPr>
          <w:sz w:val="22"/>
          <w:szCs w:val="22"/>
        </w:rPr>
      </w:pPr>
      <w:r w:rsidRPr="00712498">
        <w:rPr>
          <w:sz w:val="22"/>
          <w:szCs w:val="22"/>
        </w:rPr>
        <w:t xml:space="preserve">Przystępując do postępowania o udzielenie zamówienia publicznego, którego przedmiotem jest </w:t>
      </w:r>
      <w:r w:rsidR="00494041" w:rsidRPr="00712498">
        <w:rPr>
          <w:b/>
          <w:sz w:val="22"/>
          <w:szCs w:val="22"/>
        </w:rPr>
        <w:t>przebudowa pom. 07 w paw. P-B3-B4 na potrzeby Laboratorium Obróbki Laserowej AGH w</w:t>
      </w:r>
      <w:r w:rsidR="00712498">
        <w:rPr>
          <w:b/>
          <w:sz w:val="22"/>
          <w:szCs w:val="22"/>
        </w:rPr>
        <w:t> </w:t>
      </w:r>
      <w:r w:rsidR="00494041" w:rsidRPr="00712498">
        <w:rPr>
          <w:b/>
          <w:sz w:val="22"/>
          <w:szCs w:val="22"/>
        </w:rPr>
        <w:t>Krakowie - DE-dzp.272-35/24</w:t>
      </w:r>
      <w:r w:rsidRPr="00712498">
        <w:rPr>
          <w:b/>
          <w:sz w:val="22"/>
          <w:szCs w:val="22"/>
        </w:rPr>
        <w:t xml:space="preserve">, </w:t>
      </w:r>
      <w:r w:rsidRPr="00712498">
        <w:rPr>
          <w:sz w:val="22"/>
          <w:szCs w:val="22"/>
        </w:rPr>
        <w:t>oferuję realizację przedmiotu zamówienia, zgodnie z zasadami określonymi w specyfikacji warunków zamówienia.</w:t>
      </w:r>
    </w:p>
    <w:p w14:paraId="3826FED6" w14:textId="77777777" w:rsidR="008D2AB8" w:rsidRPr="00712498" w:rsidRDefault="008D2AB8" w:rsidP="00712498">
      <w:pPr>
        <w:tabs>
          <w:tab w:val="right" w:pos="9000"/>
        </w:tabs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BE5070" w14:paraId="460F9F2B" w14:textId="77777777" w:rsidTr="00BE5070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6930" w14:textId="77777777" w:rsidR="00BE5070" w:rsidRDefault="00BE507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1190C" w14:textId="77777777" w:rsidR="00BE5070" w:rsidRDefault="00BE50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14:paraId="5ACACD8E" w14:textId="77777777" w:rsidR="00BE5070" w:rsidRDefault="00BE50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CA584" w14:textId="77777777" w:rsidR="00BE5070" w:rsidRDefault="00BE50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14:paraId="7EA68620" w14:textId="77777777" w:rsidR="00BE5070" w:rsidRDefault="00BE50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7D46" w14:textId="77777777" w:rsidR="00BE5070" w:rsidRDefault="00BE50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14:paraId="70F6C5D0" w14:textId="77777777" w:rsidR="00BE5070" w:rsidRDefault="00BE50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BE5070" w14:paraId="23FF4A49" w14:textId="77777777" w:rsidTr="00BE5070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A0FF5" w14:textId="2E57FF54" w:rsidR="00BE5070" w:rsidRPr="00BE5070" w:rsidRDefault="00BE5070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ZADANIE I </w:t>
            </w:r>
            <w:r w:rsidRPr="00BE5070">
              <w:rPr>
                <w:b/>
                <w:bCs/>
                <w:sz w:val="20"/>
              </w:rPr>
              <w:t xml:space="preserve"> – wykonanie wszelkich prac, z wyjątkiem zamontowania stolarki przewidzianej do realizacji w zadaniu 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13F3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4B56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F809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E5070" w14:paraId="38830DD4" w14:textId="77777777" w:rsidTr="00BE5070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A445" w14:textId="3A27C7C5" w:rsidR="00BE5070" w:rsidRPr="00BE5070" w:rsidRDefault="00BE5070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ZADANIE II – </w:t>
            </w:r>
            <w:r w:rsidRPr="00BE5070">
              <w:rPr>
                <w:b/>
                <w:bCs/>
                <w:sz w:val="20"/>
              </w:rPr>
              <w:t>montaż stolarki ZS1, D2,O2 (rysunek nr 10-Architektiura)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A50F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20EB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A394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E5070" w14:paraId="604470D4" w14:textId="77777777" w:rsidTr="00BE5070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462D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  <w:p w14:paraId="69AEDCC0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 (suma kol.)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98A0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1B06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9A68" w14:textId="77777777" w:rsidR="00BE5070" w:rsidRDefault="00BE5070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17D6DD9" w14:textId="77777777" w:rsidR="00712498" w:rsidRDefault="00712498" w:rsidP="00712498">
      <w:pPr>
        <w:ind w:right="-45"/>
        <w:jc w:val="both"/>
        <w:rPr>
          <w:b/>
          <w:sz w:val="22"/>
          <w:szCs w:val="22"/>
        </w:rPr>
      </w:pPr>
    </w:p>
    <w:p w14:paraId="6499A580" w14:textId="254CB65A" w:rsidR="00712498" w:rsidRPr="00712498" w:rsidRDefault="00712498" w:rsidP="00712498">
      <w:pPr>
        <w:ind w:right="-45"/>
        <w:jc w:val="both"/>
        <w:rPr>
          <w:bCs/>
          <w:i/>
          <w:sz w:val="22"/>
          <w:szCs w:val="22"/>
        </w:rPr>
      </w:pPr>
      <w:r w:rsidRPr="00712498">
        <w:rPr>
          <w:b/>
          <w:sz w:val="22"/>
          <w:szCs w:val="22"/>
        </w:rPr>
        <w:t xml:space="preserve">Okres udzielonej gwarancji </w:t>
      </w:r>
      <w:r w:rsidR="0089449E">
        <w:rPr>
          <w:b/>
          <w:bCs/>
          <w:iCs/>
          <w:sz w:val="22"/>
          <w:szCs w:val="22"/>
          <w:u w:val="single"/>
        </w:rPr>
        <w:t>(na całość zamówienia - materiały, urządzenia, robocizna) na roboty objęte zakresem zamówienia z wyjątkiem stolarki</w:t>
      </w:r>
      <w:r w:rsidR="0089449E">
        <w:rPr>
          <w:b/>
          <w:bCs/>
          <w:sz w:val="22"/>
          <w:szCs w:val="22"/>
        </w:rPr>
        <w:t xml:space="preserve"> </w:t>
      </w:r>
      <w:r w:rsidRPr="00712498">
        <w:rPr>
          <w:b/>
          <w:sz w:val="22"/>
          <w:szCs w:val="22"/>
        </w:rPr>
        <w:t>wynosi</w:t>
      </w:r>
      <w:r w:rsidRPr="00712498">
        <w:rPr>
          <w:bCs/>
          <w:sz w:val="22"/>
          <w:szCs w:val="22"/>
        </w:rPr>
        <w:t>: ………………………miesięcy</w:t>
      </w:r>
      <w:r w:rsidRPr="00712498">
        <w:rPr>
          <w:bCs/>
          <w:i/>
          <w:iCs/>
          <w:sz w:val="22"/>
          <w:szCs w:val="22"/>
        </w:rPr>
        <w:t>*</w:t>
      </w:r>
      <w:r w:rsidRPr="00712498">
        <w:rPr>
          <w:bCs/>
          <w:sz w:val="22"/>
          <w:szCs w:val="22"/>
        </w:rPr>
        <w:t xml:space="preserve"> (</w:t>
      </w:r>
      <w:r w:rsidRPr="00712498">
        <w:rPr>
          <w:bCs/>
          <w:i/>
          <w:sz w:val="22"/>
          <w:szCs w:val="22"/>
        </w:rPr>
        <w:t>kryterium oceny ofert)</w:t>
      </w:r>
    </w:p>
    <w:p w14:paraId="756F16C8" w14:textId="77777777" w:rsidR="00712498" w:rsidRPr="00712498" w:rsidRDefault="00712498" w:rsidP="00712498">
      <w:pPr>
        <w:ind w:right="-45"/>
        <w:jc w:val="both"/>
        <w:rPr>
          <w:bCs/>
          <w:sz w:val="22"/>
          <w:szCs w:val="22"/>
        </w:rPr>
      </w:pPr>
      <w:r w:rsidRPr="00712498">
        <w:rPr>
          <w:bCs/>
          <w:i/>
          <w:iCs/>
          <w:sz w:val="22"/>
          <w:szCs w:val="22"/>
        </w:rPr>
        <w:t xml:space="preserve">*W przypadku nie podania okresu gwarancji, Zamawiający przyjmie minimalny okres gwarancji.  </w:t>
      </w:r>
      <w:r w:rsidRPr="00712498">
        <w:rPr>
          <w:bCs/>
          <w:sz w:val="22"/>
          <w:szCs w:val="22"/>
        </w:rPr>
        <w:t xml:space="preserve"> </w:t>
      </w:r>
    </w:p>
    <w:p w14:paraId="762262BA" w14:textId="77777777" w:rsidR="0089449E" w:rsidRDefault="0089449E" w:rsidP="00712498">
      <w:pPr>
        <w:tabs>
          <w:tab w:val="left" w:pos="1276"/>
        </w:tabs>
        <w:jc w:val="both"/>
        <w:rPr>
          <w:b/>
          <w:sz w:val="22"/>
          <w:szCs w:val="22"/>
        </w:rPr>
      </w:pPr>
    </w:p>
    <w:p w14:paraId="102FE026" w14:textId="3622F51E" w:rsidR="00712498" w:rsidRDefault="0089449E" w:rsidP="00712498">
      <w:pPr>
        <w:tabs>
          <w:tab w:val="left" w:pos="1276"/>
        </w:tabs>
        <w:jc w:val="both"/>
        <w:rPr>
          <w:b/>
          <w:sz w:val="22"/>
          <w:szCs w:val="22"/>
        </w:rPr>
      </w:pPr>
      <w:r w:rsidRPr="00712498">
        <w:rPr>
          <w:b/>
          <w:sz w:val="22"/>
          <w:szCs w:val="22"/>
        </w:rPr>
        <w:t xml:space="preserve">Okres udzielonej gwarancji </w:t>
      </w:r>
      <w:r>
        <w:rPr>
          <w:b/>
          <w:bCs/>
          <w:iCs/>
          <w:sz w:val="22"/>
          <w:szCs w:val="22"/>
          <w:u w:val="single"/>
        </w:rPr>
        <w:t>na stolarkę</w:t>
      </w:r>
      <w:r>
        <w:rPr>
          <w:b/>
          <w:bCs/>
          <w:sz w:val="22"/>
          <w:szCs w:val="22"/>
        </w:rPr>
        <w:t xml:space="preserve"> </w:t>
      </w:r>
      <w:r w:rsidRPr="00712498">
        <w:rPr>
          <w:b/>
          <w:sz w:val="22"/>
          <w:szCs w:val="22"/>
        </w:rPr>
        <w:t>wynosi</w:t>
      </w:r>
      <w:r w:rsidRPr="00712498">
        <w:rPr>
          <w:bCs/>
          <w:sz w:val="22"/>
          <w:szCs w:val="22"/>
        </w:rPr>
        <w:t>: ………………………miesięcy</w:t>
      </w:r>
    </w:p>
    <w:p w14:paraId="49122E4C" w14:textId="77777777" w:rsidR="0089449E" w:rsidRDefault="0089449E" w:rsidP="00712498">
      <w:pPr>
        <w:tabs>
          <w:tab w:val="left" w:pos="1276"/>
        </w:tabs>
        <w:jc w:val="both"/>
        <w:rPr>
          <w:b/>
          <w:sz w:val="22"/>
          <w:szCs w:val="22"/>
        </w:rPr>
      </w:pPr>
    </w:p>
    <w:p w14:paraId="41C9FD74" w14:textId="203269D1" w:rsidR="00712498" w:rsidRPr="0089449E" w:rsidRDefault="00712498" w:rsidP="00712498">
      <w:pPr>
        <w:tabs>
          <w:tab w:val="left" w:pos="1276"/>
        </w:tabs>
        <w:jc w:val="both"/>
        <w:rPr>
          <w:b/>
          <w:sz w:val="22"/>
          <w:szCs w:val="22"/>
        </w:rPr>
      </w:pPr>
      <w:r w:rsidRPr="0089449E">
        <w:rPr>
          <w:b/>
          <w:sz w:val="22"/>
          <w:szCs w:val="22"/>
        </w:rPr>
        <w:t xml:space="preserve">Termin realizacji umowy: </w:t>
      </w:r>
      <w:r w:rsidR="00BE5070" w:rsidRPr="0089449E">
        <w:rPr>
          <w:b/>
          <w:sz w:val="22"/>
          <w:szCs w:val="22"/>
        </w:rPr>
        <w:t>do 98 dni od daty zawarcia umowy</w:t>
      </w:r>
    </w:p>
    <w:p w14:paraId="64CF78DD" w14:textId="77777777" w:rsidR="004C4B58" w:rsidRPr="0089449E" w:rsidRDefault="004C4B58" w:rsidP="004C4B58">
      <w:pPr>
        <w:pStyle w:val="Akapitzlist"/>
        <w:numPr>
          <w:ilvl w:val="0"/>
          <w:numId w:val="9"/>
        </w:numPr>
        <w:tabs>
          <w:tab w:val="num" w:pos="851"/>
        </w:tabs>
        <w:spacing w:line="276" w:lineRule="auto"/>
        <w:jc w:val="both"/>
        <w:rPr>
          <w:b/>
          <w:sz w:val="22"/>
          <w:szCs w:val="22"/>
        </w:rPr>
      </w:pPr>
      <w:r w:rsidRPr="0089449E">
        <w:rPr>
          <w:b/>
          <w:sz w:val="22"/>
          <w:szCs w:val="22"/>
        </w:rPr>
        <w:t xml:space="preserve">Zadanie nr I - do     70 dni od daty zawarcia umowy </w:t>
      </w:r>
    </w:p>
    <w:p w14:paraId="065C978C" w14:textId="77777777" w:rsidR="004C4B58" w:rsidRPr="0089449E" w:rsidRDefault="004C4B58" w:rsidP="004C4B58">
      <w:pPr>
        <w:pStyle w:val="Akapitzlist"/>
        <w:numPr>
          <w:ilvl w:val="0"/>
          <w:numId w:val="9"/>
        </w:numPr>
        <w:tabs>
          <w:tab w:val="num" w:pos="851"/>
        </w:tabs>
        <w:spacing w:line="276" w:lineRule="auto"/>
        <w:jc w:val="both"/>
        <w:rPr>
          <w:b/>
          <w:sz w:val="22"/>
          <w:szCs w:val="22"/>
        </w:rPr>
      </w:pPr>
      <w:r w:rsidRPr="0089449E">
        <w:rPr>
          <w:b/>
          <w:sz w:val="22"/>
          <w:szCs w:val="22"/>
        </w:rPr>
        <w:t xml:space="preserve">Zadanie nr II - do   98 dni od daty zawarcia umowy </w:t>
      </w:r>
    </w:p>
    <w:p w14:paraId="30604ED3" w14:textId="77777777" w:rsidR="00712498" w:rsidRDefault="00712498" w:rsidP="00712498">
      <w:pPr>
        <w:ind w:right="-47"/>
        <w:jc w:val="both"/>
        <w:rPr>
          <w:b/>
          <w:sz w:val="22"/>
          <w:szCs w:val="22"/>
        </w:rPr>
      </w:pPr>
    </w:p>
    <w:p w14:paraId="7D0D1C49" w14:textId="5E52FA7C" w:rsidR="00712498" w:rsidRPr="00712498" w:rsidRDefault="00712498" w:rsidP="00712498">
      <w:pPr>
        <w:ind w:right="-47"/>
        <w:jc w:val="both"/>
        <w:rPr>
          <w:sz w:val="22"/>
          <w:szCs w:val="22"/>
        </w:rPr>
      </w:pPr>
      <w:r w:rsidRPr="00712498">
        <w:rPr>
          <w:b/>
          <w:sz w:val="22"/>
          <w:szCs w:val="22"/>
        </w:rPr>
        <w:lastRenderedPageBreak/>
        <w:t xml:space="preserve">Termin płatności: </w:t>
      </w:r>
      <w:r w:rsidRPr="00712498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B0311DB" w14:textId="77777777" w:rsidR="00712498" w:rsidRPr="00712498" w:rsidRDefault="00712498" w:rsidP="00712498">
      <w:pPr>
        <w:ind w:right="-47"/>
        <w:jc w:val="both"/>
        <w:rPr>
          <w:sz w:val="22"/>
          <w:szCs w:val="22"/>
        </w:rPr>
      </w:pPr>
    </w:p>
    <w:p w14:paraId="3FD0E9C8" w14:textId="77777777" w:rsidR="00712498" w:rsidRPr="00712498" w:rsidRDefault="00712498" w:rsidP="00712498">
      <w:pPr>
        <w:rPr>
          <w:sz w:val="22"/>
          <w:szCs w:val="22"/>
        </w:rPr>
      </w:pPr>
      <w:r w:rsidRPr="00712498">
        <w:rPr>
          <w:b/>
          <w:sz w:val="22"/>
          <w:szCs w:val="22"/>
          <w:u w:val="single"/>
        </w:rPr>
        <w:t>Jednocześnie oświadczamy, że:</w:t>
      </w:r>
    </w:p>
    <w:p w14:paraId="4CA574CC" w14:textId="77777777" w:rsidR="00712498" w:rsidRPr="00712498" w:rsidRDefault="00712498" w:rsidP="00712498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 w:rsidRPr="00712498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712498">
        <w:rPr>
          <w:sz w:val="22"/>
          <w:szCs w:val="22"/>
        </w:rPr>
        <w:t xml:space="preserve"> </w:t>
      </w:r>
    </w:p>
    <w:p w14:paraId="027E9978" w14:textId="77777777" w:rsidR="00712498" w:rsidRPr="00712498" w:rsidRDefault="00712498" w:rsidP="0071249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712498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712498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12498">
        <w:rPr>
          <w:sz w:val="22"/>
          <w:szCs w:val="22"/>
          <w:lang w:eastAsia="ar-SA"/>
        </w:rPr>
        <w:t>zamawiającego</w:t>
      </w:r>
      <w:r w:rsidRPr="00712498">
        <w:rPr>
          <w:sz w:val="22"/>
          <w:szCs w:val="22"/>
        </w:rPr>
        <w:t xml:space="preserve"> i nie wnosimy do nich żadnych zastrzeżeń.</w:t>
      </w:r>
    </w:p>
    <w:p w14:paraId="4DD23E86" w14:textId="77777777" w:rsidR="00712498" w:rsidRPr="00712498" w:rsidRDefault="00712498" w:rsidP="0071249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712498">
        <w:rPr>
          <w:b/>
          <w:sz w:val="22"/>
          <w:szCs w:val="22"/>
        </w:rPr>
        <w:t xml:space="preserve">Oświadczamy, ze jesteśmy mikro/małym/średnim/dużym przedsiębiorstwem </w:t>
      </w:r>
      <w:r w:rsidRPr="00712498">
        <w:rPr>
          <w:rStyle w:val="Odwoanieprzypisudolnego"/>
          <w:b/>
          <w:sz w:val="22"/>
          <w:szCs w:val="22"/>
        </w:rPr>
        <w:footnoteReference w:id="1"/>
      </w:r>
      <w:r w:rsidRPr="00712498">
        <w:rPr>
          <w:b/>
          <w:sz w:val="22"/>
          <w:szCs w:val="22"/>
        </w:rPr>
        <w:t>*</w:t>
      </w:r>
    </w:p>
    <w:p w14:paraId="15B581C9" w14:textId="77777777" w:rsidR="00712498" w:rsidRPr="00712498" w:rsidRDefault="00712498" w:rsidP="0071249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712498">
        <w:rPr>
          <w:sz w:val="22"/>
          <w:szCs w:val="22"/>
        </w:rPr>
        <w:t xml:space="preserve">oświadczamy, że oferta została sporządzona na podstawie: SWZ, dokumentacji projektowej, przedmiarów robót, </w:t>
      </w:r>
      <w:proofErr w:type="spellStart"/>
      <w:r w:rsidRPr="00712498">
        <w:rPr>
          <w:sz w:val="22"/>
          <w:szCs w:val="22"/>
        </w:rPr>
        <w:t>STWiORB</w:t>
      </w:r>
      <w:proofErr w:type="spellEnd"/>
      <w:r w:rsidRPr="00712498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6F40C419" w14:textId="77777777" w:rsidR="00712498" w:rsidRPr="00712498" w:rsidRDefault="00712498" w:rsidP="0071249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712498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2AFE93F" w14:textId="77777777" w:rsidR="00712498" w:rsidRPr="00712498" w:rsidRDefault="00712498" w:rsidP="0071249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712498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712498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712498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712498">
        <w:rPr>
          <w:bCs/>
          <w:iCs/>
          <w:sz w:val="22"/>
          <w:szCs w:val="22"/>
        </w:rPr>
        <w:t>zgodnie z zapisami SWZ.</w:t>
      </w:r>
    </w:p>
    <w:p w14:paraId="5193DA98" w14:textId="77777777" w:rsidR="00712498" w:rsidRPr="00712498" w:rsidRDefault="00712498" w:rsidP="0071249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 w:rsidRPr="00712498">
        <w:rPr>
          <w:bCs/>
          <w:iCs/>
          <w:sz w:val="22"/>
          <w:szCs w:val="22"/>
          <w:lang w:eastAsia="ar-SA"/>
        </w:rPr>
        <w:t xml:space="preserve">W przypadku </w:t>
      </w:r>
      <w:r w:rsidRPr="00712498">
        <w:rPr>
          <w:bCs/>
          <w:iCs/>
          <w:sz w:val="22"/>
          <w:szCs w:val="22"/>
          <w:lang w:val="x-none" w:eastAsia="ar-SA"/>
        </w:rPr>
        <w:t>zastosowani</w:t>
      </w:r>
      <w:r w:rsidRPr="00712498">
        <w:rPr>
          <w:bCs/>
          <w:iCs/>
          <w:sz w:val="22"/>
          <w:szCs w:val="22"/>
          <w:lang w:eastAsia="ar-SA"/>
        </w:rPr>
        <w:t>a</w:t>
      </w:r>
      <w:r w:rsidRPr="00712498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712498">
        <w:rPr>
          <w:bCs/>
          <w:iCs/>
          <w:sz w:val="22"/>
          <w:szCs w:val="22"/>
          <w:lang w:eastAsia="ar-SA"/>
        </w:rPr>
        <w:t>oświadczamy</w:t>
      </w:r>
      <w:r w:rsidRPr="00712498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035E8B7" w14:textId="77777777" w:rsidR="00712498" w:rsidRPr="00712498" w:rsidRDefault="00712498" w:rsidP="00712498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712498">
        <w:rPr>
          <w:bCs/>
          <w:iCs/>
          <w:sz w:val="22"/>
          <w:szCs w:val="22"/>
        </w:rPr>
        <w:t>a.</w:t>
      </w:r>
      <w:r w:rsidRPr="00712498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F2D72C0" w14:textId="77777777" w:rsidR="00712498" w:rsidRPr="00712498" w:rsidRDefault="00712498" w:rsidP="00712498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712498">
        <w:rPr>
          <w:bCs/>
          <w:iCs/>
          <w:sz w:val="22"/>
          <w:szCs w:val="22"/>
        </w:rPr>
        <w:t>b.</w:t>
      </w:r>
      <w:r w:rsidRPr="00712498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D97E10E" w14:textId="77777777" w:rsidR="00712498" w:rsidRPr="00712498" w:rsidRDefault="00712498" w:rsidP="00712498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712498">
        <w:rPr>
          <w:bCs/>
          <w:iCs/>
          <w:sz w:val="22"/>
          <w:szCs w:val="22"/>
        </w:rPr>
        <w:t>c.</w:t>
      </w:r>
      <w:r w:rsidRPr="00712498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36A19D7E" w14:textId="77777777" w:rsidR="00712498" w:rsidRPr="00712498" w:rsidRDefault="00712498" w:rsidP="00712498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712498">
        <w:rPr>
          <w:bCs/>
          <w:iCs/>
          <w:sz w:val="22"/>
          <w:szCs w:val="22"/>
        </w:rPr>
        <w:t xml:space="preserve">d. </w:t>
      </w:r>
      <w:r w:rsidRPr="00712498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123C895" w14:textId="77777777" w:rsidR="00712498" w:rsidRPr="00712498" w:rsidRDefault="00712498" w:rsidP="00712498">
      <w:pPr>
        <w:jc w:val="both"/>
        <w:rPr>
          <w:sz w:val="22"/>
          <w:szCs w:val="22"/>
        </w:rPr>
      </w:pPr>
      <w:r w:rsidRPr="00712498">
        <w:rPr>
          <w:bCs/>
          <w:iCs/>
          <w:sz w:val="22"/>
          <w:szCs w:val="22"/>
        </w:rPr>
        <w:t>7. Ośw</w:t>
      </w:r>
      <w:r w:rsidRPr="00712498">
        <w:rPr>
          <w:color w:val="000000"/>
          <w:sz w:val="22"/>
          <w:szCs w:val="22"/>
        </w:rPr>
        <w:t>iadczam, że wypełniłem obowiązki informacyjne przewidziane w art. 13 lub art. 14 RODO</w:t>
      </w:r>
      <w:r w:rsidRPr="00712498">
        <w:rPr>
          <w:sz w:val="22"/>
          <w:szCs w:val="22"/>
        </w:rPr>
        <w:t>*</w:t>
      </w:r>
      <w:r w:rsidRPr="00712498">
        <w:rPr>
          <w:color w:val="000000"/>
          <w:sz w:val="22"/>
          <w:szCs w:val="22"/>
        </w:rPr>
        <w:t xml:space="preserve"> wobec osób fizycznych, </w:t>
      </w:r>
      <w:r w:rsidRPr="00712498">
        <w:rPr>
          <w:sz w:val="22"/>
          <w:szCs w:val="22"/>
        </w:rPr>
        <w:t>od których dane osobowe bezpośrednio lub pośrednio pozyskałem</w:t>
      </w:r>
      <w:r w:rsidRPr="00712498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712498">
        <w:rPr>
          <w:sz w:val="22"/>
          <w:szCs w:val="22"/>
        </w:rPr>
        <w:t xml:space="preserve">.* * </w:t>
      </w:r>
    </w:p>
    <w:p w14:paraId="04D2E5DB" w14:textId="77777777" w:rsidR="00712498" w:rsidRPr="00712498" w:rsidRDefault="00712498" w:rsidP="00712498">
      <w:pPr>
        <w:pStyle w:val="Tekstprzypisudolnego"/>
        <w:jc w:val="both"/>
        <w:rPr>
          <w:sz w:val="22"/>
          <w:szCs w:val="22"/>
        </w:rPr>
      </w:pPr>
      <w:r w:rsidRPr="00712498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C8C16D" w14:textId="77777777" w:rsidR="00712498" w:rsidRPr="00712498" w:rsidRDefault="00712498" w:rsidP="00712498">
      <w:pPr>
        <w:pStyle w:val="NormalnyWeb"/>
        <w:ind w:left="142" w:hanging="142"/>
        <w:jc w:val="both"/>
        <w:rPr>
          <w:sz w:val="22"/>
          <w:szCs w:val="22"/>
        </w:rPr>
      </w:pPr>
      <w:r w:rsidRPr="00712498">
        <w:rPr>
          <w:sz w:val="22"/>
          <w:szCs w:val="22"/>
        </w:rPr>
        <w:t>**</w:t>
      </w:r>
      <w:r w:rsidRPr="00712498">
        <w:rPr>
          <w:color w:val="000000"/>
          <w:sz w:val="22"/>
          <w:szCs w:val="22"/>
        </w:rPr>
        <w:t xml:space="preserve">W przypadku gdy wykonawca </w:t>
      </w:r>
      <w:r w:rsidRPr="00712498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B13549" w14:textId="77777777" w:rsidR="00712498" w:rsidRPr="00712498" w:rsidRDefault="00712498" w:rsidP="00712498">
      <w:pPr>
        <w:pStyle w:val="NormalnyWeb"/>
        <w:ind w:left="142" w:hanging="142"/>
        <w:jc w:val="both"/>
        <w:rPr>
          <w:sz w:val="22"/>
          <w:szCs w:val="22"/>
        </w:rPr>
      </w:pPr>
    </w:p>
    <w:p w14:paraId="4A55FE52" w14:textId="77777777" w:rsidR="00712498" w:rsidRPr="00712498" w:rsidRDefault="00712498" w:rsidP="0071249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</w:rPr>
      </w:pPr>
      <w:r w:rsidRPr="00712498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712498">
        <w:rPr>
          <w:b/>
          <w:sz w:val="22"/>
          <w:szCs w:val="22"/>
        </w:rPr>
        <w:t>ppkt</w:t>
      </w:r>
      <w:proofErr w:type="spellEnd"/>
      <w:r w:rsidRPr="00712498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712498">
        <w:rPr>
          <w:rStyle w:val="Odwoanieprzypisudolnego"/>
          <w:b/>
          <w:sz w:val="22"/>
          <w:szCs w:val="22"/>
        </w:rPr>
        <w:footnoteReference w:id="2"/>
      </w:r>
      <w:r w:rsidRPr="00712498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00A7098" w14:textId="77777777" w:rsidR="00712498" w:rsidRPr="00712498" w:rsidRDefault="00712498" w:rsidP="0071249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712498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12498" w:rsidRPr="00712498" w14:paraId="66292939" w14:textId="77777777" w:rsidTr="0071249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8E6B23" w14:textId="77777777" w:rsidR="00712498" w:rsidRPr="00712498" w:rsidRDefault="00712498" w:rsidP="00712498">
            <w:pPr>
              <w:autoSpaceDE w:val="0"/>
              <w:jc w:val="center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1B0D11D" w14:textId="77777777" w:rsidR="00712498" w:rsidRPr="00712498" w:rsidRDefault="00712498" w:rsidP="00712498">
            <w:pPr>
              <w:autoSpaceDE w:val="0"/>
              <w:jc w:val="center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 xml:space="preserve">Opis części zamówienia, którą wykonawca </w:t>
            </w:r>
          </w:p>
          <w:p w14:paraId="2753369B" w14:textId="77777777" w:rsidR="00712498" w:rsidRPr="00712498" w:rsidRDefault="00712498" w:rsidP="00712498">
            <w:pPr>
              <w:autoSpaceDE w:val="0"/>
              <w:jc w:val="center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28F88" w14:textId="77777777" w:rsidR="00712498" w:rsidRPr="00712498" w:rsidRDefault="00712498" w:rsidP="00712498">
            <w:pPr>
              <w:autoSpaceDE w:val="0"/>
              <w:jc w:val="center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>Nazwa podwykonawcy</w:t>
            </w:r>
          </w:p>
        </w:tc>
      </w:tr>
      <w:tr w:rsidR="00712498" w:rsidRPr="00712498" w14:paraId="2CD60B69" w14:textId="77777777" w:rsidTr="0071249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1F6139" w14:textId="77777777" w:rsidR="00712498" w:rsidRPr="00712498" w:rsidRDefault="00712498" w:rsidP="00712498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E1A8AA" w14:textId="77777777" w:rsidR="00712498" w:rsidRPr="00712498" w:rsidRDefault="00712498" w:rsidP="00712498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05D3F" w14:textId="77777777" w:rsidR="00712498" w:rsidRPr="00712498" w:rsidRDefault="00712498" w:rsidP="00712498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2A808699" w14:textId="77777777" w:rsidR="00712498" w:rsidRPr="00712498" w:rsidRDefault="00712498" w:rsidP="0071249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 w:rsidRPr="00712498">
        <w:rPr>
          <w:b/>
          <w:sz w:val="22"/>
          <w:szCs w:val="22"/>
        </w:rPr>
        <w:t xml:space="preserve">Oświadczenie, w przypadku </w:t>
      </w:r>
      <w:r w:rsidRPr="0071249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71249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12498" w:rsidRPr="00712498" w14:paraId="541DCD96" w14:textId="77777777" w:rsidTr="0071249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FB8720D" w14:textId="77777777" w:rsidR="00712498" w:rsidRPr="00712498" w:rsidRDefault="00712498" w:rsidP="00712498">
            <w:pPr>
              <w:autoSpaceDE w:val="0"/>
              <w:jc w:val="center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1FC27BB" w14:textId="77777777" w:rsidR="00712498" w:rsidRPr="00712498" w:rsidRDefault="00712498" w:rsidP="00712498">
            <w:pPr>
              <w:autoSpaceDE w:val="0"/>
              <w:jc w:val="center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CDD97" w14:textId="77777777" w:rsidR="00712498" w:rsidRPr="00712498" w:rsidRDefault="00712498" w:rsidP="00712498">
            <w:pPr>
              <w:autoSpaceDE w:val="0"/>
              <w:jc w:val="center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12498" w:rsidRPr="00712498" w14:paraId="2510EBFA" w14:textId="77777777" w:rsidTr="0071249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64DB45" w14:textId="77777777" w:rsidR="00712498" w:rsidRPr="00712498" w:rsidRDefault="00712498" w:rsidP="00712498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712498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3CAF7F" w14:textId="77777777" w:rsidR="00712498" w:rsidRPr="00712498" w:rsidRDefault="00712498" w:rsidP="00712498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57546" w14:textId="77777777" w:rsidR="00712498" w:rsidRPr="00712498" w:rsidRDefault="00712498" w:rsidP="00712498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15399EBA" w14:textId="77777777" w:rsidR="00712498" w:rsidRPr="00712498" w:rsidRDefault="00712498" w:rsidP="00712498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712498">
        <w:rPr>
          <w:sz w:val="22"/>
          <w:szCs w:val="22"/>
        </w:rPr>
        <w:t>Upoważnionymi do reprezentowania naszej firmy są następujące osoby:</w:t>
      </w:r>
    </w:p>
    <w:p w14:paraId="5E8B154B" w14:textId="77777777" w:rsidR="00712498" w:rsidRPr="00712498" w:rsidRDefault="00712498" w:rsidP="00712498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Times New Roman" w:hAnsi="Times New Roman" w:cs="Times New Roman"/>
          <w:sz w:val="22"/>
          <w:szCs w:val="22"/>
        </w:rPr>
      </w:pPr>
      <w:r w:rsidRPr="007124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12498">
        <w:rPr>
          <w:rFonts w:ascii="Times New Roman" w:hAnsi="Times New Roman" w:cs="Times New Roman"/>
          <w:sz w:val="22"/>
          <w:szCs w:val="22"/>
        </w:rPr>
        <w:tab/>
      </w:r>
      <w:r w:rsidRPr="00712498">
        <w:rPr>
          <w:rFonts w:ascii="Times New Roman" w:hAnsi="Times New Roman" w:cs="Times New Roman"/>
          <w:sz w:val="22"/>
          <w:szCs w:val="22"/>
        </w:rPr>
        <w:tab/>
      </w:r>
      <w:r w:rsidRPr="00712498">
        <w:rPr>
          <w:rFonts w:ascii="Times New Roman" w:hAnsi="Times New Roman" w:cs="Times New Roman"/>
          <w:sz w:val="22"/>
          <w:szCs w:val="22"/>
        </w:rPr>
        <w:tab/>
      </w:r>
      <w:r w:rsidRPr="00712498">
        <w:rPr>
          <w:rFonts w:ascii="Times New Roman" w:hAnsi="Times New Roman" w:cs="Times New Roman"/>
          <w:sz w:val="22"/>
          <w:szCs w:val="22"/>
        </w:rPr>
        <w:tab/>
      </w:r>
      <w:r w:rsidRPr="00712498">
        <w:rPr>
          <w:rFonts w:ascii="Times New Roman" w:hAnsi="Times New Roman" w:cs="Times New Roman"/>
          <w:sz w:val="22"/>
          <w:szCs w:val="22"/>
        </w:rPr>
        <w:tab/>
      </w:r>
      <w:r w:rsidRPr="00712498">
        <w:rPr>
          <w:rFonts w:ascii="Times New Roman" w:hAnsi="Times New Roman" w:cs="Times New Roman"/>
          <w:sz w:val="22"/>
          <w:szCs w:val="22"/>
        </w:rPr>
        <w:tab/>
      </w:r>
      <w:r w:rsidRPr="00712498">
        <w:rPr>
          <w:rFonts w:ascii="Times New Roman" w:hAnsi="Times New Roman" w:cs="Times New Roman"/>
          <w:sz w:val="22"/>
          <w:szCs w:val="22"/>
        </w:rPr>
        <w:tab/>
      </w:r>
    </w:p>
    <w:p w14:paraId="18BCC247" w14:textId="77777777" w:rsidR="00712498" w:rsidRPr="00712498" w:rsidRDefault="00712498" w:rsidP="0071249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7124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12498">
        <w:rPr>
          <w:sz w:val="22"/>
          <w:szCs w:val="22"/>
        </w:rPr>
        <w:tab/>
      </w:r>
      <w:r w:rsidRPr="00712498">
        <w:rPr>
          <w:sz w:val="22"/>
          <w:szCs w:val="22"/>
        </w:rPr>
        <w:tab/>
        <w:t xml:space="preserve"> </w:t>
      </w:r>
    </w:p>
    <w:p w14:paraId="1C75E414" w14:textId="77777777" w:rsidR="00712498" w:rsidRPr="00712498" w:rsidRDefault="00712498" w:rsidP="0071249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71BB9546" w14:textId="77777777" w:rsidR="00712498" w:rsidRPr="00712498" w:rsidRDefault="00712498" w:rsidP="00712498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712498">
        <w:rPr>
          <w:sz w:val="22"/>
          <w:szCs w:val="22"/>
        </w:rPr>
        <w:t>upoważnienie dla powyżej wskazanych osób wynika z następującego (</w:t>
      </w:r>
      <w:proofErr w:type="spellStart"/>
      <w:r w:rsidRPr="00712498">
        <w:rPr>
          <w:sz w:val="22"/>
          <w:szCs w:val="22"/>
        </w:rPr>
        <w:t>ych</w:t>
      </w:r>
      <w:proofErr w:type="spellEnd"/>
      <w:r w:rsidRPr="00712498">
        <w:rPr>
          <w:sz w:val="22"/>
          <w:szCs w:val="22"/>
        </w:rPr>
        <w:t>) dokumentu(ów)</w:t>
      </w:r>
    </w:p>
    <w:p w14:paraId="445A9F9B" w14:textId="77777777" w:rsidR="00712498" w:rsidRPr="00712498" w:rsidRDefault="00712498" w:rsidP="00712498">
      <w:pPr>
        <w:jc w:val="both"/>
        <w:rPr>
          <w:sz w:val="22"/>
          <w:szCs w:val="22"/>
        </w:rPr>
      </w:pPr>
      <w:r w:rsidRPr="00712498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63A9DCD7" w14:textId="77777777" w:rsidR="00712498" w:rsidRPr="00712498" w:rsidRDefault="00712498" w:rsidP="00712498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712498">
        <w:rPr>
          <w:sz w:val="22"/>
          <w:szCs w:val="22"/>
        </w:rPr>
        <w:t>załącznikami do niniejszej oferty są:</w:t>
      </w:r>
    </w:p>
    <w:p w14:paraId="068A14A7" w14:textId="77777777" w:rsidR="00712498" w:rsidRPr="00712498" w:rsidRDefault="00712498" w:rsidP="00712498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 w:rsidRPr="00712498">
        <w:rPr>
          <w:sz w:val="22"/>
          <w:szCs w:val="22"/>
        </w:rPr>
        <w:t>………………………………………………………………………………………….</w:t>
      </w:r>
    </w:p>
    <w:p w14:paraId="7A46F766" w14:textId="77777777" w:rsidR="00712498" w:rsidRPr="00712498" w:rsidRDefault="00712498" w:rsidP="00712498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 w:rsidRPr="00712498">
        <w:rPr>
          <w:sz w:val="22"/>
          <w:szCs w:val="22"/>
        </w:rPr>
        <w:t>……………………………………………..……………………………………………</w:t>
      </w:r>
    </w:p>
    <w:p w14:paraId="0F8DEEC1" w14:textId="77777777" w:rsidR="00712498" w:rsidRPr="00712498" w:rsidRDefault="00712498" w:rsidP="00712498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 w:rsidRPr="00712498">
        <w:rPr>
          <w:sz w:val="22"/>
          <w:szCs w:val="22"/>
        </w:rPr>
        <w:t>...............................................................................</w:t>
      </w:r>
    </w:p>
    <w:p w14:paraId="530D2EC4" w14:textId="77777777" w:rsidR="00712498" w:rsidRPr="00712498" w:rsidRDefault="00712498" w:rsidP="00712498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712498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3BC7E813" w14:textId="77777777" w:rsidR="00712498" w:rsidRPr="00712498" w:rsidRDefault="00712498" w:rsidP="00712498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</w:rPr>
      </w:pPr>
      <w:r w:rsidRPr="00712498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7F1EF6B1" w14:textId="77777777" w:rsidR="00712498" w:rsidRPr="00712498" w:rsidRDefault="00712498" w:rsidP="00712498">
      <w:pPr>
        <w:rPr>
          <w:sz w:val="22"/>
          <w:szCs w:val="22"/>
          <w:lang w:eastAsia="zh-CN"/>
        </w:rPr>
      </w:pPr>
    </w:p>
    <w:p w14:paraId="61EAE3AD" w14:textId="77777777" w:rsidR="00712498" w:rsidRPr="00712498" w:rsidRDefault="00712498" w:rsidP="00712498">
      <w:pPr>
        <w:rPr>
          <w:sz w:val="22"/>
          <w:szCs w:val="22"/>
        </w:rPr>
      </w:pPr>
    </w:p>
    <w:p w14:paraId="135D0F20" w14:textId="77777777" w:rsidR="00FE545C" w:rsidRPr="00712498" w:rsidRDefault="00FE545C" w:rsidP="00712498">
      <w:pPr>
        <w:jc w:val="right"/>
        <w:rPr>
          <w:sz w:val="22"/>
          <w:szCs w:val="22"/>
        </w:rPr>
      </w:pPr>
    </w:p>
    <w:sectPr w:rsidR="00FE545C" w:rsidRPr="0071249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9DFAD" w14:textId="77777777" w:rsidR="00F80E10" w:rsidRDefault="00F80E10">
      <w:r>
        <w:separator/>
      </w:r>
    </w:p>
  </w:endnote>
  <w:endnote w:type="continuationSeparator" w:id="0">
    <w:p w14:paraId="603AAECB" w14:textId="77777777" w:rsidR="00F80E10" w:rsidRDefault="00F8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DC67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CD689" w14:textId="77777777" w:rsidR="00F80E10" w:rsidRDefault="00F80E10">
      <w:r>
        <w:separator/>
      </w:r>
    </w:p>
  </w:footnote>
  <w:footnote w:type="continuationSeparator" w:id="0">
    <w:p w14:paraId="4839701D" w14:textId="77777777" w:rsidR="00F80E10" w:rsidRDefault="00F80E10">
      <w:r>
        <w:continuationSeparator/>
      </w:r>
    </w:p>
  </w:footnote>
  <w:footnote w:id="1">
    <w:p w14:paraId="0B2D5BF6" w14:textId="77777777" w:rsidR="00712498" w:rsidRDefault="00712498" w:rsidP="0071249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62DA65C" w14:textId="77777777" w:rsidR="00712498" w:rsidRDefault="00712498" w:rsidP="0071249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837DA"/>
    <w:multiLevelType w:val="hybridMultilevel"/>
    <w:tmpl w:val="CEB6A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17448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5756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6288599">
    <w:abstractNumId w:val="4"/>
  </w:num>
  <w:num w:numId="4" w16cid:durableId="1841851489">
    <w:abstractNumId w:val="7"/>
  </w:num>
  <w:num w:numId="5" w16cid:durableId="4351780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2817328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74302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3557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140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E1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4041"/>
    <w:rsid w:val="004B7300"/>
    <w:rsid w:val="004C4B58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2498"/>
    <w:rsid w:val="007748F0"/>
    <w:rsid w:val="007A4321"/>
    <w:rsid w:val="00833933"/>
    <w:rsid w:val="00853083"/>
    <w:rsid w:val="0089449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E507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0E1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5804C0"/>
  <w15:chartTrackingRefBased/>
  <w15:docId w15:val="{57D1FF91-C283-4A1E-BB7E-22578D654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12498"/>
    <w:pPr>
      <w:suppressAutoHyphens/>
    </w:pPr>
    <w:rPr>
      <w:rFonts w:eastAsia="Calibri"/>
      <w:lang w:eastAsia="zh-CN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4C4B58"/>
    <w:pPr>
      <w:suppressAutoHyphens/>
      <w:ind w:left="720"/>
      <w:contextualSpacing/>
    </w:pPr>
    <w:rPr>
      <w:lang w:eastAsia="ar-SA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rsid w:val="004C4B58"/>
    <w:rPr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BE507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770</Words>
  <Characters>5629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2024-01-26T09:11:00Z</dcterms:created>
  <dcterms:modified xsi:type="dcterms:W3CDTF">2024-01-26T13:52:00Z</dcterms:modified>
</cp:coreProperties>
</file>