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A6E1D" w14:textId="60D3DFE3" w:rsidR="00960403" w:rsidRPr="00B97C0A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B97C0A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17AB54D5" w:rsidR="00960403" w:rsidRPr="00B97C0A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B97C0A">
        <w:rPr>
          <w:rFonts w:ascii="Arial" w:hAnsi="Arial" w:cs="Arial"/>
          <w:b/>
          <w:sz w:val="22"/>
          <w:szCs w:val="22"/>
        </w:rPr>
        <w:t>ADZP-381-</w:t>
      </w:r>
      <w:r w:rsidR="00F30EAB" w:rsidRPr="00B97C0A">
        <w:rPr>
          <w:rFonts w:ascii="Arial" w:hAnsi="Arial" w:cs="Arial"/>
          <w:b/>
          <w:sz w:val="22"/>
          <w:szCs w:val="22"/>
        </w:rPr>
        <w:t>70</w:t>
      </w:r>
      <w:r w:rsidRPr="00B97C0A">
        <w:rPr>
          <w:rFonts w:ascii="Arial" w:hAnsi="Arial" w:cs="Arial"/>
          <w:b/>
          <w:sz w:val="22"/>
          <w:szCs w:val="22"/>
        </w:rPr>
        <w:t>/23</w:t>
      </w:r>
    </w:p>
    <w:p w14:paraId="0FF22D9F" w14:textId="77777777" w:rsidR="00AD2998" w:rsidRPr="00B97C0A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B97C0A">
        <w:rPr>
          <w:rFonts w:ascii="Arial" w:hAnsi="Arial" w:cs="Arial"/>
          <w:b/>
          <w:sz w:val="22"/>
          <w:szCs w:val="22"/>
        </w:rPr>
        <w:t>Załącznik nr 1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8993771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  <w:r w:rsidR="004C20C1">
        <w:rPr>
          <w:sz w:val="24"/>
          <w:szCs w:val="22"/>
        </w:rPr>
        <w:t xml:space="preserve"> </w:t>
      </w:r>
      <w:r w:rsidR="004C20C1" w:rsidRPr="004C20C1">
        <w:rPr>
          <w:sz w:val="24"/>
          <w:szCs w:val="22"/>
        </w:rPr>
        <w:t>dodatkowej</w:t>
      </w:r>
    </w:p>
    <w:p w14:paraId="50E5C40C" w14:textId="20FEC765" w:rsidR="00741666" w:rsidRPr="00B97C0A" w:rsidRDefault="008822D5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Hlk132873922"/>
      <w:r w:rsidRPr="00B97C0A">
        <w:rPr>
          <w:rFonts w:ascii="Arial" w:hAnsi="Arial" w:cs="Arial"/>
          <w:sz w:val="22"/>
          <w:szCs w:val="22"/>
        </w:rPr>
        <w:t>Sk</w:t>
      </w:r>
      <w:r w:rsidRPr="00B97C0A">
        <w:rPr>
          <w:rFonts w:ascii="Arial" w:hAnsi="Arial" w:cs="Arial" w:hint="cs"/>
          <w:sz w:val="22"/>
          <w:szCs w:val="22"/>
        </w:rPr>
        <w:t>ł</w:t>
      </w:r>
      <w:r w:rsidRPr="00B97C0A">
        <w:rPr>
          <w:rFonts w:ascii="Arial" w:hAnsi="Arial" w:cs="Arial"/>
          <w:sz w:val="22"/>
          <w:szCs w:val="22"/>
        </w:rPr>
        <w:t>adaj</w:t>
      </w:r>
      <w:r w:rsidRPr="00B97C0A">
        <w:rPr>
          <w:rFonts w:ascii="Arial" w:hAnsi="Arial" w:cs="Arial" w:hint="cs"/>
          <w:sz w:val="22"/>
          <w:szCs w:val="22"/>
        </w:rPr>
        <w:t>ą</w:t>
      </w:r>
      <w:r w:rsidRPr="00B97C0A">
        <w:rPr>
          <w:rFonts w:ascii="Arial" w:hAnsi="Arial" w:cs="Arial"/>
          <w:sz w:val="22"/>
          <w:szCs w:val="22"/>
        </w:rPr>
        <w:t>c ofert</w:t>
      </w:r>
      <w:r w:rsidRPr="00B97C0A">
        <w:rPr>
          <w:rFonts w:ascii="Arial" w:hAnsi="Arial" w:cs="Arial" w:hint="cs"/>
          <w:sz w:val="22"/>
          <w:szCs w:val="22"/>
        </w:rPr>
        <w:t>ę</w:t>
      </w:r>
      <w:r w:rsidRPr="00B97C0A">
        <w:rPr>
          <w:rFonts w:ascii="Arial" w:hAnsi="Arial" w:cs="Arial"/>
          <w:sz w:val="22"/>
          <w:szCs w:val="22"/>
        </w:rPr>
        <w:t xml:space="preserve"> dodatkow</w:t>
      </w:r>
      <w:r w:rsidRPr="00B97C0A">
        <w:rPr>
          <w:rFonts w:ascii="Arial" w:hAnsi="Arial" w:cs="Arial" w:hint="cs"/>
          <w:sz w:val="22"/>
          <w:szCs w:val="22"/>
        </w:rPr>
        <w:t>ą</w:t>
      </w:r>
      <w:r w:rsidRPr="00B97C0A">
        <w:rPr>
          <w:rFonts w:ascii="Arial" w:hAnsi="Arial" w:cs="Arial"/>
          <w:sz w:val="22"/>
          <w:szCs w:val="22"/>
        </w:rPr>
        <w:t xml:space="preserve"> w post</w:t>
      </w:r>
      <w:r w:rsidRPr="00B97C0A">
        <w:rPr>
          <w:rFonts w:ascii="Arial" w:hAnsi="Arial" w:cs="Arial" w:hint="cs"/>
          <w:sz w:val="22"/>
          <w:szCs w:val="22"/>
        </w:rPr>
        <w:t>ę</w:t>
      </w:r>
      <w:r w:rsidRPr="00B97C0A">
        <w:rPr>
          <w:rFonts w:ascii="Arial" w:hAnsi="Arial" w:cs="Arial"/>
          <w:sz w:val="22"/>
          <w:szCs w:val="22"/>
        </w:rPr>
        <w:t>powaniu o udzielenie Zam</w:t>
      </w:r>
      <w:r w:rsidRPr="00B97C0A">
        <w:rPr>
          <w:rFonts w:ascii="Arial" w:hAnsi="Arial" w:cs="Arial" w:hint="cs"/>
          <w:sz w:val="22"/>
          <w:szCs w:val="22"/>
        </w:rPr>
        <w:t>ó</w:t>
      </w:r>
      <w:r w:rsidRPr="00B97C0A">
        <w:rPr>
          <w:rFonts w:ascii="Arial" w:hAnsi="Arial" w:cs="Arial"/>
          <w:sz w:val="22"/>
          <w:szCs w:val="22"/>
        </w:rPr>
        <w:t>wienia prowadzonego w trybie podstawowym z mo</w:t>
      </w:r>
      <w:r w:rsidRPr="00B97C0A">
        <w:rPr>
          <w:rFonts w:ascii="Arial" w:hAnsi="Arial" w:cs="Arial" w:hint="cs"/>
          <w:sz w:val="22"/>
          <w:szCs w:val="22"/>
        </w:rPr>
        <w:t>ż</w:t>
      </w:r>
      <w:r w:rsidRPr="00B97C0A">
        <w:rPr>
          <w:rFonts w:ascii="Arial" w:hAnsi="Arial" w:cs="Arial"/>
          <w:sz w:val="22"/>
          <w:szCs w:val="22"/>
        </w:rPr>
        <w:t>liwo</w:t>
      </w:r>
      <w:r w:rsidRPr="00B97C0A">
        <w:rPr>
          <w:rFonts w:ascii="Arial" w:hAnsi="Arial" w:cs="Arial" w:hint="cs"/>
          <w:sz w:val="22"/>
          <w:szCs w:val="22"/>
        </w:rPr>
        <w:t>ś</w:t>
      </w:r>
      <w:r w:rsidRPr="00B97C0A">
        <w:rPr>
          <w:rFonts w:ascii="Arial" w:hAnsi="Arial" w:cs="Arial"/>
          <w:sz w:val="22"/>
          <w:szCs w:val="22"/>
        </w:rPr>
        <w:t>ci</w:t>
      </w:r>
      <w:r w:rsidRPr="00B97C0A">
        <w:rPr>
          <w:rFonts w:ascii="Arial" w:hAnsi="Arial" w:cs="Arial" w:hint="cs"/>
          <w:sz w:val="22"/>
          <w:szCs w:val="22"/>
        </w:rPr>
        <w:t>ą</w:t>
      </w:r>
      <w:r w:rsidRPr="00B97C0A">
        <w:rPr>
          <w:rFonts w:ascii="Arial" w:hAnsi="Arial" w:cs="Arial"/>
          <w:sz w:val="22"/>
          <w:szCs w:val="22"/>
        </w:rPr>
        <w:t xml:space="preserve"> prowadzenia negocjacji </w:t>
      </w:r>
      <w:r w:rsidRPr="00B97C0A">
        <w:rPr>
          <w:rFonts w:ascii="Arial" w:hAnsi="Arial" w:cs="Arial" w:hint="cs"/>
          <w:sz w:val="22"/>
          <w:szCs w:val="22"/>
        </w:rPr>
        <w:t>–</w:t>
      </w:r>
      <w:r w:rsidRPr="00B97C0A">
        <w:rPr>
          <w:rFonts w:ascii="Arial" w:hAnsi="Arial" w:cs="Arial"/>
          <w:sz w:val="22"/>
          <w:szCs w:val="22"/>
        </w:rPr>
        <w:t xml:space="preserve"> zgodnie z art. 275 pkt 2) ustawy z dnia </w:t>
      </w:r>
      <w:r w:rsidRPr="00B97C0A">
        <w:rPr>
          <w:rFonts w:ascii="Arial" w:hAnsi="Arial" w:cs="Arial"/>
          <w:sz w:val="22"/>
          <w:szCs w:val="22"/>
        </w:rPr>
        <w:br/>
        <w:t>11 wrze</w:t>
      </w:r>
      <w:r w:rsidRPr="00B97C0A">
        <w:rPr>
          <w:rFonts w:ascii="Arial" w:hAnsi="Arial" w:cs="Arial" w:hint="cs"/>
          <w:sz w:val="22"/>
          <w:szCs w:val="22"/>
        </w:rPr>
        <w:t>ś</w:t>
      </w:r>
      <w:r w:rsidRPr="00B97C0A">
        <w:rPr>
          <w:rFonts w:ascii="Arial" w:hAnsi="Arial" w:cs="Arial"/>
          <w:sz w:val="22"/>
          <w:szCs w:val="22"/>
        </w:rPr>
        <w:t xml:space="preserve">nia 2019 r. </w:t>
      </w:r>
      <w:r w:rsidRPr="00B97C0A">
        <w:rPr>
          <w:rFonts w:ascii="Arial" w:hAnsi="Arial" w:cs="Arial" w:hint="cs"/>
          <w:sz w:val="22"/>
          <w:szCs w:val="22"/>
        </w:rPr>
        <w:t>–</w:t>
      </w:r>
      <w:r w:rsidRPr="00B97C0A">
        <w:rPr>
          <w:rFonts w:ascii="Arial" w:hAnsi="Arial" w:cs="Arial"/>
          <w:sz w:val="22"/>
          <w:szCs w:val="22"/>
        </w:rPr>
        <w:t xml:space="preserve"> Prawo zam</w:t>
      </w:r>
      <w:r w:rsidRPr="00B97C0A">
        <w:rPr>
          <w:rFonts w:ascii="Arial" w:hAnsi="Arial" w:cs="Arial" w:hint="cs"/>
          <w:sz w:val="22"/>
          <w:szCs w:val="22"/>
        </w:rPr>
        <w:t>ó</w:t>
      </w:r>
      <w:r w:rsidRPr="00B97C0A">
        <w:rPr>
          <w:rFonts w:ascii="Arial" w:hAnsi="Arial" w:cs="Arial"/>
          <w:sz w:val="22"/>
          <w:szCs w:val="22"/>
        </w:rPr>
        <w:t>wie</w:t>
      </w:r>
      <w:r w:rsidRPr="00B97C0A">
        <w:rPr>
          <w:rFonts w:ascii="Arial" w:hAnsi="Arial" w:cs="Arial" w:hint="cs"/>
          <w:sz w:val="22"/>
          <w:szCs w:val="22"/>
        </w:rPr>
        <w:t>ń</w:t>
      </w:r>
      <w:r w:rsidRPr="00B97C0A">
        <w:rPr>
          <w:rFonts w:ascii="Arial" w:hAnsi="Arial" w:cs="Arial"/>
          <w:sz w:val="22"/>
          <w:szCs w:val="22"/>
        </w:rPr>
        <w:t xml:space="preserve"> publicznych, na zadanie pod nazw</w:t>
      </w:r>
      <w:r w:rsidRPr="00B97C0A">
        <w:rPr>
          <w:rFonts w:ascii="Arial" w:hAnsi="Arial" w:cs="Arial" w:hint="cs"/>
          <w:sz w:val="22"/>
          <w:szCs w:val="22"/>
        </w:rPr>
        <w:t>ą</w:t>
      </w:r>
      <w:r w:rsidRPr="00B97C0A">
        <w:rPr>
          <w:rFonts w:ascii="Arial" w:hAnsi="Arial" w:cs="Arial"/>
          <w:sz w:val="22"/>
          <w:szCs w:val="22"/>
        </w:rPr>
        <w:t xml:space="preserve">: </w:t>
      </w:r>
      <w:r w:rsidR="008A5F5E" w:rsidRPr="00B97C0A">
        <w:rPr>
          <w:rFonts w:ascii="Arial" w:hAnsi="Arial" w:cs="Arial"/>
          <w:b/>
          <w:bCs/>
          <w:iCs/>
          <w:sz w:val="22"/>
          <w:szCs w:val="22"/>
        </w:rPr>
        <w:t>„</w:t>
      </w:r>
      <w:r w:rsidR="00EC1E93" w:rsidRPr="00B97C0A">
        <w:rPr>
          <w:rFonts w:ascii="Arial" w:hAnsi="Arial" w:cs="Arial"/>
          <w:b/>
          <w:bCs/>
          <w:iCs/>
          <w:sz w:val="22"/>
          <w:szCs w:val="22"/>
        </w:rPr>
        <w:t xml:space="preserve">Modernizacja </w:t>
      </w:r>
      <w:r w:rsidRPr="00B97C0A">
        <w:rPr>
          <w:rFonts w:ascii="Arial" w:hAnsi="Arial" w:cs="Arial"/>
          <w:b/>
          <w:bCs/>
          <w:iCs/>
          <w:sz w:val="22"/>
          <w:szCs w:val="22"/>
        </w:rPr>
        <w:br/>
      </w:r>
      <w:r w:rsidR="00EC1E93" w:rsidRPr="00B97C0A">
        <w:rPr>
          <w:rFonts w:ascii="Arial" w:hAnsi="Arial" w:cs="Arial"/>
          <w:b/>
          <w:bCs/>
          <w:iCs/>
          <w:sz w:val="22"/>
          <w:szCs w:val="22"/>
        </w:rPr>
        <w:t>i adaptacja budynku Apteki dla potrzeb Poradni Ginekologicznej wraz z</w:t>
      </w:r>
      <w:r w:rsidR="00F10B19" w:rsidRPr="00B97C0A">
        <w:rPr>
          <w:rFonts w:ascii="Arial" w:hAnsi="Arial" w:cs="Arial"/>
          <w:b/>
          <w:bCs/>
          <w:iCs/>
          <w:sz w:val="22"/>
          <w:szCs w:val="22"/>
        </w:rPr>
        <w:t> </w:t>
      </w:r>
      <w:r w:rsidR="00EC1E93" w:rsidRPr="00B97C0A">
        <w:rPr>
          <w:rFonts w:ascii="Arial" w:hAnsi="Arial" w:cs="Arial"/>
          <w:b/>
          <w:bCs/>
          <w:iCs/>
          <w:sz w:val="22"/>
          <w:szCs w:val="22"/>
        </w:rPr>
        <w:t>wyposa</w:t>
      </w:r>
      <w:r w:rsidR="00EC1E93" w:rsidRPr="00B97C0A">
        <w:rPr>
          <w:rFonts w:ascii="Arial" w:hAnsi="Arial" w:cs="Arial" w:hint="cs"/>
          <w:b/>
          <w:bCs/>
          <w:iCs/>
          <w:sz w:val="22"/>
          <w:szCs w:val="22"/>
        </w:rPr>
        <w:t>ż</w:t>
      </w:r>
      <w:r w:rsidR="00EC1E93" w:rsidRPr="00B97C0A">
        <w:rPr>
          <w:rFonts w:ascii="Arial" w:hAnsi="Arial" w:cs="Arial"/>
          <w:b/>
          <w:bCs/>
          <w:iCs/>
          <w:sz w:val="22"/>
          <w:szCs w:val="22"/>
        </w:rPr>
        <w:t>eniem Poradni oraz dostosowanie pomieszczenia dla potrzeb sk</w:t>
      </w:r>
      <w:r w:rsidR="00EC1E93" w:rsidRPr="00B97C0A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EC1E93" w:rsidRPr="00B97C0A">
        <w:rPr>
          <w:rFonts w:ascii="Arial" w:hAnsi="Arial" w:cs="Arial"/>
          <w:b/>
          <w:bCs/>
          <w:iCs/>
          <w:sz w:val="22"/>
          <w:szCs w:val="22"/>
        </w:rPr>
        <w:t>adowania odpad</w:t>
      </w:r>
      <w:r w:rsidR="00EC1E93" w:rsidRPr="00B97C0A">
        <w:rPr>
          <w:rFonts w:ascii="Arial" w:hAnsi="Arial" w:cs="Arial" w:hint="cs"/>
          <w:b/>
          <w:bCs/>
          <w:iCs/>
          <w:sz w:val="22"/>
          <w:szCs w:val="22"/>
        </w:rPr>
        <w:t>ó</w:t>
      </w:r>
      <w:r w:rsidR="00EC1E93" w:rsidRPr="00B97C0A">
        <w:rPr>
          <w:rFonts w:ascii="Arial" w:hAnsi="Arial" w:cs="Arial"/>
          <w:b/>
          <w:bCs/>
          <w:iCs/>
          <w:sz w:val="22"/>
          <w:szCs w:val="22"/>
        </w:rPr>
        <w:t>w medycznych oraz opakowa</w:t>
      </w:r>
      <w:r w:rsidR="00EC1E93" w:rsidRPr="00B97C0A">
        <w:rPr>
          <w:rFonts w:ascii="Arial" w:hAnsi="Arial" w:cs="Arial" w:hint="cs"/>
          <w:b/>
          <w:bCs/>
          <w:iCs/>
          <w:sz w:val="22"/>
          <w:szCs w:val="22"/>
        </w:rPr>
        <w:t>ń</w:t>
      </w:r>
      <w:r w:rsidR="00EC1E93" w:rsidRPr="00B97C0A">
        <w:rPr>
          <w:rFonts w:ascii="Arial" w:hAnsi="Arial" w:cs="Arial"/>
          <w:b/>
          <w:bCs/>
          <w:iCs/>
          <w:sz w:val="22"/>
          <w:szCs w:val="22"/>
        </w:rPr>
        <w:t xml:space="preserve"> tekturowych w Szpitalu przy ul. Jarochowskiego 18 w Poznaniu</w:t>
      </w:r>
      <w:r w:rsidR="008A5F5E" w:rsidRPr="00B97C0A">
        <w:rPr>
          <w:rFonts w:ascii="Arial" w:hAnsi="Arial" w:cs="Arial"/>
          <w:b/>
          <w:bCs/>
          <w:iCs/>
          <w:sz w:val="22"/>
          <w:szCs w:val="22"/>
        </w:rPr>
        <w:t>”</w:t>
      </w:r>
      <w:r w:rsidR="00DB36E3" w:rsidRPr="00B97C0A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bookmarkEnd w:id="0"/>
      <w:r w:rsidR="00F54A96" w:rsidRPr="00B97C0A">
        <w:rPr>
          <w:rFonts w:ascii="Arial" w:hAnsi="Arial" w:cs="Arial"/>
          <w:sz w:val="22"/>
          <w:szCs w:val="22"/>
        </w:rPr>
        <w:t>my niżej podpisani:</w:t>
      </w:r>
      <w:r w:rsidR="00741666" w:rsidRPr="00B97C0A">
        <w:rPr>
          <w:rFonts w:ascii="Arial" w:hAnsi="Arial" w:cs="Arial"/>
          <w:sz w:val="22"/>
          <w:szCs w:val="22"/>
        </w:rPr>
        <w:t xml:space="preserve"> </w:t>
      </w:r>
    </w:p>
    <w:p w14:paraId="3110C475" w14:textId="77777777" w:rsidR="00DB36E3" w:rsidRPr="00AB6ECC" w:rsidRDefault="00DB36E3" w:rsidP="00DB36E3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545446E" w14:textId="77777777" w:rsidTr="00DB36E3">
        <w:tc>
          <w:tcPr>
            <w:tcW w:w="4604" w:type="dxa"/>
            <w:shd w:val="clear" w:color="auto" w:fill="auto"/>
            <w:vAlign w:val="center"/>
          </w:tcPr>
          <w:p w14:paraId="6B4D8F39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97C6B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BC24090" w14:textId="77777777" w:rsidTr="00DB36E3">
        <w:tc>
          <w:tcPr>
            <w:tcW w:w="4604" w:type="dxa"/>
            <w:shd w:val="clear" w:color="auto" w:fill="auto"/>
            <w:vAlign w:val="center"/>
          </w:tcPr>
          <w:p w14:paraId="5D5F07ED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BFF2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E40B21" w14:textId="77777777" w:rsidTr="00DB36E3">
        <w:tc>
          <w:tcPr>
            <w:tcW w:w="4604" w:type="dxa"/>
            <w:shd w:val="clear" w:color="auto" w:fill="auto"/>
            <w:vAlign w:val="center"/>
          </w:tcPr>
          <w:p w14:paraId="4633BF8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47C1D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147757B" w14:textId="77777777" w:rsidTr="00DB36E3">
        <w:tc>
          <w:tcPr>
            <w:tcW w:w="4604" w:type="dxa"/>
            <w:shd w:val="clear" w:color="auto" w:fill="auto"/>
            <w:vAlign w:val="center"/>
          </w:tcPr>
          <w:p w14:paraId="708BC967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BA5B2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B87C441" w14:textId="77777777" w:rsidTr="00DB36E3">
        <w:tc>
          <w:tcPr>
            <w:tcW w:w="4604" w:type="dxa"/>
            <w:shd w:val="clear" w:color="auto" w:fill="auto"/>
            <w:vAlign w:val="center"/>
          </w:tcPr>
          <w:p w14:paraId="1D72BDC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E69FA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4FBE5E7" w14:textId="77777777" w:rsidTr="00DB36E3">
        <w:tc>
          <w:tcPr>
            <w:tcW w:w="4604" w:type="dxa"/>
            <w:shd w:val="clear" w:color="auto" w:fill="auto"/>
            <w:vAlign w:val="center"/>
          </w:tcPr>
          <w:p w14:paraId="7280AB6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3BAA2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2C7A43D8" w14:textId="77777777" w:rsidTr="00DB36E3">
        <w:tc>
          <w:tcPr>
            <w:tcW w:w="4604" w:type="dxa"/>
            <w:shd w:val="clear" w:color="auto" w:fill="auto"/>
            <w:vAlign w:val="center"/>
          </w:tcPr>
          <w:p w14:paraId="4EAF7DD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7AD64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EE1E738" w14:textId="77777777" w:rsidTr="00DB36E3">
        <w:tc>
          <w:tcPr>
            <w:tcW w:w="4604" w:type="dxa"/>
            <w:shd w:val="clear" w:color="auto" w:fill="auto"/>
            <w:vAlign w:val="center"/>
          </w:tcPr>
          <w:p w14:paraId="69899334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E114A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6B3C47" w14:textId="77777777" w:rsidTr="00DB36E3">
        <w:tc>
          <w:tcPr>
            <w:tcW w:w="4604" w:type="dxa"/>
            <w:shd w:val="clear" w:color="auto" w:fill="auto"/>
            <w:vAlign w:val="center"/>
          </w:tcPr>
          <w:p w14:paraId="5B700AB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56D6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15B0E61" w14:textId="77777777" w:rsidTr="00DB36E3">
        <w:tc>
          <w:tcPr>
            <w:tcW w:w="4604" w:type="dxa"/>
            <w:shd w:val="clear" w:color="auto" w:fill="auto"/>
            <w:vAlign w:val="center"/>
          </w:tcPr>
          <w:p w14:paraId="26F43F25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3272FA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435F60" w14:textId="77777777" w:rsidR="00DB36E3" w:rsidRPr="00600641" w:rsidRDefault="00DB36E3" w:rsidP="00DB36E3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3DC97F9E" w14:textId="77777777" w:rsidTr="00DB36E3">
        <w:tc>
          <w:tcPr>
            <w:tcW w:w="4604" w:type="dxa"/>
            <w:shd w:val="clear" w:color="auto" w:fill="auto"/>
            <w:vAlign w:val="center"/>
          </w:tcPr>
          <w:p w14:paraId="4CAEE94C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D38F98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4D1652A" w14:textId="77777777" w:rsidTr="00DB36E3">
        <w:tc>
          <w:tcPr>
            <w:tcW w:w="4604" w:type="dxa"/>
            <w:shd w:val="clear" w:color="auto" w:fill="auto"/>
            <w:vAlign w:val="center"/>
          </w:tcPr>
          <w:p w14:paraId="7631A6A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9D2BE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683D705F" w14:textId="77777777" w:rsidTr="00DB36E3">
        <w:tc>
          <w:tcPr>
            <w:tcW w:w="4604" w:type="dxa"/>
            <w:shd w:val="clear" w:color="auto" w:fill="auto"/>
            <w:vAlign w:val="center"/>
          </w:tcPr>
          <w:p w14:paraId="0022ECC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6E3479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6AD21CF" w14:textId="77777777" w:rsidTr="00DB36E3">
        <w:tc>
          <w:tcPr>
            <w:tcW w:w="4604" w:type="dxa"/>
            <w:shd w:val="clear" w:color="auto" w:fill="auto"/>
            <w:vAlign w:val="center"/>
          </w:tcPr>
          <w:p w14:paraId="180CEDEA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30FF81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0EFACEE" w14:textId="77777777" w:rsidTr="00DB36E3">
        <w:tc>
          <w:tcPr>
            <w:tcW w:w="4604" w:type="dxa"/>
            <w:shd w:val="clear" w:color="auto" w:fill="auto"/>
            <w:vAlign w:val="center"/>
          </w:tcPr>
          <w:p w14:paraId="4AF6D66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A8CA7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CE0478F" w14:textId="77777777" w:rsidTr="00DB36E3">
        <w:tc>
          <w:tcPr>
            <w:tcW w:w="4604" w:type="dxa"/>
            <w:shd w:val="clear" w:color="auto" w:fill="auto"/>
            <w:vAlign w:val="center"/>
          </w:tcPr>
          <w:p w14:paraId="05C9D8B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B8C9F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617803" w14:textId="77777777" w:rsidTr="00DB36E3">
        <w:tc>
          <w:tcPr>
            <w:tcW w:w="4604" w:type="dxa"/>
            <w:shd w:val="clear" w:color="auto" w:fill="auto"/>
            <w:vAlign w:val="center"/>
          </w:tcPr>
          <w:p w14:paraId="5326082F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14E35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323B4F5" w14:textId="77777777" w:rsidTr="00DB36E3">
        <w:tc>
          <w:tcPr>
            <w:tcW w:w="4604" w:type="dxa"/>
            <w:shd w:val="clear" w:color="auto" w:fill="auto"/>
            <w:vAlign w:val="center"/>
          </w:tcPr>
          <w:p w14:paraId="5F45DFF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6AE98AC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966D84" w14:textId="77777777" w:rsidTr="00DB36E3">
        <w:tc>
          <w:tcPr>
            <w:tcW w:w="4604" w:type="dxa"/>
            <w:shd w:val="clear" w:color="auto" w:fill="auto"/>
            <w:vAlign w:val="center"/>
          </w:tcPr>
          <w:p w14:paraId="4BE1F6D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C870A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72F34F72" w14:textId="77777777" w:rsidTr="00DB36E3">
        <w:tc>
          <w:tcPr>
            <w:tcW w:w="4604" w:type="dxa"/>
            <w:shd w:val="clear" w:color="auto" w:fill="auto"/>
            <w:vAlign w:val="center"/>
          </w:tcPr>
          <w:p w14:paraId="1FF4394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46D2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3BB595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3CB207FF" w14:textId="77777777" w:rsidR="00DB36E3" w:rsidRPr="00600641" w:rsidRDefault="00DB36E3" w:rsidP="00DB36E3">
      <w:pPr>
        <w:pStyle w:val="Zwykytekst"/>
        <w:spacing w:line="276" w:lineRule="auto"/>
        <w:rPr>
          <w:rFonts w:ascii="Times New Roman" w:hAnsi="Times New Roman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A97B40F" w14:textId="77777777" w:rsidTr="00DB36E3">
        <w:tc>
          <w:tcPr>
            <w:tcW w:w="4604" w:type="dxa"/>
            <w:shd w:val="clear" w:color="auto" w:fill="auto"/>
            <w:vAlign w:val="center"/>
          </w:tcPr>
          <w:p w14:paraId="14E986A6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DB36E3">
              <w:rPr>
                <w:rFonts w:ascii="Arial" w:hAnsi="Arial" w:cs="Arial"/>
                <w:b/>
                <w:sz w:val="22"/>
                <w:szCs w:val="20"/>
              </w:rPr>
              <w:t>Pełnomocnik**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do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DF4CF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FADD4F5" w14:textId="77777777" w:rsidTr="00DB36E3">
        <w:tc>
          <w:tcPr>
            <w:tcW w:w="4604" w:type="dxa"/>
            <w:shd w:val="clear" w:color="auto" w:fill="auto"/>
            <w:vAlign w:val="center"/>
          </w:tcPr>
          <w:p w14:paraId="08E37C9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A3072B9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ACF05C" w14:textId="77777777" w:rsidTr="00DB36E3">
        <w:tc>
          <w:tcPr>
            <w:tcW w:w="4604" w:type="dxa"/>
            <w:shd w:val="clear" w:color="auto" w:fill="auto"/>
            <w:vAlign w:val="center"/>
          </w:tcPr>
          <w:p w14:paraId="5ACFAC38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0ECBC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8F55AD" w14:textId="77777777" w:rsidTr="00DB36E3">
        <w:tc>
          <w:tcPr>
            <w:tcW w:w="4604" w:type="dxa"/>
            <w:shd w:val="clear" w:color="auto" w:fill="auto"/>
            <w:vAlign w:val="center"/>
          </w:tcPr>
          <w:p w14:paraId="1B8DA32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3B916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E3F41A" w14:textId="77777777" w:rsidTr="00DB36E3">
        <w:tc>
          <w:tcPr>
            <w:tcW w:w="4604" w:type="dxa"/>
            <w:shd w:val="clear" w:color="auto" w:fill="auto"/>
            <w:vAlign w:val="center"/>
          </w:tcPr>
          <w:p w14:paraId="2BD691B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A1A28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62CFDF5A" w14:textId="77777777" w:rsidTr="00DB36E3">
        <w:tc>
          <w:tcPr>
            <w:tcW w:w="4604" w:type="dxa"/>
            <w:shd w:val="clear" w:color="auto" w:fill="auto"/>
            <w:vAlign w:val="center"/>
          </w:tcPr>
          <w:p w14:paraId="141836A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F48644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5AA213D" w14:textId="77777777" w:rsidTr="00DB36E3">
        <w:tc>
          <w:tcPr>
            <w:tcW w:w="4604" w:type="dxa"/>
            <w:shd w:val="clear" w:color="auto" w:fill="auto"/>
            <w:vAlign w:val="center"/>
          </w:tcPr>
          <w:p w14:paraId="5BB87B4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5D343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A710BD" w14:textId="77777777" w:rsidTr="00DB36E3">
        <w:tc>
          <w:tcPr>
            <w:tcW w:w="4604" w:type="dxa"/>
            <w:shd w:val="clear" w:color="auto" w:fill="auto"/>
            <w:vAlign w:val="center"/>
          </w:tcPr>
          <w:p w14:paraId="2AC9FE86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361A9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33739CC2" w14:textId="77777777" w:rsidTr="00DB36E3">
        <w:tc>
          <w:tcPr>
            <w:tcW w:w="4604" w:type="dxa"/>
            <w:shd w:val="clear" w:color="auto" w:fill="auto"/>
            <w:vAlign w:val="center"/>
          </w:tcPr>
          <w:p w14:paraId="7439DC2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BEC4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5807068" w14:textId="77777777" w:rsidTr="00DB36E3">
        <w:tc>
          <w:tcPr>
            <w:tcW w:w="4604" w:type="dxa"/>
            <w:shd w:val="clear" w:color="auto" w:fill="auto"/>
            <w:vAlign w:val="center"/>
          </w:tcPr>
          <w:p w14:paraId="7551923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64579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14:paraId="2B64FCA1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05F6B22E" w14:textId="77777777" w:rsidR="00DB36E3" w:rsidRDefault="00DB36E3" w:rsidP="0098583F">
      <w:pPr>
        <w:jc w:val="both"/>
        <w:rPr>
          <w:rFonts w:ascii="Arial" w:hAnsi="Arial" w:cs="Arial"/>
          <w:sz w:val="20"/>
          <w:szCs w:val="20"/>
        </w:rPr>
      </w:pPr>
    </w:p>
    <w:p w14:paraId="08A46F37" w14:textId="77777777" w:rsidR="004C20C1" w:rsidRPr="00064F5D" w:rsidRDefault="004C20C1" w:rsidP="004C20C1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>
        <w:rPr>
          <w:rFonts w:ascii="Arial" w:hAnsi="Arial" w:cs="Arial"/>
          <w:b/>
          <w:sz w:val="22"/>
          <w:szCs w:val="22"/>
          <w:lang w:val="pl-PL"/>
        </w:rPr>
        <w:t xml:space="preserve"> DODATKOWĄ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</w:t>
      </w:r>
      <w:r>
        <w:rPr>
          <w:rFonts w:ascii="Arial" w:hAnsi="Arial" w:cs="Arial"/>
          <w:sz w:val="22"/>
          <w:szCs w:val="22"/>
          <w:lang w:val="pl-PL"/>
        </w:rPr>
        <w:br/>
      </w:r>
      <w:r w:rsidRPr="0059209E">
        <w:rPr>
          <w:rFonts w:ascii="Arial" w:hAnsi="Arial" w:cs="Arial"/>
          <w:sz w:val="22"/>
          <w:szCs w:val="22"/>
        </w:rPr>
        <w:t>z SWZ.</w:t>
      </w:r>
    </w:p>
    <w:p w14:paraId="274B54A4" w14:textId="77777777" w:rsidR="004C20C1" w:rsidRPr="00264BB0" w:rsidRDefault="004C20C1" w:rsidP="004C20C1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>
        <w:rPr>
          <w:rFonts w:ascii="Arial" w:hAnsi="Arial" w:cs="Arial"/>
          <w:sz w:val="22"/>
          <w:szCs w:val="22"/>
          <w:lang w:val="pl-PL"/>
        </w:rPr>
        <w:t xml:space="preserve"> dodatkowej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0FFAF23F" w14:textId="77777777" w:rsidR="004C20C1" w:rsidRPr="0059209E" w:rsidRDefault="004C20C1" w:rsidP="004C20C1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292C061F" w14:textId="77777777" w:rsidR="004C20C1" w:rsidRDefault="004C20C1" w:rsidP="004C20C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>……………</w:t>
      </w:r>
    </w:p>
    <w:p w14:paraId="18F3A5B0" w14:textId="77777777" w:rsidR="004C20C1" w:rsidRPr="0059209E" w:rsidRDefault="004C20C1" w:rsidP="004C20C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b/>
          <w:sz w:val="22"/>
          <w:szCs w:val="22"/>
          <w:lang w:val="pl-PL"/>
        </w:rPr>
      </w:pPr>
    </w:p>
    <w:p w14:paraId="5627FCEB" w14:textId="77777777" w:rsidR="004C20C1" w:rsidRPr="003A104B" w:rsidRDefault="004C20C1" w:rsidP="004C20C1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 xml:space="preserve">wykonanie przedmiotu Zamówienia </w:t>
      </w:r>
      <w:r>
        <w:rPr>
          <w:rFonts w:ascii="Arial" w:hAnsi="Arial" w:cs="Arial"/>
          <w:bCs/>
          <w:sz w:val="22"/>
          <w:szCs w:val="22"/>
          <w:lang w:val="pl-PL"/>
        </w:rPr>
        <w:t>za</w:t>
      </w:r>
      <w:r w:rsidRPr="003A104B">
        <w:rPr>
          <w:rFonts w:ascii="Arial" w:hAnsi="Arial" w:cs="Arial"/>
          <w:bCs/>
          <w:sz w:val="22"/>
          <w:szCs w:val="22"/>
        </w:rPr>
        <w:t>:</w:t>
      </w:r>
    </w:p>
    <w:p w14:paraId="571EB51C" w14:textId="77777777" w:rsidR="004C20C1" w:rsidRDefault="004C20C1" w:rsidP="004C20C1">
      <w:pPr>
        <w:pStyle w:val="Akapitzlist"/>
        <w:rPr>
          <w:rFonts w:ascii="Arial" w:hAnsi="Arial" w:cs="Arial"/>
          <w:bCs/>
          <w:sz w:val="14"/>
          <w:szCs w:val="22"/>
        </w:rPr>
      </w:pPr>
    </w:p>
    <w:p w14:paraId="5016E909" w14:textId="77777777" w:rsidR="004C20C1" w:rsidRPr="003A104B" w:rsidRDefault="004C20C1" w:rsidP="004C20C1">
      <w:pPr>
        <w:pStyle w:val="Akapitzlist"/>
        <w:rPr>
          <w:rFonts w:ascii="Arial" w:hAnsi="Arial" w:cs="Arial"/>
          <w:bCs/>
          <w:sz w:val="14"/>
          <w:szCs w:val="22"/>
        </w:rPr>
      </w:pPr>
    </w:p>
    <w:p w14:paraId="19F6CD65" w14:textId="77777777" w:rsidR="004C20C1" w:rsidRPr="003A104B" w:rsidRDefault="004C20C1" w:rsidP="004C20C1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3A104B">
        <w:rPr>
          <w:rFonts w:ascii="Arial" w:hAnsi="Arial" w:cs="Arial"/>
          <w:b/>
          <w:sz w:val="22"/>
          <w:szCs w:val="22"/>
        </w:rPr>
        <w:t>CEN</w:t>
      </w:r>
      <w:r>
        <w:rPr>
          <w:rFonts w:ascii="Arial" w:hAnsi="Arial" w:cs="Arial"/>
          <w:b/>
          <w:sz w:val="22"/>
          <w:szCs w:val="22"/>
          <w:lang w:val="pl-PL"/>
        </w:rPr>
        <w:t>Ę</w:t>
      </w:r>
      <w:r w:rsidRPr="003A104B">
        <w:rPr>
          <w:rFonts w:ascii="Arial" w:hAnsi="Arial" w:cs="Arial"/>
          <w:b/>
          <w:sz w:val="22"/>
          <w:szCs w:val="22"/>
        </w:rPr>
        <w:t xml:space="preserve"> BRUTTO</w:t>
      </w:r>
      <w:r w:rsidRPr="003A104B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3A104B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3A104B">
        <w:rPr>
          <w:rFonts w:ascii="Arial" w:hAnsi="Arial" w:cs="Arial"/>
          <w:b/>
          <w:sz w:val="22"/>
          <w:szCs w:val="22"/>
        </w:rPr>
        <w:t>................................................... PLN</w:t>
      </w:r>
    </w:p>
    <w:p w14:paraId="2C326E57" w14:textId="77777777" w:rsidR="004C20C1" w:rsidRPr="00064F5D" w:rsidRDefault="004C20C1" w:rsidP="004C20C1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14"/>
          <w:szCs w:val="16"/>
          <w:lang w:val="pl-PL" w:eastAsia="pl-PL"/>
        </w:rPr>
      </w:pPr>
    </w:p>
    <w:p w14:paraId="25BFC07F" w14:textId="77777777" w:rsidR="004C20C1" w:rsidRPr="00064F5D" w:rsidRDefault="004C20C1" w:rsidP="004C20C1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sz w:val="14"/>
          <w:szCs w:val="16"/>
          <w:lang w:val="pl-PL"/>
        </w:rPr>
      </w:pPr>
    </w:p>
    <w:p w14:paraId="48488727" w14:textId="5AB6C194" w:rsidR="004C20C1" w:rsidRPr="0059209E" w:rsidRDefault="004C20C1" w:rsidP="004C20C1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59209E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59209E">
        <w:rPr>
          <w:rFonts w:ascii="Arial" w:hAnsi="Arial" w:cs="Arial"/>
          <w:sz w:val="22"/>
          <w:szCs w:val="22"/>
        </w:rPr>
        <w:t>*</w:t>
      </w:r>
    </w:p>
    <w:p w14:paraId="2175B3CB" w14:textId="77777777" w:rsidR="004C20C1" w:rsidRDefault="004C20C1" w:rsidP="004C20C1">
      <w:pPr>
        <w:rPr>
          <w:rFonts w:ascii="Arial" w:hAnsi="Arial" w:cs="Arial"/>
          <w:sz w:val="22"/>
          <w:szCs w:val="22"/>
        </w:rPr>
      </w:pPr>
    </w:p>
    <w:p w14:paraId="3B7F374E" w14:textId="77777777" w:rsidR="004C20C1" w:rsidRPr="0059209E" w:rsidRDefault="004C20C1" w:rsidP="004C20C1">
      <w:pPr>
        <w:rPr>
          <w:rFonts w:ascii="Arial" w:hAnsi="Arial" w:cs="Arial"/>
          <w:sz w:val="22"/>
          <w:szCs w:val="22"/>
        </w:rPr>
      </w:pPr>
    </w:p>
    <w:p w14:paraId="1A798CE5" w14:textId="77777777" w:rsidR="004C20C1" w:rsidRPr="0059209E" w:rsidRDefault="004C20C1" w:rsidP="004C20C1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441EF3B3" w14:textId="77777777" w:rsidR="004C20C1" w:rsidRPr="0059209E" w:rsidRDefault="004C20C1" w:rsidP="004C20C1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3A178518" w14:textId="77777777" w:rsidR="004C20C1" w:rsidRDefault="004C20C1" w:rsidP="0098583F">
      <w:pPr>
        <w:jc w:val="both"/>
        <w:rPr>
          <w:rFonts w:ascii="Arial" w:hAnsi="Arial" w:cs="Arial"/>
          <w:sz w:val="20"/>
          <w:szCs w:val="20"/>
        </w:rPr>
      </w:pPr>
    </w:p>
    <w:p w14:paraId="14CFE0B6" w14:textId="77777777" w:rsidR="004C20C1" w:rsidRDefault="004C20C1" w:rsidP="0098583F">
      <w:pPr>
        <w:jc w:val="both"/>
        <w:rPr>
          <w:rFonts w:ascii="Arial" w:hAnsi="Arial" w:cs="Arial"/>
          <w:sz w:val="20"/>
          <w:szCs w:val="20"/>
        </w:rPr>
      </w:pPr>
    </w:p>
    <w:sectPr w:rsidR="004C20C1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E6E49" w14:textId="77777777" w:rsidR="00421BB8" w:rsidRDefault="00421BB8">
      <w:r>
        <w:separator/>
      </w:r>
    </w:p>
    <w:p w14:paraId="3779CF92" w14:textId="77777777" w:rsidR="00421BB8" w:rsidRDefault="00421BB8"/>
  </w:endnote>
  <w:endnote w:type="continuationSeparator" w:id="0">
    <w:p w14:paraId="09F038A8" w14:textId="77777777" w:rsidR="00421BB8" w:rsidRDefault="00421BB8">
      <w:r>
        <w:continuationSeparator/>
      </w:r>
    </w:p>
    <w:p w14:paraId="5FBA4A57" w14:textId="77777777" w:rsidR="00421BB8" w:rsidRDefault="00421B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A70CB" w14:textId="77777777" w:rsidR="00421BB8" w:rsidRDefault="00421BB8">
      <w:r>
        <w:separator/>
      </w:r>
    </w:p>
    <w:p w14:paraId="1C55D2AC" w14:textId="77777777" w:rsidR="00421BB8" w:rsidRDefault="00421BB8"/>
  </w:footnote>
  <w:footnote w:type="continuationSeparator" w:id="0">
    <w:p w14:paraId="785F5C98" w14:textId="77777777" w:rsidR="00421BB8" w:rsidRDefault="00421BB8">
      <w:r>
        <w:continuationSeparator/>
      </w:r>
    </w:p>
    <w:p w14:paraId="7D70390A" w14:textId="77777777" w:rsidR="00421BB8" w:rsidRDefault="00421BB8"/>
  </w:footnote>
  <w:footnote w:id="1">
    <w:p w14:paraId="7277F0F1" w14:textId="77777777" w:rsidR="004C20C1" w:rsidRPr="00EE6B10" w:rsidRDefault="004C20C1" w:rsidP="004C20C1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7E63425C" w14:textId="77777777" w:rsidR="004C20C1" w:rsidRPr="00264BB0" w:rsidRDefault="004C20C1" w:rsidP="004C20C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264BB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64BB0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0F5CA85" w14:textId="77777777" w:rsidR="004C20C1" w:rsidRPr="00264BB0" w:rsidRDefault="004C20C1" w:rsidP="004C20C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264BB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64BB0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18AD" w14:textId="54EB1CA5" w:rsidR="0086218C" w:rsidRPr="004C20C1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  <w:lang w:val="pl-PL"/>
      </w:rPr>
    </w:pPr>
    <w:r w:rsidRPr="00FE09F6">
      <w:rPr>
        <w:rFonts w:ascii="Arial" w:hAnsi="Arial" w:cs="Arial"/>
        <w:b/>
        <w:i/>
        <w:iCs/>
        <w:sz w:val="18"/>
        <w:szCs w:val="18"/>
      </w:rPr>
      <w:t xml:space="preserve">Formularz oferty </w:t>
    </w:r>
    <w:r w:rsidR="004C20C1">
      <w:rPr>
        <w:rFonts w:ascii="Arial" w:hAnsi="Arial" w:cs="Arial"/>
        <w:b/>
        <w:i/>
        <w:iCs/>
        <w:sz w:val="18"/>
        <w:szCs w:val="18"/>
        <w:lang w:val="pl-PL"/>
      </w:rPr>
      <w:t>dodatkowej</w:t>
    </w:r>
  </w:p>
  <w:p w14:paraId="351E64AD" w14:textId="56F7DF60" w:rsidR="003E586B" w:rsidRDefault="009F5F79" w:rsidP="00F10B19">
    <w:pPr>
      <w:pStyle w:val="Nagwek"/>
      <w:jc w:val="center"/>
      <w:rPr>
        <w:rFonts w:ascii="Arial" w:hAnsi="Arial" w:cs="Arial"/>
        <w:iCs/>
        <w:sz w:val="18"/>
        <w:szCs w:val="16"/>
        <w:lang w:val="pl-PL"/>
      </w:rPr>
    </w:pPr>
    <w:bookmarkStart w:id="1" w:name="_Hlk142644473"/>
    <w:r>
      <w:rPr>
        <w:rFonts w:ascii="Arial" w:hAnsi="Arial" w:cs="Arial"/>
        <w:iCs/>
        <w:sz w:val="18"/>
        <w:szCs w:val="16"/>
        <w:lang w:val="pl-PL"/>
      </w:rPr>
      <w:t xml:space="preserve">Tryb podstawowy </w:t>
    </w:r>
    <w:r w:rsidR="00F10B19" w:rsidRPr="00F10B19">
      <w:rPr>
        <w:rFonts w:ascii="Arial" w:hAnsi="Arial" w:cs="Arial"/>
        <w:iCs/>
        <w:sz w:val="18"/>
        <w:szCs w:val="16"/>
        <w:lang w:val="pl-PL"/>
      </w:rPr>
      <w:t>z mo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ż</w:t>
    </w:r>
    <w:r w:rsidR="00F10B19" w:rsidRPr="00F10B19">
      <w:rPr>
        <w:rFonts w:ascii="Arial" w:hAnsi="Arial" w:cs="Arial"/>
        <w:iCs/>
        <w:sz w:val="18"/>
        <w:szCs w:val="16"/>
        <w:lang w:val="pl-PL"/>
      </w:rPr>
      <w:t>liwo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ś</w:t>
    </w:r>
    <w:r w:rsidR="00F10B19" w:rsidRPr="00F10B19">
      <w:rPr>
        <w:rFonts w:ascii="Arial" w:hAnsi="Arial" w:cs="Arial"/>
        <w:iCs/>
        <w:sz w:val="18"/>
        <w:szCs w:val="16"/>
        <w:lang w:val="pl-PL"/>
      </w:rPr>
      <w:t>ci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ą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prowadzenia negocjacji, o warto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ś</w:t>
    </w:r>
    <w:r w:rsidR="00F10B19" w:rsidRPr="00F10B19">
      <w:rPr>
        <w:rFonts w:ascii="Arial" w:hAnsi="Arial" w:cs="Arial"/>
        <w:iCs/>
        <w:sz w:val="18"/>
        <w:szCs w:val="16"/>
        <w:lang w:val="pl-PL"/>
      </w:rPr>
      <w:t>ci zam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ó</w:t>
    </w:r>
    <w:r w:rsidR="00F10B19" w:rsidRPr="00F10B19">
      <w:rPr>
        <w:rFonts w:ascii="Arial" w:hAnsi="Arial" w:cs="Arial"/>
        <w:iCs/>
        <w:sz w:val="18"/>
        <w:szCs w:val="16"/>
        <w:lang w:val="pl-PL"/>
      </w:rPr>
      <w:t>wienia mniejszej ni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ż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progi unijne </w:t>
    </w:r>
  </w:p>
  <w:bookmarkEnd w:id="1"/>
  <w:p w14:paraId="06F41805" w14:textId="77777777" w:rsidR="00F10B19" w:rsidRPr="00426D9E" w:rsidRDefault="00F10B19" w:rsidP="00F10B19">
    <w:pPr>
      <w:pStyle w:val="Nagwek"/>
      <w:jc w:val="center"/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0D0B23D6"/>
    <w:multiLevelType w:val="multilevel"/>
    <w:tmpl w:val="FA82D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0A71723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384B04"/>
    <w:multiLevelType w:val="hybridMultilevel"/>
    <w:tmpl w:val="850A5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2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4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6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3F131A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1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BB80B2F"/>
    <w:multiLevelType w:val="hybridMultilevel"/>
    <w:tmpl w:val="909C531E"/>
    <w:lvl w:ilvl="0" w:tplc="04150009">
      <w:start w:val="1"/>
      <w:numFmt w:val="bullet"/>
      <w:lvlText w:val="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3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4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5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6" w15:restartNumberingAfterBreak="0">
    <w:nsid w:val="59C80A31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9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73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4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75" w15:restartNumberingAfterBreak="0">
    <w:nsid w:val="71FC1910"/>
    <w:multiLevelType w:val="hybridMultilevel"/>
    <w:tmpl w:val="B192CF60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7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B606C4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E9621E8"/>
    <w:multiLevelType w:val="hybridMultilevel"/>
    <w:tmpl w:val="588C69E4"/>
    <w:lvl w:ilvl="0" w:tplc="CD3AADCC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90954114">
    <w:abstractNumId w:val="37"/>
  </w:num>
  <w:num w:numId="2" w16cid:durableId="1627347706">
    <w:abstractNumId w:val="60"/>
  </w:num>
  <w:num w:numId="3" w16cid:durableId="1645161837">
    <w:abstractNumId w:val="57"/>
  </w:num>
  <w:num w:numId="4" w16cid:durableId="1998070791">
    <w:abstractNumId w:val="64"/>
  </w:num>
  <w:num w:numId="5" w16cid:durableId="1232889275">
    <w:abstractNumId w:val="53"/>
  </w:num>
  <w:num w:numId="6" w16cid:durableId="376973414">
    <w:abstractNumId w:val="39"/>
  </w:num>
  <w:num w:numId="7" w16cid:durableId="2022312507">
    <w:abstractNumId w:val="52"/>
  </w:num>
  <w:num w:numId="8" w16cid:durableId="615874237">
    <w:abstractNumId w:val="75"/>
  </w:num>
  <w:num w:numId="9" w16cid:durableId="17669953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5"/>
  </w:num>
  <w:num w:numId="11" w16cid:durableId="102574204">
    <w:abstractNumId w:val="63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4"/>
  </w:num>
  <w:num w:numId="15" w16cid:durableId="104735345">
    <w:abstractNumId w:val="77"/>
  </w:num>
  <w:num w:numId="16" w16cid:durableId="78914947">
    <w:abstractNumId w:val="61"/>
  </w:num>
  <w:num w:numId="17" w16cid:durableId="110226610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73"/>
  </w:num>
  <w:num w:numId="19" w16cid:durableId="2040743895">
    <w:abstractNumId w:val="62"/>
  </w:num>
  <w:num w:numId="20" w16cid:durableId="806319131">
    <w:abstractNumId w:val="79"/>
  </w:num>
  <w:num w:numId="21" w16cid:durableId="1827210866">
    <w:abstractNumId w:val="41"/>
  </w:num>
  <w:num w:numId="22" w16cid:durableId="1852375567">
    <w:abstractNumId w:val="66"/>
  </w:num>
  <w:num w:numId="23" w16cid:durableId="486553023">
    <w:abstractNumId w:val="58"/>
  </w:num>
  <w:num w:numId="24" w16cid:durableId="599723626">
    <w:abstractNumId w:val="78"/>
  </w:num>
  <w:num w:numId="25" w16cid:durableId="417287926">
    <w:abstractNumId w:val="42"/>
  </w:num>
  <w:num w:numId="26" w16cid:durableId="1151563037">
    <w:abstractNumId w:val="6"/>
  </w:num>
  <w:num w:numId="27" w16cid:durableId="527373778">
    <w:abstractNumId w:val="4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2D3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14E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4F8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A6E"/>
    <w:rsid w:val="000D5D37"/>
    <w:rsid w:val="000D6CCB"/>
    <w:rsid w:val="000E12CE"/>
    <w:rsid w:val="000E1B6E"/>
    <w:rsid w:val="000E242A"/>
    <w:rsid w:val="000E243B"/>
    <w:rsid w:val="000E4875"/>
    <w:rsid w:val="000E5CD1"/>
    <w:rsid w:val="000E6296"/>
    <w:rsid w:val="000E6705"/>
    <w:rsid w:val="000E6FE8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16A"/>
    <w:rsid w:val="002543AF"/>
    <w:rsid w:val="00254A1A"/>
    <w:rsid w:val="00254EA6"/>
    <w:rsid w:val="00254FBC"/>
    <w:rsid w:val="00254FD6"/>
    <w:rsid w:val="002561D9"/>
    <w:rsid w:val="002567E1"/>
    <w:rsid w:val="002573ED"/>
    <w:rsid w:val="002616E8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4499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5815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2A54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1BB8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992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4B2B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20C1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29B"/>
    <w:rsid w:val="00534C7B"/>
    <w:rsid w:val="00536AE8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0CB6"/>
    <w:rsid w:val="00581479"/>
    <w:rsid w:val="00582441"/>
    <w:rsid w:val="005841E4"/>
    <w:rsid w:val="00586ADA"/>
    <w:rsid w:val="00587E2B"/>
    <w:rsid w:val="0059209E"/>
    <w:rsid w:val="0059360F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46A1B"/>
    <w:rsid w:val="00650B25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608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1A41"/>
    <w:rsid w:val="00682346"/>
    <w:rsid w:val="006839ED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4DE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197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45AF2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596B"/>
    <w:rsid w:val="00870657"/>
    <w:rsid w:val="0087147D"/>
    <w:rsid w:val="008714D3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22D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23CB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2796"/>
    <w:rsid w:val="008A5F5E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D7F67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6B00"/>
    <w:rsid w:val="008F7377"/>
    <w:rsid w:val="009002C0"/>
    <w:rsid w:val="0090303C"/>
    <w:rsid w:val="00903957"/>
    <w:rsid w:val="00904F02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2A55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C07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2A4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79"/>
    <w:rsid w:val="009F6621"/>
    <w:rsid w:val="009F791C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527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1C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1DB5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6469"/>
    <w:rsid w:val="00B77750"/>
    <w:rsid w:val="00B77759"/>
    <w:rsid w:val="00B823FB"/>
    <w:rsid w:val="00B83746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97C0A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958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74F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36E3"/>
    <w:rsid w:val="00DB4295"/>
    <w:rsid w:val="00DB5FBB"/>
    <w:rsid w:val="00DC00C1"/>
    <w:rsid w:val="00DC061E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37F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854"/>
    <w:rsid w:val="00EC1C5A"/>
    <w:rsid w:val="00EC1E93"/>
    <w:rsid w:val="00EC3038"/>
    <w:rsid w:val="00EC36C9"/>
    <w:rsid w:val="00EC64C6"/>
    <w:rsid w:val="00EC711E"/>
    <w:rsid w:val="00ED1B87"/>
    <w:rsid w:val="00ED2220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88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B19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0FDB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0EAB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98D"/>
    <w:rsid w:val="00F54A96"/>
    <w:rsid w:val="00F578E1"/>
    <w:rsid w:val="00F61EB7"/>
    <w:rsid w:val="00F62A27"/>
    <w:rsid w:val="00F634A4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1BBA"/>
    <w:rsid w:val="00F82F68"/>
    <w:rsid w:val="00F831FF"/>
    <w:rsid w:val="00F84F22"/>
    <w:rsid w:val="00F856B7"/>
    <w:rsid w:val="00F86F66"/>
    <w:rsid w:val="00F87DC6"/>
    <w:rsid w:val="00F87E1F"/>
    <w:rsid w:val="00F900DB"/>
    <w:rsid w:val="00F905DE"/>
    <w:rsid w:val="00F9080C"/>
    <w:rsid w:val="00F91A0D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09F6"/>
    <w:rsid w:val="00FE2133"/>
    <w:rsid w:val="00FE2C2D"/>
    <w:rsid w:val="00FE41C6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11</cp:revision>
  <cp:lastPrinted>2023-12-13T06:41:00Z</cp:lastPrinted>
  <dcterms:created xsi:type="dcterms:W3CDTF">2023-04-28T06:57:00Z</dcterms:created>
  <dcterms:modified xsi:type="dcterms:W3CDTF">2023-12-13T06:41:00Z</dcterms:modified>
</cp:coreProperties>
</file>