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B744E7" w:rsidRPr="00DC63B7" w14:paraId="0CDA5D60" w14:textId="77777777" w:rsidTr="009C1D91">
        <w:tc>
          <w:tcPr>
            <w:tcW w:w="4246" w:type="dxa"/>
            <w:tcBorders>
              <w:top w:val="nil"/>
              <w:left w:val="nil"/>
              <w:bottom w:val="nil"/>
              <w:right w:val="nil"/>
            </w:tcBorders>
          </w:tcPr>
          <w:p w14:paraId="0AD9FABF" w14:textId="77777777" w:rsidR="00B744E7" w:rsidRPr="00DC63B7" w:rsidRDefault="00B744E7" w:rsidP="002B74F8">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Extra- EU Import of Goods– payment after delivery</w:t>
            </w:r>
          </w:p>
          <w:p w14:paraId="6775228A" w14:textId="77777777" w:rsidR="00B744E7" w:rsidRPr="00DC63B7" w:rsidRDefault="00B744E7" w:rsidP="002B74F8">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3BAE7F8" w14:textId="77777777" w:rsidR="00B744E7" w:rsidRPr="00DC63B7" w:rsidRDefault="00B744E7" w:rsidP="002B74F8">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Pr="00EE1F78">
              <w:rPr>
                <w:rFonts w:ascii="Verdana" w:hAnsi="Verdana"/>
                <w:i/>
                <w:sz w:val="20"/>
                <w:szCs w:val="20"/>
                <w:lang w:val="en-GB"/>
              </w:rPr>
              <w:t>---</w:t>
            </w:r>
          </w:p>
          <w:p w14:paraId="0461D4C9" w14:textId="77777777" w:rsidR="00B744E7" w:rsidRPr="00DC63B7" w:rsidRDefault="00B744E7" w:rsidP="002B74F8">
            <w:pPr>
              <w:spacing w:line="276" w:lineRule="auto"/>
              <w:ind w:right="113"/>
              <w:rPr>
                <w:rFonts w:ascii="Verdana" w:hAnsi="Verdana"/>
                <w:i/>
                <w:sz w:val="20"/>
                <w:szCs w:val="20"/>
                <w:lang w:val="en-GB"/>
              </w:rPr>
            </w:pPr>
            <w:r w:rsidRPr="00DC63B7">
              <w:rPr>
                <w:rFonts w:ascii="Verdana" w:hAnsi="Verdana"/>
                <w:i/>
                <w:sz w:val="20"/>
                <w:szCs w:val="20"/>
                <w:lang w:val="en-GB"/>
              </w:rPr>
              <w:t>pursuant to Article 4 subparagraph 8, Article 4d paragraph 1.1 *of the Act on Public Procurement (Dz. U./Polish Journal of Laws of [...] item [...], as amended) ---</w:t>
            </w:r>
          </w:p>
          <w:p w14:paraId="382CE5A2" w14:textId="77777777" w:rsidR="00B744E7" w:rsidRDefault="00B744E7" w:rsidP="002B74F8">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delete the inapplicable legal basis ---</w:t>
            </w:r>
          </w:p>
          <w:p w14:paraId="2D723DB0" w14:textId="77777777" w:rsidR="00B744E7" w:rsidRPr="00263DE4" w:rsidRDefault="00B744E7" w:rsidP="002B74F8">
            <w:pPr>
              <w:spacing w:line="276" w:lineRule="auto"/>
              <w:ind w:right="113"/>
              <w:rPr>
                <w:rFonts w:ascii="Verdana" w:hAnsi="Verdana"/>
                <w:sz w:val="18"/>
                <w:szCs w:val="20"/>
                <w:lang w:val="en-GB"/>
              </w:rPr>
            </w:pPr>
          </w:p>
          <w:p w14:paraId="12B54781" w14:textId="77777777" w:rsidR="00B744E7" w:rsidRPr="00DC63B7" w:rsidRDefault="00B744E7" w:rsidP="002B74F8">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4F84ED0A" w14:textId="77777777" w:rsidR="00B744E7" w:rsidRPr="00DC63B7" w:rsidRDefault="00B744E7" w:rsidP="002B74F8">
            <w:pPr>
              <w:pStyle w:val="Nagwek2"/>
              <w:spacing w:before="120" w:after="120" w:line="276" w:lineRule="auto"/>
              <w:ind w:left="113" w:right="113"/>
              <w:jc w:val="center"/>
              <w:rPr>
                <w:rFonts w:ascii="Verdana" w:hAnsi="Verdana"/>
                <w:sz w:val="20"/>
              </w:rPr>
            </w:pPr>
            <w:r w:rsidRPr="00DC63B7">
              <w:rPr>
                <w:rFonts w:ascii="Verdana" w:hAnsi="Verdana"/>
                <w:sz w:val="20"/>
              </w:rPr>
              <w:t>Import towaru / spoza UE/- płatność po dostawie</w:t>
            </w:r>
          </w:p>
          <w:p w14:paraId="398675EB" w14:textId="77777777" w:rsidR="00B744E7" w:rsidRPr="00DC63B7" w:rsidRDefault="00B744E7" w:rsidP="002B74F8">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766697AD" w14:textId="77777777" w:rsidR="00B744E7" w:rsidRPr="00DC63B7" w:rsidRDefault="00B744E7" w:rsidP="002B74F8">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Pr>
                <w:rFonts w:ascii="Verdana" w:hAnsi="Verdana"/>
                <w:sz w:val="20"/>
              </w:rPr>
              <w:t>---</w:t>
            </w:r>
          </w:p>
          <w:p w14:paraId="58D5C9D9" w14:textId="77777777" w:rsidR="00B744E7" w:rsidRDefault="00B744E7" w:rsidP="002B74F8">
            <w:pPr>
              <w:spacing w:line="276" w:lineRule="auto"/>
              <w:jc w:val="both"/>
              <w:rPr>
                <w:rFonts w:ascii="Verdana" w:hAnsi="Verdana"/>
                <w:sz w:val="20"/>
                <w:szCs w:val="20"/>
              </w:rPr>
            </w:pPr>
            <w:r w:rsidRPr="00DC63B7">
              <w:rPr>
                <w:rFonts w:ascii="Verdana" w:hAnsi="Verdana"/>
                <w:i/>
                <w:sz w:val="20"/>
                <w:szCs w:val="20"/>
              </w:rPr>
              <w:t>na podstawie art.</w:t>
            </w:r>
            <w:r>
              <w:rPr>
                <w:rFonts w:ascii="Verdana" w:hAnsi="Verdana"/>
                <w:i/>
                <w:sz w:val="20"/>
                <w:szCs w:val="20"/>
              </w:rPr>
              <w:t xml:space="preserve"> </w:t>
            </w:r>
            <w:r w:rsidRPr="00DC63B7">
              <w:rPr>
                <w:rFonts w:ascii="Verdana" w:hAnsi="Verdana"/>
                <w:i/>
                <w:sz w:val="20"/>
                <w:szCs w:val="20"/>
              </w:rPr>
              <w:t>4 pkt. 8, art.</w:t>
            </w:r>
            <w:r>
              <w:rPr>
                <w:rFonts w:ascii="Verdana" w:hAnsi="Verdana"/>
                <w:i/>
                <w:sz w:val="20"/>
                <w:szCs w:val="20"/>
              </w:rPr>
              <w:t xml:space="preserve"> </w:t>
            </w:r>
            <w:r w:rsidRPr="00DC63B7">
              <w:rPr>
                <w:rFonts w:ascii="Verdana" w:hAnsi="Verdana"/>
                <w:i/>
                <w:sz w:val="20"/>
                <w:szCs w:val="20"/>
              </w:rPr>
              <w:t xml:space="preserve">4d ust. </w:t>
            </w:r>
            <w:r>
              <w:rPr>
                <w:rFonts w:ascii="Verdana" w:hAnsi="Verdana"/>
                <w:i/>
                <w:sz w:val="20"/>
                <w:szCs w:val="20"/>
              </w:rPr>
              <w:br/>
            </w:r>
            <w:r w:rsidRPr="00DC63B7">
              <w:rPr>
                <w:rFonts w:ascii="Verdana" w:hAnsi="Verdana"/>
                <w:i/>
                <w:sz w:val="20"/>
                <w:szCs w:val="20"/>
              </w:rPr>
              <w:t>1 pkt. 1 *ustawy Prawo zamówień publicznych (Dz. U. z […].r., poz. […],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1CAD695E" w14:textId="77777777" w:rsidR="00B744E7" w:rsidRPr="00263DE4" w:rsidRDefault="00B744E7" w:rsidP="002B74F8">
            <w:pPr>
              <w:spacing w:line="276" w:lineRule="auto"/>
              <w:ind w:left="113"/>
              <w:jc w:val="both"/>
              <w:rPr>
                <w:rFonts w:ascii="Verdana" w:hAnsi="Verdana"/>
                <w:sz w:val="20"/>
                <w:szCs w:val="20"/>
              </w:rPr>
            </w:pPr>
          </w:p>
          <w:p w14:paraId="43B00554" w14:textId="77777777" w:rsidR="00B744E7" w:rsidRPr="00DC63B7" w:rsidRDefault="00B744E7" w:rsidP="002B74F8">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 ---</w:t>
            </w:r>
          </w:p>
          <w:p w14:paraId="52C93A9C" w14:textId="77777777" w:rsidR="00B744E7" w:rsidRPr="00DC63B7" w:rsidRDefault="00B744E7" w:rsidP="002B74F8">
            <w:pPr>
              <w:spacing w:line="276" w:lineRule="auto"/>
              <w:ind w:right="113"/>
              <w:rPr>
                <w:rFonts w:ascii="Verdana" w:hAnsi="Verdana"/>
                <w:sz w:val="20"/>
                <w:szCs w:val="20"/>
              </w:rPr>
            </w:pPr>
            <w:r w:rsidRPr="00DC63B7">
              <w:rPr>
                <w:rFonts w:ascii="Verdana" w:hAnsi="Verdana"/>
                <w:sz w:val="20"/>
                <w:szCs w:val="20"/>
              </w:rPr>
              <w:t>pomiędzy:</w:t>
            </w:r>
          </w:p>
        </w:tc>
      </w:tr>
      <w:tr w:rsidR="00B744E7" w:rsidRPr="00DC63B7" w14:paraId="24D520E1" w14:textId="77777777" w:rsidTr="009C1D91">
        <w:tc>
          <w:tcPr>
            <w:tcW w:w="4246" w:type="dxa"/>
            <w:tcBorders>
              <w:top w:val="nil"/>
              <w:left w:val="nil"/>
              <w:bottom w:val="nil"/>
              <w:right w:val="nil"/>
            </w:tcBorders>
          </w:tcPr>
          <w:p w14:paraId="303CD22A" w14:textId="7B56925E" w:rsidR="00B744E7" w:rsidRPr="00DC63B7" w:rsidRDefault="00B744E7" w:rsidP="002B74F8">
            <w:pPr>
              <w:spacing w:before="120" w:line="276" w:lineRule="auto"/>
              <w:ind w:right="113"/>
              <w:rPr>
                <w:rFonts w:ascii="Verdana" w:hAnsi="Verdana"/>
                <w:sz w:val="20"/>
                <w:szCs w:val="20"/>
                <w:lang w:val="en-US"/>
              </w:rPr>
            </w:pPr>
            <w:r w:rsidRPr="002B74F8">
              <w:rPr>
                <w:rFonts w:ascii="Verdana" w:hAnsi="Verdana"/>
                <w:b/>
                <w:sz w:val="20"/>
                <w:szCs w:val="20"/>
                <w:lang w:val="en-US"/>
              </w:rPr>
              <w:t>AGH University of Krakow</w:t>
            </w:r>
            <w:r w:rsidRPr="002B74F8">
              <w:rPr>
                <w:rFonts w:ascii="Verdana" w:hAnsi="Verdana"/>
                <w:sz w:val="20"/>
                <w:szCs w:val="20"/>
                <w:lang w:val="en-US"/>
              </w:rPr>
              <w:t>,</w:t>
            </w:r>
            <w:r w:rsidRPr="00DC63B7">
              <w:rPr>
                <w:rFonts w:ascii="Verdana" w:hAnsi="Verdana"/>
                <w:sz w:val="20"/>
                <w:szCs w:val="20"/>
                <w:lang w:val="en-US"/>
              </w:rPr>
              <w:t xml:space="preserve"> Al.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28576821" w14:textId="77777777" w:rsidR="00B744E7" w:rsidRPr="00DC63B7" w:rsidRDefault="00B744E7" w:rsidP="002B74F8">
            <w:pPr>
              <w:spacing w:after="120" w:line="276" w:lineRule="auto"/>
              <w:ind w:right="113"/>
              <w:rPr>
                <w:rFonts w:ascii="Verdana" w:hAnsi="Verdana"/>
                <w:sz w:val="20"/>
                <w:szCs w:val="20"/>
                <w:lang w:val="en-US"/>
              </w:rPr>
            </w:pPr>
            <w:r w:rsidRPr="00DC63B7">
              <w:rPr>
                <w:rFonts w:ascii="Verdana" w:hAnsi="Verdana"/>
                <w:sz w:val="20"/>
                <w:szCs w:val="20"/>
                <w:lang w:val="en-US"/>
              </w:rPr>
              <w:t>Faculty</w:t>
            </w:r>
            <w:r>
              <w:rPr>
                <w:rFonts w:ascii="Verdana" w:hAnsi="Verdana"/>
                <w:sz w:val="20"/>
                <w:szCs w:val="20"/>
                <w:lang w:val="en-US"/>
              </w:rPr>
              <w:t xml:space="preserve"> </w:t>
            </w:r>
            <w:r w:rsidRPr="00DC63B7">
              <w:rPr>
                <w:rFonts w:ascii="Verdana" w:hAnsi="Verdana"/>
                <w:sz w:val="20"/>
                <w:szCs w:val="20"/>
                <w:lang w:val="en-US"/>
              </w:rPr>
              <w:t>/</w:t>
            </w:r>
            <w:r>
              <w:rPr>
                <w:rFonts w:ascii="Verdana" w:hAnsi="Verdana"/>
                <w:sz w:val="20"/>
                <w:szCs w:val="20"/>
                <w:lang w:val="en-US"/>
              </w:rPr>
              <w:t xml:space="preserve"> a</w:t>
            </w:r>
            <w:r w:rsidRPr="00DC63B7">
              <w:rPr>
                <w:rFonts w:ascii="Verdana" w:hAnsi="Verdana"/>
                <w:sz w:val="20"/>
                <w:szCs w:val="20"/>
                <w:lang w:val="en-US"/>
              </w:rPr>
              <w:t>nother Unit/[….] ---</w:t>
            </w:r>
          </w:p>
          <w:p w14:paraId="3C428FC8" w14:textId="77777777" w:rsidR="00B744E7" w:rsidRPr="00DC63B7" w:rsidRDefault="00B744E7" w:rsidP="002B74F8">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6092C4AB" w14:textId="77777777" w:rsidR="00B744E7" w:rsidRPr="00DC63B7" w:rsidRDefault="00B744E7" w:rsidP="002B74F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Unit Manager</w:t>
            </w:r>
            <w:r>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798FCC3A" w14:textId="77777777" w:rsidR="00B744E7" w:rsidRPr="005336D7" w:rsidRDefault="00B744E7" w:rsidP="002B74F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Deputy Bursar</w:t>
            </w:r>
            <w:r>
              <w:rPr>
                <w:rFonts w:ascii="Verdana" w:hAnsi="Verdana"/>
                <w:sz w:val="20"/>
                <w:szCs w:val="20"/>
                <w:lang w:val="en-GB"/>
              </w:rPr>
              <w:t xml:space="preserve"> </w:t>
            </w:r>
            <w:r w:rsidRPr="00DC63B7">
              <w:rPr>
                <w:rFonts w:ascii="Verdana" w:hAnsi="Verdana"/>
                <w:sz w:val="20"/>
                <w:szCs w:val="20"/>
                <w:lang w:val="en-GB"/>
              </w:rPr>
              <w:t xml:space="preserve">/ - countersignature from financial officer </w:t>
            </w:r>
            <w:r w:rsidRPr="005336D7">
              <w:rPr>
                <w:rFonts w:ascii="Verdana" w:hAnsi="Verdana"/>
                <w:sz w:val="20"/>
                <w:szCs w:val="20"/>
                <w:lang w:val="en-GB"/>
              </w:rPr>
              <w:t>[…]</w:t>
            </w:r>
            <w:r>
              <w:rPr>
                <w:rFonts w:ascii="Verdana" w:hAnsi="Verdana"/>
                <w:sz w:val="20"/>
                <w:szCs w:val="20"/>
                <w:lang w:val="en-GB"/>
              </w:rPr>
              <w:t xml:space="preserve"> ---</w:t>
            </w:r>
          </w:p>
          <w:p w14:paraId="1C9AD3CB" w14:textId="77777777" w:rsidR="00B744E7" w:rsidRPr="00DC63B7" w:rsidRDefault="00B744E7" w:rsidP="002B74F8">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7ABBDCFF" w14:textId="77777777" w:rsidR="00B744E7" w:rsidRPr="00DC63B7" w:rsidRDefault="00B744E7" w:rsidP="002B74F8">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41A2311" w14:textId="77777777" w:rsidR="00B744E7" w:rsidRDefault="00B744E7" w:rsidP="002B74F8">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49C0038A" w14:textId="77777777" w:rsidR="00B744E7" w:rsidRPr="00DC63B7" w:rsidRDefault="00B744E7" w:rsidP="002B74F8">
            <w:pPr>
              <w:spacing w:after="120" w:line="276" w:lineRule="auto"/>
              <w:ind w:left="113" w:right="113"/>
              <w:rPr>
                <w:rFonts w:ascii="Verdana" w:hAnsi="Verdana"/>
                <w:sz w:val="20"/>
                <w:szCs w:val="20"/>
              </w:rPr>
            </w:pPr>
            <w:r w:rsidRPr="00DC63B7">
              <w:rPr>
                <w:rFonts w:ascii="Verdana" w:hAnsi="Verdana"/>
                <w:sz w:val="20"/>
                <w:szCs w:val="20"/>
              </w:rPr>
              <w:t>Wydział</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 xml:space="preserve">inna Jednostka […] </w:t>
            </w:r>
          </w:p>
          <w:p w14:paraId="6654A018" w14:textId="77777777" w:rsidR="00B744E7" w:rsidRPr="00DC63B7" w:rsidRDefault="00B744E7" w:rsidP="002B74F8">
            <w:pPr>
              <w:spacing w:line="276" w:lineRule="auto"/>
              <w:ind w:left="113" w:right="113"/>
              <w:rPr>
                <w:rFonts w:ascii="Verdana" w:hAnsi="Verdana"/>
                <w:sz w:val="20"/>
                <w:szCs w:val="20"/>
              </w:rPr>
            </w:pPr>
            <w:r w:rsidRPr="00DC63B7">
              <w:rPr>
                <w:rFonts w:ascii="Verdana" w:hAnsi="Verdana"/>
                <w:sz w:val="20"/>
                <w:szCs w:val="20"/>
              </w:rPr>
              <w:t>reprezentowaną przez:---</w:t>
            </w:r>
          </w:p>
          <w:p w14:paraId="578EA630" w14:textId="77777777" w:rsidR="00B744E7" w:rsidRPr="00DC63B7" w:rsidRDefault="00B744E7" w:rsidP="002B74F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Kierownika Jednostki/ […]</w:t>
            </w:r>
            <w:r>
              <w:rPr>
                <w:rFonts w:ascii="Verdana" w:hAnsi="Verdana"/>
                <w:sz w:val="20"/>
                <w:szCs w:val="20"/>
              </w:rPr>
              <w:t xml:space="preserve"> </w:t>
            </w:r>
            <w:r w:rsidRPr="00DC63B7">
              <w:rPr>
                <w:rFonts w:ascii="Verdana" w:hAnsi="Verdana"/>
                <w:sz w:val="20"/>
                <w:szCs w:val="20"/>
              </w:rPr>
              <w:t>działająceg</w:t>
            </w:r>
            <w:r>
              <w:rPr>
                <w:rFonts w:ascii="Verdana" w:hAnsi="Verdana"/>
                <w:sz w:val="20"/>
                <w:szCs w:val="20"/>
              </w:rPr>
              <w:t xml:space="preserve">o na podstawie pełnomocnictwa z </w:t>
            </w:r>
            <w:r w:rsidRPr="00DC63B7">
              <w:rPr>
                <w:rFonts w:ascii="Verdana" w:hAnsi="Verdana"/>
                <w:sz w:val="20"/>
                <w:szCs w:val="20"/>
              </w:rPr>
              <w:t xml:space="preserve">dnia […] </w:t>
            </w:r>
            <w:r>
              <w:rPr>
                <w:rFonts w:ascii="Verdana" w:hAnsi="Verdana"/>
                <w:sz w:val="20"/>
                <w:szCs w:val="20"/>
              </w:rPr>
              <w:t>u</w:t>
            </w:r>
            <w:r w:rsidRPr="00DC63B7">
              <w:rPr>
                <w:rFonts w:ascii="Verdana" w:hAnsi="Verdana"/>
                <w:sz w:val="20"/>
                <w:szCs w:val="20"/>
              </w:rPr>
              <w:t>dzielonego przez Rektora AGH</w:t>
            </w:r>
            <w:r>
              <w:rPr>
                <w:rFonts w:ascii="Verdana" w:hAnsi="Verdana"/>
                <w:sz w:val="20"/>
                <w:szCs w:val="20"/>
              </w:rPr>
              <w:t xml:space="preserve"> </w:t>
            </w:r>
          </w:p>
          <w:p w14:paraId="168A67BE" w14:textId="77777777" w:rsidR="00B744E7" w:rsidRDefault="00B744E7" w:rsidP="002B74F8">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Pr>
                <w:rFonts w:ascii="Verdana" w:hAnsi="Verdana"/>
                <w:sz w:val="20"/>
                <w:szCs w:val="20"/>
              </w:rPr>
              <w:t xml:space="preserve"> </w:t>
            </w:r>
            <w:r w:rsidRPr="00EE1F78">
              <w:rPr>
                <w:rFonts w:ascii="Verdana" w:hAnsi="Verdana"/>
                <w:sz w:val="20"/>
                <w:szCs w:val="20"/>
              </w:rPr>
              <w:t>/- kontrasygnata finansowa […]</w:t>
            </w:r>
            <w:r>
              <w:rPr>
                <w:rFonts w:ascii="Verdana" w:hAnsi="Verdana"/>
                <w:sz w:val="20"/>
                <w:szCs w:val="20"/>
              </w:rPr>
              <w:t xml:space="preserve"> ---</w:t>
            </w:r>
          </w:p>
          <w:p w14:paraId="56BA9181" w14:textId="77777777" w:rsidR="00B744E7" w:rsidRPr="00EE1F78" w:rsidRDefault="00B744E7" w:rsidP="002B74F8">
            <w:pPr>
              <w:spacing w:line="276" w:lineRule="auto"/>
              <w:ind w:left="340" w:right="113"/>
              <w:jc w:val="both"/>
              <w:rPr>
                <w:rFonts w:ascii="Verdana" w:hAnsi="Verdana"/>
                <w:sz w:val="20"/>
                <w:szCs w:val="20"/>
              </w:rPr>
            </w:pPr>
          </w:p>
          <w:p w14:paraId="4E6CE584" w14:textId="77777777" w:rsidR="00B744E7" w:rsidRPr="00DC63B7" w:rsidRDefault="00B744E7" w:rsidP="002B74F8">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42ADE91F" w14:textId="77777777" w:rsidR="00B744E7" w:rsidRPr="00DC63B7" w:rsidRDefault="00B744E7" w:rsidP="002B74F8">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B744E7" w:rsidRPr="00DC63B7" w14:paraId="59BED4C4" w14:textId="77777777" w:rsidTr="009C1D91">
        <w:tc>
          <w:tcPr>
            <w:tcW w:w="4246" w:type="dxa"/>
            <w:tcBorders>
              <w:top w:val="nil"/>
              <w:left w:val="nil"/>
              <w:bottom w:val="nil"/>
              <w:right w:val="nil"/>
            </w:tcBorders>
          </w:tcPr>
          <w:p w14:paraId="1F5B30AE" w14:textId="77777777" w:rsidR="00B744E7" w:rsidRPr="00DC63B7" w:rsidRDefault="00B744E7" w:rsidP="002B74F8">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8674DFE" w14:textId="77777777" w:rsidR="00B744E7" w:rsidRPr="00DC63B7" w:rsidRDefault="00B744E7" w:rsidP="002B74F8">
            <w:pPr>
              <w:spacing w:after="120" w:line="276" w:lineRule="auto"/>
              <w:ind w:left="113" w:right="113"/>
              <w:rPr>
                <w:rFonts w:ascii="Verdana" w:hAnsi="Verdana"/>
                <w:sz w:val="20"/>
                <w:szCs w:val="20"/>
                <w:lang w:val="en-GB"/>
              </w:rPr>
            </w:pPr>
            <w:r w:rsidRPr="00DC63B7">
              <w:rPr>
                <w:rFonts w:ascii="Verdana" w:hAnsi="Verdana"/>
                <w:sz w:val="20"/>
                <w:szCs w:val="20"/>
                <w:lang w:val="en-GB"/>
              </w:rPr>
              <w:t xml:space="preserve">/company name and registered office and address or full name of individual conducting business activity, his/her address of residence, </w:t>
            </w:r>
            <w:r>
              <w:rPr>
                <w:rFonts w:ascii="Verdana" w:hAnsi="Verdana"/>
                <w:sz w:val="20"/>
                <w:szCs w:val="20"/>
                <w:lang w:val="en-GB"/>
              </w:rPr>
              <w:t>name</w:t>
            </w:r>
            <w:r w:rsidRPr="00DC63B7">
              <w:rPr>
                <w:rFonts w:ascii="Verdana" w:hAnsi="Verdana"/>
                <w:sz w:val="20"/>
                <w:szCs w:val="20"/>
                <w:lang w:val="en-GB"/>
              </w:rPr>
              <w:t xml:space="preserve"> of economic activity, </w:t>
            </w:r>
            <w:r>
              <w:rPr>
                <w:rFonts w:ascii="Verdana" w:hAnsi="Verdana"/>
                <w:sz w:val="20"/>
                <w:szCs w:val="20"/>
                <w:lang w:val="en-GB"/>
              </w:rPr>
              <w:t>its</w:t>
            </w:r>
            <w:r w:rsidRPr="00DC63B7">
              <w:rPr>
                <w:rFonts w:ascii="Verdana" w:hAnsi="Verdana"/>
                <w:sz w:val="20"/>
                <w:szCs w:val="20"/>
                <w:lang w:val="en-GB"/>
              </w:rPr>
              <w:t xml:space="preserve"> registered office and address/ ---</w:t>
            </w:r>
          </w:p>
          <w:p w14:paraId="7E27C763" w14:textId="77777777" w:rsidR="00B744E7" w:rsidRPr="00DC63B7" w:rsidRDefault="00B744E7" w:rsidP="002B74F8">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5719110E" w14:textId="77777777" w:rsidR="00B744E7" w:rsidRPr="00DC63B7" w:rsidRDefault="00B744E7" w:rsidP="002B74F8">
            <w:pPr>
              <w:numPr>
                <w:ilvl w:val="0"/>
                <w:numId w:val="14"/>
              </w:numPr>
              <w:spacing w:line="276" w:lineRule="auto"/>
              <w:ind w:left="454" w:right="113"/>
              <w:rPr>
                <w:rFonts w:ascii="Verdana" w:hAnsi="Verdana"/>
                <w:sz w:val="20"/>
                <w:szCs w:val="20"/>
              </w:rPr>
            </w:pPr>
            <w:r w:rsidRPr="00DC63B7">
              <w:rPr>
                <w:rFonts w:ascii="Verdana" w:hAnsi="Verdana"/>
                <w:sz w:val="20"/>
                <w:szCs w:val="20"/>
              </w:rPr>
              <w:t>[...] ---</w:t>
            </w:r>
          </w:p>
          <w:p w14:paraId="77B03C18" w14:textId="77777777" w:rsidR="00B744E7" w:rsidRPr="00DC63B7" w:rsidRDefault="00B744E7" w:rsidP="002B74F8">
            <w:pPr>
              <w:numPr>
                <w:ilvl w:val="0"/>
                <w:numId w:val="14"/>
              </w:numPr>
              <w:spacing w:after="120" w:line="276" w:lineRule="auto"/>
              <w:ind w:left="454" w:right="113"/>
              <w:rPr>
                <w:rFonts w:ascii="Verdana" w:hAnsi="Verdana"/>
                <w:sz w:val="20"/>
                <w:szCs w:val="20"/>
              </w:rPr>
            </w:pPr>
            <w:r w:rsidRPr="00DC63B7">
              <w:rPr>
                <w:rFonts w:ascii="Verdana" w:hAnsi="Verdana"/>
                <w:sz w:val="20"/>
                <w:szCs w:val="20"/>
              </w:rPr>
              <w:t>[...] ---</w:t>
            </w:r>
          </w:p>
          <w:p w14:paraId="3EFE6825" w14:textId="77777777" w:rsidR="00B744E7" w:rsidRPr="005F4129" w:rsidRDefault="00B744E7" w:rsidP="002B74F8">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40EE1DFF" w14:textId="77777777" w:rsidR="00B744E7" w:rsidRPr="00DC63B7" w:rsidRDefault="00B744E7" w:rsidP="002B74F8">
            <w:pPr>
              <w:spacing w:line="276" w:lineRule="auto"/>
              <w:ind w:left="113" w:right="113"/>
              <w:rPr>
                <w:rFonts w:ascii="Verdana" w:hAnsi="Verdana"/>
                <w:sz w:val="20"/>
                <w:szCs w:val="20"/>
              </w:rPr>
            </w:pPr>
            <w:r w:rsidRPr="00DC63B7">
              <w:rPr>
                <w:rFonts w:ascii="Verdana" w:hAnsi="Verdana"/>
                <w:sz w:val="20"/>
                <w:szCs w:val="20"/>
              </w:rPr>
              <w:t>[…]</w:t>
            </w:r>
          </w:p>
          <w:p w14:paraId="0A018F37" w14:textId="77777777" w:rsidR="00B744E7" w:rsidRPr="00DC63B7" w:rsidRDefault="00B744E7" w:rsidP="002B74F8">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działalności gospodarczej, jej siedziba i adres/ ---</w:t>
            </w:r>
          </w:p>
          <w:p w14:paraId="78DFE0B5" w14:textId="77777777" w:rsidR="00B744E7" w:rsidRPr="00DC63B7" w:rsidRDefault="00B744E7" w:rsidP="002B74F8">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3FBC74A4" w14:textId="77777777" w:rsidR="00B744E7" w:rsidRPr="00DC63B7" w:rsidRDefault="00B744E7" w:rsidP="002B74F8">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 ---</w:t>
            </w:r>
          </w:p>
          <w:p w14:paraId="3BD39F34" w14:textId="77777777" w:rsidR="00B744E7" w:rsidRPr="00DC63B7" w:rsidRDefault="00B744E7" w:rsidP="002B74F8">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 ---</w:t>
            </w:r>
          </w:p>
          <w:p w14:paraId="408F6FBF" w14:textId="77777777" w:rsidR="00B744E7" w:rsidRPr="00DC63B7" w:rsidRDefault="00B744E7" w:rsidP="002B74F8">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B744E7" w:rsidRPr="005336D7" w14:paraId="6CBDF7D6" w14:textId="77777777" w:rsidTr="009C1D91">
        <w:trPr>
          <w:trHeight w:val="985"/>
        </w:trPr>
        <w:tc>
          <w:tcPr>
            <w:tcW w:w="4246" w:type="dxa"/>
            <w:tcBorders>
              <w:top w:val="nil"/>
              <w:left w:val="nil"/>
              <w:bottom w:val="nil"/>
              <w:right w:val="nil"/>
            </w:tcBorders>
          </w:tcPr>
          <w:p w14:paraId="08F55001" w14:textId="77777777" w:rsidR="00B744E7" w:rsidRPr="00DC63B7" w:rsidRDefault="00B744E7" w:rsidP="002B74F8">
            <w:pPr>
              <w:pStyle w:val="Tekstpodstawowy2"/>
              <w:spacing w:line="276" w:lineRule="auto"/>
              <w:ind w:left="113" w:right="113"/>
              <w:rPr>
                <w:rFonts w:ascii="Verdana" w:hAnsi="Verdana"/>
                <w:lang w:val="en-GB"/>
              </w:rPr>
            </w:pPr>
            <w:r w:rsidRPr="00DC63B7">
              <w:rPr>
                <w:rFonts w:ascii="Verdana" w:hAnsi="Verdana"/>
                <w:lang w:val="en-GB"/>
              </w:rPr>
              <w:t xml:space="preserve">The above addresses of registered offices are the addresses of </w:t>
            </w:r>
            <w:r>
              <w:rPr>
                <w:rFonts w:ascii="Verdana" w:hAnsi="Verdana"/>
                <w:lang w:val="en-GB"/>
              </w:rPr>
              <w:t xml:space="preserve">the </w:t>
            </w:r>
            <w:r w:rsidRPr="00DC63B7">
              <w:rPr>
                <w:rFonts w:ascii="Verdana" w:hAnsi="Verdana"/>
                <w:lang w:val="en-GB"/>
              </w:rPr>
              <w:t>places of business of the parties.-/-</w:t>
            </w:r>
          </w:p>
          <w:p w14:paraId="460ADFF3" w14:textId="77777777" w:rsidR="00B744E7" w:rsidRDefault="00B744E7" w:rsidP="002B74F8">
            <w:pPr>
              <w:pStyle w:val="Tekstpodstawowy2"/>
              <w:spacing w:line="276" w:lineRule="auto"/>
              <w:ind w:left="113" w:right="113"/>
              <w:rPr>
                <w:rFonts w:ascii="Verdana" w:hAnsi="Verdana"/>
                <w:lang w:val="en-GB"/>
              </w:rPr>
            </w:pPr>
          </w:p>
          <w:p w14:paraId="2A3E3FDA" w14:textId="77777777" w:rsidR="00B744E7" w:rsidRDefault="00B744E7" w:rsidP="002B74F8">
            <w:pPr>
              <w:pStyle w:val="Tekstpodstawowy2"/>
              <w:spacing w:line="276" w:lineRule="auto"/>
              <w:ind w:left="113" w:right="113"/>
              <w:rPr>
                <w:rFonts w:ascii="Verdana" w:hAnsi="Verdana"/>
                <w:lang w:val="en-GB"/>
              </w:rPr>
            </w:pPr>
          </w:p>
          <w:p w14:paraId="3124481E" w14:textId="77777777" w:rsidR="00B744E7" w:rsidRPr="00DC63B7" w:rsidRDefault="00B744E7" w:rsidP="002B74F8">
            <w:pPr>
              <w:pStyle w:val="Tekstpodstawowy2"/>
              <w:spacing w:line="276" w:lineRule="auto"/>
              <w:ind w:left="113" w:right="113"/>
              <w:rPr>
                <w:rFonts w:ascii="Verdana" w:hAnsi="Verdana"/>
                <w:lang w:val="en-GB"/>
              </w:rPr>
            </w:pPr>
          </w:p>
          <w:p w14:paraId="57EF6A08" w14:textId="77777777" w:rsidR="00B744E7" w:rsidRPr="00DC63B7" w:rsidRDefault="00B744E7" w:rsidP="002B74F8">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16C3AB85"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Pr>
                <w:rFonts w:ascii="Verdana" w:hAnsi="Verdana"/>
                <w:b/>
                <w:sz w:val="20"/>
                <w:szCs w:val="20"/>
                <w:lang w:val="en-GB"/>
              </w:rPr>
              <w:t>.</w:t>
            </w:r>
          </w:p>
          <w:p w14:paraId="6B97D565" w14:textId="17A3296F" w:rsidR="00B744E7" w:rsidRDefault="00B744E7" w:rsidP="002B74F8">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Pr>
                <w:rFonts w:ascii="Verdana" w:hAnsi="Verdana"/>
                <w:sz w:val="20"/>
                <w:lang w:val="en-GB"/>
              </w:rPr>
              <w:t xml:space="preserve">e Buyer the following goods: </w:t>
            </w:r>
            <w:r w:rsidR="002D754C" w:rsidRPr="002D754C">
              <w:rPr>
                <w:rFonts w:ascii="Verdana" w:hAnsi="Verdana"/>
                <w:b/>
                <w:bCs/>
                <w:sz w:val="20"/>
                <w:lang w:val="en-GB"/>
              </w:rPr>
              <w:t>system for</w:t>
            </w:r>
            <w:r w:rsidR="002D754C">
              <w:rPr>
                <w:rFonts w:ascii="Verdana" w:hAnsi="Verdana"/>
                <w:b/>
                <w:bCs/>
                <w:sz w:val="20"/>
                <w:lang w:val="en-GB"/>
              </w:rPr>
              <w:t xml:space="preserve"> measurements of</w:t>
            </w:r>
            <w:r w:rsidR="002D754C" w:rsidRPr="002D754C">
              <w:rPr>
                <w:rFonts w:ascii="Verdana" w:hAnsi="Verdana"/>
                <w:b/>
                <w:bCs/>
                <w:sz w:val="20"/>
                <w:lang w:val="en-GB"/>
              </w:rPr>
              <w:t xml:space="preserve"> </w:t>
            </w:r>
            <w:proofErr w:type="spellStart"/>
            <w:r w:rsidR="002D754C" w:rsidRPr="002D754C">
              <w:rPr>
                <w:rFonts w:ascii="Verdana" w:hAnsi="Verdana"/>
                <w:b/>
                <w:bCs/>
                <w:sz w:val="20"/>
                <w:lang w:val="en-GB"/>
              </w:rPr>
              <w:t>physico</w:t>
            </w:r>
            <w:proofErr w:type="spellEnd"/>
            <w:r w:rsidR="002D754C" w:rsidRPr="002D754C">
              <w:rPr>
                <w:rFonts w:ascii="Verdana" w:hAnsi="Verdana"/>
                <w:b/>
                <w:bCs/>
                <w:sz w:val="20"/>
                <w:lang w:val="en-GB"/>
              </w:rPr>
              <w:t>-chemical properties of materials equipped with cryogen-free cooler</w:t>
            </w:r>
          </w:p>
          <w:p w14:paraId="3AE279DB" w14:textId="77777777" w:rsidR="00B744E7" w:rsidRPr="00DC63B7" w:rsidRDefault="00B744E7" w:rsidP="002B74F8">
            <w:pPr>
              <w:pStyle w:val="Tekstpodstawowy"/>
              <w:spacing w:line="276" w:lineRule="auto"/>
              <w:ind w:left="113" w:right="113"/>
              <w:jc w:val="both"/>
              <w:rPr>
                <w:rFonts w:ascii="Verdana" w:hAnsi="Verdana"/>
                <w:sz w:val="20"/>
                <w:lang w:val="en-GB"/>
              </w:rPr>
            </w:pPr>
          </w:p>
          <w:p w14:paraId="1D698B45" w14:textId="77777777" w:rsidR="00B744E7" w:rsidRPr="00DC63B7" w:rsidRDefault="00B744E7" w:rsidP="002B74F8">
            <w:pPr>
              <w:pStyle w:val="Tekstpodstawowy"/>
              <w:spacing w:line="276" w:lineRule="auto"/>
              <w:ind w:left="113" w:right="113"/>
              <w:jc w:val="both"/>
              <w:rPr>
                <w:rFonts w:ascii="Verdana" w:hAnsi="Verdana"/>
                <w:sz w:val="20"/>
                <w:lang w:val="en-GB"/>
              </w:rPr>
            </w:pPr>
            <w:r>
              <w:rPr>
                <w:rFonts w:ascii="Verdana" w:hAnsi="Verdana"/>
                <w:sz w:val="20"/>
                <w:lang w:val="en-GB"/>
              </w:rPr>
              <w:t>D</w:t>
            </w:r>
            <w:r w:rsidRPr="00DC63B7">
              <w:rPr>
                <w:rFonts w:ascii="Verdana" w:hAnsi="Verdana"/>
                <w:sz w:val="20"/>
                <w:lang w:val="en-GB"/>
              </w:rPr>
              <w:t xml:space="preserve">etailed </w:t>
            </w:r>
            <w:r>
              <w:rPr>
                <w:rFonts w:ascii="Verdana" w:hAnsi="Verdana"/>
                <w:sz w:val="20"/>
                <w:lang w:val="en-GB"/>
              </w:rPr>
              <w:t>specification of the product</w:t>
            </w:r>
            <w:r w:rsidRPr="00DC63B7">
              <w:rPr>
                <w:rFonts w:ascii="Verdana" w:hAnsi="Verdana"/>
                <w:sz w:val="20"/>
                <w:lang w:val="en-GB"/>
              </w:rPr>
              <w:t xml:space="preserve"> is set out in the Seller’s offer of [……] No. [...] - Appendix No. 1</w:t>
            </w:r>
            <w:r>
              <w:rPr>
                <w:rFonts w:ascii="Verdana" w:hAnsi="Verdana"/>
                <w:sz w:val="20"/>
                <w:lang w:val="en-GB"/>
              </w:rPr>
              <w:t>,</w:t>
            </w:r>
            <w:r w:rsidRPr="00DC63B7">
              <w:rPr>
                <w:rFonts w:ascii="Verdana" w:hAnsi="Verdana"/>
                <w:sz w:val="20"/>
                <w:lang w:val="en-GB"/>
              </w:rPr>
              <w:t xml:space="preserve"> which constitutes an integral part of this Contract. -/-</w:t>
            </w:r>
          </w:p>
          <w:p w14:paraId="75109F32" w14:textId="77777777" w:rsidR="00B744E7" w:rsidRPr="00DC63B7" w:rsidRDefault="00B744E7" w:rsidP="002B74F8">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Pr>
                <w:rFonts w:ascii="Verdana" w:hAnsi="Verdana"/>
                <w:i/>
                <w:sz w:val="18"/>
                <w:lang w:val="en-GB"/>
              </w:rPr>
              <w:t xml:space="preserve">and leave only </w:t>
            </w:r>
            <w:r w:rsidRPr="00DC63B7">
              <w:rPr>
                <w:rFonts w:ascii="Verdana" w:hAnsi="Verdana"/>
                <w:i/>
                <w:sz w:val="18"/>
                <w:lang w:val="en-GB"/>
              </w:rPr>
              <w:t>the app</w:t>
            </w:r>
            <w:r>
              <w:rPr>
                <w:rFonts w:ascii="Verdana" w:hAnsi="Verdana"/>
                <w:i/>
                <w:sz w:val="18"/>
                <w:lang w:val="en-GB"/>
              </w:rPr>
              <w:t xml:space="preserve">licable </w:t>
            </w:r>
            <w:r w:rsidRPr="00DC63B7">
              <w:rPr>
                <w:rFonts w:ascii="Verdana" w:hAnsi="Verdana"/>
                <w:i/>
                <w:sz w:val="18"/>
                <w:lang w:val="en-GB"/>
              </w:rPr>
              <w:t>option(s) -/-</w:t>
            </w:r>
          </w:p>
          <w:p w14:paraId="19B825CC" w14:textId="77777777" w:rsidR="00B744E7" w:rsidRPr="00DC63B7" w:rsidRDefault="00B744E7" w:rsidP="002B74F8">
            <w:pPr>
              <w:pStyle w:val="Tekstpodstawowy2"/>
              <w:spacing w:line="276" w:lineRule="auto"/>
              <w:ind w:right="113"/>
              <w:rPr>
                <w:rFonts w:ascii="Verdana" w:hAnsi="Verdana"/>
                <w:lang w:val="en-GB"/>
              </w:rPr>
            </w:pPr>
          </w:p>
          <w:p w14:paraId="488EB47D" w14:textId="77777777" w:rsidR="00B744E7" w:rsidRPr="00DC63B7" w:rsidRDefault="00B744E7" w:rsidP="002B74F8">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25AEEDC9"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Pr>
                <w:rFonts w:ascii="Verdana" w:hAnsi="Verdana"/>
                <w:b/>
                <w:sz w:val="20"/>
                <w:szCs w:val="20"/>
                <w:lang w:val="en-GB"/>
              </w:rPr>
              <w:t>.</w:t>
            </w:r>
          </w:p>
          <w:p w14:paraId="42E511B5" w14:textId="77777777" w:rsidR="00B744E7" w:rsidRDefault="00B744E7" w:rsidP="002B74F8">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Pr>
                <w:rFonts w:ascii="Verdana" w:hAnsi="Verdana"/>
                <w:lang w:val="en-GB"/>
              </w:rPr>
              <w:t xml:space="preserve"> </w:t>
            </w:r>
            <w:r w:rsidRPr="00DC63B7">
              <w:rPr>
                <w:rFonts w:ascii="Verdana" w:hAnsi="Verdana"/>
                <w:lang w:val="en-GB"/>
              </w:rPr>
              <w:t>-/-</w:t>
            </w:r>
          </w:p>
          <w:p w14:paraId="68E536DA" w14:textId="77777777" w:rsidR="00B744E7" w:rsidRDefault="00B744E7" w:rsidP="002B74F8">
            <w:pPr>
              <w:pStyle w:val="Tekstpodstawowy2"/>
              <w:spacing w:line="276" w:lineRule="auto"/>
              <w:ind w:left="113" w:right="113"/>
              <w:rPr>
                <w:rFonts w:ascii="Verdana" w:hAnsi="Verdana"/>
                <w:lang w:val="en-GB"/>
              </w:rPr>
            </w:pPr>
          </w:p>
          <w:p w14:paraId="3C762AD4" w14:textId="77777777" w:rsidR="00B744E7" w:rsidRPr="00DC63B7" w:rsidRDefault="00B744E7" w:rsidP="002B74F8">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C55D47E"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Pr>
                <w:rFonts w:ascii="Verdana" w:hAnsi="Verdana"/>
                <w:b/>
                <w:sz w:val="20"/>
                <w:szCs w:val="20"/>
                <w:lang w:val="en-GB"/>
              </w:rPr>
              <w:t>.</w:t>
            </w:r>
          </w:p>
          <w:p w14:paraId="23C5B892" w14:textId="77777777" w:rsidR="00B744E7" w:rsidRPr="00DC63B7" w:rsidRDefault="00B744E7" w:rsidP="002B74F8">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734687DC" w14:textId="77777777" w:rsidR="00B744E7" w:rsidRPr="00DC63B7" w:rsidRDefault="00B744E7" w:rsidP="002B74F8">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73D7066B" w14:textId="77777777" w:rsidR="00B744E7" w:rsidRPr="00DC63B7" w:rsidRDefault="00B744E7" w:rsidP="002B74F8">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B1E2EAF" w14:textId="77777777" w:rsidR="00B744E7" w:rsidRPr="00DC63B7" w:rsidRDefault="00B744E7" w:rsidP="002B74F8">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6FF1B422" w14:textId="77777777" w:rsidR="00B744E7" w:rsidRDefault="00B744E7" w:rsidP="002B74F8">
            <w:pPr>
              <w:pStyle w:val="Tekstpodstawowy2"/>
              <w:spacing w:line="276" w:lineRule="auto"/>
              <w:ind w:left="113" w:right="113"/>
              <w:rPr>
                <w:rFonts w:ascii="Verdana" w:hAnsi="Verdana"/>
              </w:rPr>
            </w:pPr>
          </w:p>
          <w:p w14:paraId="26985DE9" w14:textId="77777777" w:rsidR="00B744E7" w:rsidRDefault="00B744E7" w:rsidP="002B74F8">
            <w:pPr>
              <w:pStyle w:val="Tekstpodstawowy2"/>
              <w:spacing w:line="276" w:lineRule="auto"/>
              <w:ind w:left="113" w:right="113"/>
              <w:rPr>
                <w:rFonts w:ascii="Verdana" w:hAnsi="Verdana"/>
              </w:rPr>
            </w:pPr>
          </w:p>
          <w:p w14:paraId="3E577A4D" w14:textId="77777777" w:rsidR="00B744E7" w:rsidRDefault="00B744E7" w:rsidP="002B74F8">
            <w:pPr>
              <w:pStyle w:val="Tekstpodstawowy2"/>
              <w:spacing w:line="276" w:lineRule="auto"/>
              <w:ind w:left="113" w:right="113"/>
              <w:rPr>
                <w:rFonts w:ascii="Verdana" w:hAnsi="Verdana"/>
              </w:rPr>
            </w:pPr>
          </w:p>
          <w:p w14:paraId="3CFBC0D4" w14:textId="433A0DD8" w:rsidR="00B744E7" w:rsidRDefault="00B744E7" w:rsidP="002B74F8">
            <w:pPr>
              <w:pStyle w:val="Tekstpodstawowy2"/>
              <w:spacing w:line="276" w:lineRule="auto"/>
              <w:ind w:left="113" w:right="113"/>
              <w:rPr>
                <w:rFonts w:ascii="Verdana" w:hAnsi="Verdana"/>
              </w:rPr>
            </w:pPr>
          </w:p>
          <w:p w14:paraId="2531EE50" w14:textId="77777777" w:rsidR="006A7B1E" w:rsidRPr="00DC63B7" w:rsidRDefault="006A7B1E" w:rsidP="002B74F8">
            <w:pPr>
              <w:pStyle w:val="Tekstpodstawowy2"/>
              <w:spacing w:line="276" w:lineRule="auto"/>
              <w:ind w:left="113" w:right="113"/>
              <w:rPr>
                <w:rFonts w:ascii="Verdana" w:hAnsi="Verdana"/>
              </w:rPr>
            </w:pPr>
          </w:p>
          <w:p w14:paraId="21214B3A" w14:textId="77777777" w:rsidR="00B744E7" w:rsidRDefault="00B744E7" w:rsidP="002B74F8">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154FAB1E" w14:textId="77777777" w:rsidR="00B744E7" w:rsidRPr="00263DE4" w:rsidRDefault="00B744E7" w:rsidP="002B74F8"/>
          <w:p w14:paraId="2C645679"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Pr>
                <w:rFonts w:ascii="Verdana" w:hAnsi="Verdana"/>
                <w:b/>
                <w:sz w:val="20"/>
                <w:szCs w:val="20"/>
              </w:rPr>
              <w:t>.</w:t>
            </w:r>
          </w:p>
          <w:p w14:paraId="205618C1" w14:textId="0711DDB5" w:rsidR="00B744E7" w:rsidRPr="00DC63B7" w:rsidRDefault="00B744E7" w:rsidP="002B74F8">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Pr>
                <w:rFonts w:ascii="Verdana" w:hAnsi="Verdana"/>
                <w:sz w:val="20"/>
              </w:rPr>
              <w:t xml:space="preserve">upującemu następujący towar: </w:t>
            </w:r>
            <w:r w:rsidR="002D754C" w:rsidRPr="002D754C">
              <w:rPr>
                <w:rFonts w:ascii="Verdana" w:hAnsi="Verdana"/>
                <w:b/>
                <w:bCs/>
                <w:sz w:val="20"/>
              </w:rPr>
              <w:t>system do badań właściwości fizyko-chemicznych materiałów z układem chłodzenia w obiegu zamkniętym</w:t>
            </w:r>
          </w:p>
          <w:p w14:paraId="17183B2F" w14:textId="77777777" w:rsidR="002D754C" w:rsidRDefault="002D754C" w:rsidP="002B74F8">
            <w:pPr>
              <w:pStyle w:val="Tekstpodstawowy"/>
              <w:spacing w:line="276" w:lineRule="auto"/>
              <w:ind w:left="113" w:right="113"/>
              <w:jc w:val="both"/>
              <w:rPr>
                <w:rFonts w:ascii="Verdana" w:hAnsi="Verdana"/>
                <w:sz w:val="20"/>
              </w:rPr>
            </w:pPr>
          </w:p>
          <w:p w14:paraId="220071D1" w14:textId="373C15AC" w:rsidR="00B744E7" w:rsidRPr="00DC63B7" w:rsidRDefault="00B744E7" w:rsidP="002B74F8">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061B2044" w14:textId="77777777" w:rsidR="00B744E7" w:rsidRPr="00DC63B7" w:rsidRDefault="00B744E7" w:rsidP="002B74F8">
            <w:pPr>
              <w:pStyle w:val="Tekstpodstawowy2"/>
              <w:spacing w:line="276" w:lineRule="auto"/>
              <w:ind w:right="113"/>
              <w:rPr>
                <w:rFonts w:ascii="Verdana" w:hAnsi="Verdana"/>
              </w:rPr>
            </w:pPr>
            <w:r w:rsidRPr="00DC63B7">
              <w:rPr>
                <w:rFonts w:ascii="Verdana" w:hAnsi="Verdana"/>
                <w:i/>
                <w:sz w:val="18"/>
              </w:rPr>
              <w:t>*należy wybrać i pozostawić właściwe -/-</w:t>
            </w:r>
          </w:p>
          <w:p w14:paraId="59B1932A" w14:textId="77777777" w:rsidR="00B744E7" w:rsidRPr="00263DE4" w:rsidRDefault="00B744E7" w:rsidP="002B74F8">
            <w:pPr>
              <w:pStyle w:val="Tekstpodstawowy2"/>
              <w:spacing w:line="276" w:lineRule="auto"/>
              <w:ind w:left="113" w:right="113"/>
              <w:rPr>
                <w:rFonts w:ascii="Verdana" w:hAnsi="Verdana"/>
                <w:sz w:val="18"/>
              </w:rPr>
            </w:pPr>
          </w:p>
          <w:p w14:paraId="0C679085" w14:textId="77777777" w:rsidR="00B744E7" w:rsidRPr="00DC63B7" w:rsidRDefault="00B744E7" w:rsidP="002B74F8">
            <w:pPr>
              <w:pStyle w:val="Tekstpodstawowy2"/>
              <w:spacing w:line="276" w:lineRule="auto"/>
              <w:ind w:left="113" w:right="113"/>
              <w:rPr>
                <w:rFonts w:ascii="Verdana" w:hAnsi="Verdana"/>
              </w:rPr>
            </w:pPr>
          </w:p>
          <w:p w14:paraId="7C20051F" w14:textId="77777777" w:rsidR="00B744E7" w:rsidRPr="00DC63B7" w:rsidRDefault="00B744E7" w:rsidP="002B74F8">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7371690D"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Pr>
                <w:rFonts w:ascii="Verdana" w:hAnsi="Verdana"/>
                <w:b/>
                <w:sz w:val="20"/>
                <w:szCs w:val="20"/>
              </w:rPr>
              <w:t>.</w:t>
            </w:r>
          </w:p>
          <w:p w14:paraId="60D7FC0D" w14:textId="77777777" w:rsidR="00B744E7" w:rsidRDefault="00B744E7" w:rsidP="002B74F8">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Pr="005336D7">
              <w:rPr>
                <w:rFonts w:ascii="Verdana" w:hAnsi="Verdana"/>
              </w:rPr>
              <w:br/>
              <w:t>w §1, na kwotę [….]---</w:t>
            </w:r>
          </w:p>
          <w:p w14:paraId="58ED60F4" w14:textId="77777777" w:rsidR="00B744E7" w:rsidRPr="005336D7" w:rsidRDefault="00B744E7" w:rsidP="002B74F8">
            <w:pPr>
              <w:pStyle w:val="Tekstpodstawowy2"/>
              <w:spacing w:line="276" w:lineRule="auto"/>
              <w:ind w:left="113" w:right="113"/>
              <w:rPr>
                <w:rFonts w:ascii="Verdana" w:hAnsi="Verdana"/>
              </w:rPr>
            </w:pPr>
          </w:p>
          <w:p w14:paraId="25AD4F80" w14:textId="77777777" w:rsidR="00B744E7" w:rsidRPr="00DC63B7" w:rsidRDefault="00B744E7" w:rsidP="002B74F8">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04CFB9B2"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Pr>
                <w:rFonts w:ascii="Verdana" w:hAnsi="Verdana"/>
                <w:b/>
                <w:sz w:val="20"/>
                <w:szCs w:val="20"/>
              </w:rPr>
              <w:t>.</w:t>
            </w:r>
          </w:p>
          <w:p w14:paraId="30138D20" w14:textId="77777777" w:rsidR="00B744E7" w:rsidRPr="00DC63B7" w:rsidRDefault="00B744E7" w:rsidP="002B74F8">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7919C596" w14:textId="77777777" w:rsidR="00B744E7" w:rsidRPr="005336D7" w:rsidRDefault="00B744E7" w:rsidP="002B74F8">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Pr>
                <w:rFonts w:ascii="Verdana" w:hAnsi="Verdana"/>
                <w:sz w:val="20"/>
                <w:szCs w:val="20"/>
              </w:rPr>
              <w:t xml:space="preserve"> </w:t>
            </w:r>
          </w:p>
        </w:tc>
      </w:tr>
      <w:tr w:rsidR="00B744E7" w:rsidRPr="00DC63B7" w14:paraId="15D1296B" w14:textId="77777777" w:rsidTr="009C1D91">
        <w:tc>
          <w:tcPr>
            <w:tcW w:w="4246" w:type="dxa"/>
            <w:tcBorders>
              <w:top w:val="nil"/>
              <w:left w:val="nil"/>
              <w:bottom w:val="nil"/>
              <w:right w:val="nil"/>
            </w:tcBorders>
          </w:tcPr>
          <w:p w14:paraId="4ED9BFC2" w14:textId="77777777" w:rsidR="00B744E7" w:rsidRPr="00DC63B7" w:rsidRDefault="00B744E7" w:rsidP="002B74F8">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129E486D" w14:textId="0F7EC5B5" w:rsidR="00B744E7" w:rsidRPr="00DC63B7" w:rsidRDefault="00B744E7" w:rsidP="002B74F8">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 xml:space="preserve">The Seller shall conduct training for </w:t>
            </w:r>
            <w:r w:rsidR="003C1666">
              <w:rPr>
                <w:rFonts w:ascii="Verdana" w:hAnsi="Verdana"/>
                <w:sz w:val="20"/>
                <w:szCs w:val="20"/>
                <w:lang w:val="en-GB"/>
              </w:rPr>
              <w:t xml:space="preserve">5 </w:t>
            </w:r>
            <w:r w:rsidRPr="00DC63B7">
              <w:rPr>
                <w:rFonts w:ascii="Verdana" w:hAnsi="Verdana"/>
                <w:sz w:val="20"/>
                <w:szCs w:val="20"/>
                <w:lang w:val="en-GB"/>
              </w:rPr>
              <w:t>persons designated by the Buyer in the period from [...] to [...] at the Buyer’s seat. The scope of the training and the number of trainees will be consistent with the Seller’s offer No. [….] dated […] which constitutes an integral part of this Contract. -/-</w:t>
            </w:r>
          </w:p>
          <w:p w14:paraId="5D4D33FE" w14:textId="77777777" w:rsidR="00B744E7" w:rsidRDefault="00B744E7" w:rsidP="002B74F8">
            <w:pPr>
              <w:pStyle w:val="Tekstpodstawowy2"/>
              <w:spacing w:after="360" w:line="276" w:lineRule="auto"/>
              <w:ind w:right="113"/>
              <w:rPr>
                <w:rFonts w:ascii="Verdana" w:hAnsi="Verdana"/>
                <w:i/>
                <w:sz w:val="18"/>
                <w:lang w:val="en-GB"/>
              </w:rPr>
            </w:pPr>
            <w:r w:rsidRPr="00DC63B7">
              <w:rPr>
                <w:rFonts w:ascii="Verdana" w:hAnsi="Verdana"/>
                <w:i/>
                <w:sz w:val="18"/>
                <w:lang w:val="en-GB"/>
              </w:rPr>
              <w:lastRenderedPageBreak/>
              <w:t xml:space="preserve">*enter the date: year-month-day, or </w:t>
            </w:r>
            <w:r>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75D09287" w14:textId="77777777" w:rsidR="00B744E7" w:rsidRPr="00263DE4" w:rsidRDefault="00B744E7" w:rsidP="002B74F8">
            <w:pPr>
              <w:pStyle w:val="Tekstpodstawowy2"/>
              <w:spacing w:after="360" w:line="276" w:lineRule="auto"/>
              <w:ind w:right="113"/>
              <w:rPr>
                <w:rFonts w:ascii="Verdana" w:hAnsi="Verdana"/>
                <w:sz w:val="18"/>
                <w:lang w:val="en-GB"/>
              </w:rPr>
            </w:pPr>
          </w:p>
          <w:p w14:paraId="5D923D87" w14:textId="77777777" w:rsidR="00B744E7" w:rsidRPr="00DC63B7" w:rsidRDefault="00B744E7" w:rsidP="002B74F8">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4E4F40E1"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Pr>
                <w:rFonts w:ascii="Verdana" w:hAnsi="Verdana"/>
                <w:b/>
                <w:sz w:val="20"/>
                <w:szCs w:val="20"/>
                <w:lang w:val="en-GB"/>
              </w:rPr>
              <w:t>.</w:t>
            </w:r>
          </w:p>
          <w:p w14:paraId="5178D39A" w14:textId="77777777" w:rsidR="00B744E7" w:rsidRDefault="00B744E7" w:rsidP="002B74F8">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Pr>
                <w:rFonts w:ascii="Verdana" w:hAnsi="Verdana"/>
                <w:lang w:val="en-GB"/>
              </w:rPr>
              <w:t xml:space="preserve">will be </w:t>
            </w:r>
            <w:r w:rsidRPr="00DC63B7">
              <w:rPr>
                <w:rFonts w:ascii="Verdana" w:hAnsi="Verdana"/>
                <w:lang w:val="en-GB"/>
              </w:rPr>
              <w:t>brand new, of good quality, and</w:t>
            </w:r>
            <w:r>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235A88F3" w14:textId="77777777" w:rsidR="00B744E7" w:rsidRDefault="00B744E7" w:rsidP="002B74F8">
            <w:pPr>
              <w:pStyle w:val="Tekstpodstawowy2"/>
              <w:spacing w:line="276" w:lineRule="auto"/>
              <w:ind w:right="113"/>
              <w:rPr>
                <w:rFonts w:ascii="Verdana" w:hAnsi="Verdana"/>
                <w:lang w:val="en-GB"/>
              </w:rPr>
            </w:pPr>
          </w:p>
          <w:p w14:paraId="6344891F" w14:textId="77777777" w:rsidR="00B744E7" w:rsidRPr="00FC11BF" w:rsidRDefault="00B744E7" w:rsidP="002B74F8">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574D68F7" w14:textId="77777777" w:rsidR="00B744E7" w:rsidRPr="00FC11BF" w:rsidRDefault="00B744E7" w:rsidP="002B74F8">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Pr>
                <w:rFonts w:ascii="Verdana" w:hAnsi="Verdana"/>
                <w:b/>
                <w:sz w:val="20"/>
                <w:szCs w:val="20"/>
                <w:lang w:val="en-GB"/>
              </w:rPr>
              <w:t>.</w:t>
            </w:r>
          </w:p>
          <w:p w14:paraId="4FC0AB7D" w14:textId="77777777" w:rsidR="00B744E7" w:rsidRDefault="00B744E7" w:rsidP="002B74F8">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2D7FB97F" w14:textId="77777777" w:rsidR="00B744E7" w:rsidRDefault="00B744E7" w:rsidP="002B74F8">
            <w:pPr>
              <w:pStyle w:val="Tekstpodstawowy2"/>
              <w:spacing w:line="276" w:lineRule="auto"/>
              <w:ind w:right="113"/>
              <w:rPr>
                <w:rFonts w:ascii="Verdana" w:hAnsi="Verdana"/>
                <w:lang w:val="en-GB"/>
              </w:rPr>
            </w:pPr>
          </w:p>
          <w:p w14:paraId="17FC03DF" w14:textId="77777777" w:rsidR="00B744E7" w:rsidRDefault="00B744E7" w:rsidP="002B74F8">
            <w:pPr>
              <w:pStyle w:val="Tekstpodstawowy2"/>
              <w:spacing w:line="276" w:lineRule="auto"/>
              <w:ind w:right="113"/>
              <w:rPr>
                <w:rFonts w:ascii="Verdana" w:hAnsi="Verdana"/>
                <w:lang w:val="en-GB"/>
              </w:rPr>
            </w:pPr>
          </w:p>
          <w:p w14:paraId="3A2D4779" w14:textId="77777777" w:rsidR="00B744E7" w:rsidRPr="00FC11BF" w:rsidRDefault="00B744E7" w:rsidP="002B74F8">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761BAF0A" w14:textId="77777777" w:rsidR="00B744E7" w:rsidRPr="00FC11BF" w:rsidRDefault="00B744E7" w:rsidP="002B74F8">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Pr>
                <w:rFonts w:ascii="Verdana" w:hAnsi="Verdana"/>
                <w:b/>
                <w:sz w:val="20"/>
                <w:szCs w:val="20"/>
                <w:lang w:val="en-GB"/>
              </w:rPr>
              <w:t>.</w:t>
            </w:r>
          </w:p>
          <w:p w14:paraId="1F171AC8" w14:textId="77777777" w:rsidR="00B744E7" w:rsidRPr="00FC11BF" w:rsidRDefault="00B744E7" w:rsidP="002B74F8">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546B1FC8" w14:textId="77777777" w:rsidR="00B744E7" w:rsidRPr="00FC11BF" w:rsidRDefault="00B744E7" w:rsidP="002B74F8">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CAF0D2E" w14:textId="77777777" w:rsidR="00B744E7" w:rsidRPr="00C33C98" w:rsidRDefault="00B744E7" w:rsidP="002B74F8">
            <w:pPr>
              <w:pStyle w:val="Tekstpodstawowy2"/>
              <w:spacing w:line="276" w:lineRule="auto"/>
              <w:ind w:right="113"/>
              <w:rPr>
                <w:rFonts w:ascii="Verdana" w:hAnsi="Verdana"/>
                <w:lang w:val="en-US"/>
              </w:rPr>
            </w:pPr>
          </w:p>
          <w:p w14:paraId="5299692A" w14:textId="77777777" w:rsidR="00B744E7" w:rsidRDefault="00B744E7" w:rsidP="002B74F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626446B9" w14:textId="77777777" w:rsidR="00B744E7" w:rsidRPr="00B53599" w:rsidRDefault="00B744E7" w:rsidP="002B74F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3BFA1893" w14:textId="77777777" w:rsidR="00B744E7" w:rsidRPr="00B53599" w:rsidRDefault="00B744E7" w:rsidP="002B74F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48D926D" w14:textId="77777777" w:rsidR="00B744E7" w:rsidRPr="00B53599" w:rsidRDefault="00B744E7" w:rsidP="002B74F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35DEDD65" w14:textId="77777777" w:rsidR="009A70FE" w:rsidRPr="00B53599" w:rsidRDefault="009A70FE" w:rsidP="002B74F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41E02F6D" w14:textId="77777777" w:rsidR="009A70FE" w:rsidRPr="00B53599" w:rsidRDefault="009A70FE" w:rsidP="002B74F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50884A3B" w14:textId="7DF6E4F5" w:rsidR="009A70FE" w:rsidRDefault="009A70FE" w:rsidP="002B74F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3BA9540" w14:textId="77777777" w:rsidR="009A70FE" w:rsidRPr="00B53599" w:rsidRDefault="009A70FE" w:rsidP="002B74F8">
            <w:pPr>
              <w:spacing w:after="120" w:line="276" w:lineRule="auto"/>
              <w:ind w:left="454" w:right="113"/>
              <w:rPr>
                <w:rFonts w:ascii="Verdana" w:hAnsi="Verdana"/>
                <w:sz w:val="20"/>
                <w:szCs w:val="20"/>
                <w:lang w:val="en-GB"/>
              </w:rPr>
            </w:pPr>
          </w:p>
          <w:p w14:paraId="179486EA" w14:textId="77777777" w:rsidR="009A70FE" w:rsidRPr="00B53599" w:rsidRDefault="009A70FE" w:rsidP="002B74F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lastRenderedPageBreak/>
              <w:t>The Parties have agreed that the payment of the amount due will be made by bank transfer to the Seller's bank account:---</w:t>
            </w:r>
          </w:p>
          <w:p w14:paraId="38086B71" w14:textId="77777777" w:rsidR="009A70FE" w:rsidRPr="00B53599" w:rsidRDefault="009A70FE" w:rsidP="002B74F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360E9CE0" w14:textId="27FC70AC" w:rsidR="009A70FE" w:rsidRDefault="009A70FE" w:rsidP="002B74F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1A7B47B6" w14:textId="77777777" w:rsidR="009A70FE" w:rsidRPr="00B53599" w:rsidRDefault="009A70FE" w:rsidP="002B74F8">
            <w:pPr>
              <w:pStyle w:val="Tekstpodstawowywcity"/>
              <w:spacing w:after="120" w:line="276" w:lineRule="auto"/>
              <w:ind w:left="454"/>
              <w:rPr>
                <w:rFonts w:ascii="Verdana" w:hAnsi="Verdana"/>
                <w:sz w:val="20"/>
                <w:lang w:val="en-US"/>
              </w:rPr>
            </w:pPr>
          </w:p>
          <w:p w14:paraId="69A51A82" w14:textId="77777777" w:rsidR="009A70FE" w:rsidRDefault="009A70FE" w:rsidP="002B74F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63ECC4E3" w14:textId="77777777" w:rsidR="00B744E7" w:rsidRPr="00B53599" w:rsidRDefault="00B744E7" w:rsidP="002B74F8">
            <w:pPr>
              <w:spacing w:line="276" w:lineRule="auto"/>
              <w:ind w:left="360"/>
              <w:jc w:val="both"/>
              <w:rPr>
                <w:rFonts w:ascii="Verdana" w:hAnsi="Verdana"/>
                <w:sz w:val="20"/>
                <w:szCs w:val="20"/>
                <w:lang w:val="en-GB"/>
              </w:rPr>
            </w:pPr>
          </w:p>
          <w:p w14:paraId="0D4A2890" w14:textId="77777777" w:rsidR="00B744E7" w:rsidRPr="00B53599" w:rsidRDefault="00B744E7" w:rsidP="002B74F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7102C598" w14:textId="77777777" w:rsidR="00B744E7" w:rsidRPr="00B53599" w:rsidRDefault="00B744E7" w:rsidP="002B74F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12635BA5" w14:textId="77777777" w:rsidR="00B744E7" w:rsidRPr="00104F24" w:rsidRDefault="00B744E7" w:rsidP="002B74F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08BF9380" w14:textId="77777777" w:rsidR="00B744E7" w:rsidRPr="00DC63B7" w:rsidRDefault="00B744E7" w:rsidP="002B74F8">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388A3EB6" w14:textId="6EEF3157" w:rsidR="00B744E7" w:rsidRPr="00DC63B7" w:rsidRDefault="00B744E7" w:rsidP="002B74F8">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w:t>
            </w:r>
            <w:r w:rsidR="003C1666">
              <w:rPr>
                <w:rFonts w:ascii="Verdana" w:hAnsi="Verdana"/>
                <w:sz w:val="20"/>
              </w:rPr>
              <w:t xml:space="preserve">5 </w:t>
            </w:r>
            <w:r w:rsidRPr="00DC63B7">
              <w:rPr>
                <w:rFonts w:ascii="Verdana" w:hAnsi="Verdana"/>
                <w:sz w:val="20"/>
              </w:rPr>
              <w:t xml:space="preserve">osób wyznaczonych przez Kupującego, w terminie od […] do [….] w siedzibie Kupującego. Zakres szkolenia i ilość szkolonych osób, zgodnie z ofertą Sprzedającego </w:t>
            </w:r>
            <w:r>
              <w:rPr>
                <w:rFonts w:ascii="Verdana" w:hAnsi="Verdana"/>
                <w:sz w:val="20"/>
              </w:rPr>
              <w:br/>
            </w:r>
            <w:r w:rsidRPr="00DC63B7">
              <w:rPr>
                <w:rFonts w:ascii="Verdana" w:hAnsi="Verdana"/>
                <w:sz w:val="20"/>
              </w:rPr>
              <w:t>Nr [….] z dnia [….] stanowiącą integralną część niniejszego kontraktu. -/-</w:t>
            </w:r>
          </w:p>
          <w:p w14:paraId="2A94A236" w14:textId="77777777" w:rsidR="00B744E7" w:rsidRDefault="00B744E7" w:rsidP="002B74F8">
            <w:pPr>
              <w:pStyle w:val="Tekstpodstawowy2"/>
              <w:spacing w:line="276" w:lineRule="auto"/>
              <w:rPr>
                <w:rFonts w:ascii="Verdana" w:hAnsi="Verdana"/>
                <w:i/>
                <w:sz w:val="18"/>
              </w:rPr>
            </w:pPr>
            <w:r w:rsidRPr="00DC63B7">
              <w:rPr>
                <w:rFonts w:ascii="Verdana" w:hAnsi="Verdana"/>
                <w:i/>
                <w:sz w:val="18"/>
              </w:rPr>
              <w:lastRenderedPageBreak/>
              <w:t>*należy podać datę: rok-miesiąc-dzień, lub ustalić termin w dniach/tygodniach, licząc od daty zawarcia kontraktu. -/-</w:t>
            </w:r>
          </w:p>
          <w:p w14:paraId="231FC025" w14:textId="77777777" w:rsidR="00B744E7" w:rsidRDefault="00B744E7" w:rsidP="002B74F8">
            <w:pPr>
              <w:pStyle w:val="Tekstpodstawowy2"/>
              <w:spacing w:line="276" w:lineRule="auto"/>
              <w:rPr>
                <w:rFonts w:ascii="Verdana" w:hAnsi="Verdana"/>
                <w:i/>
                <w:sz w:val="18"/>
              </w:rPr>
            </w:pPr>
          </w:p>
          <w:p w14:paraId="141B0CB5" w14:textId="77777777" w:rsidR="00B744E7" w:rsidRDefault="00B744E7" w:rsidP="002B74F8">
            <w:pPr>
              <w:pStyle w:val="Tekstpodstawowy2"/>
              <w:spacing w:line="276" w:lineRule="auto"/>
              <w:rPr>
                <w:rFonts w:ascii="Verdana" w:hAnsi="Verdana"/>
                <w:i/>
                <w:sz w:val="18"/>
              </w:rPr>
            </w:pPr>
          </w:p>
          <w:p w14:paraId="11F8391A" w14:textId="77777777" w:rsidR="005B3211" w:rsidRDefault="005B3211" w:rsidP="002B74F8">
            <w:pPr>
              <w:pStyle w:val="Tekstpodstawowy2"/>
              <w:spacing w:line="276" w:lineRule="auto"/>
              <w:rPr>
                <w:rFonts w:ascii="Verdana" w:hAnsi="Verdana"/>
                <w:i/>
                <w:sz w:val="18"/>
              </w:rPr>
            </w:pPr>
          </w:p>
          <w:p w14:paraId="6CC3373F" w14:textId="77777777" w:rsidR="00B744E7" w:rsidRDefault="00B744E7" w:rsidP="002B74F8">
            <w:pPr>
              <w:pStyle w:val="Tekstpodstawowy2"/>
              <w:spacing w:line="276" w:lineRule="auto"/>
              <w:rPr>
                <w:rFonts w:ascii="Verdana" w:hAnsi="Verdana"/>
                <w:i/>
                <w:sz w:val="18"/>
              </w:rPr>
            </w:pPr>
          </w:p>
          <w:p w14:paraId="182B4E45" w14:textId="77777777" w:rsidR="00B744E7" w:rsidRPr="00DC63B7" w:rsidRDefault="00B744E7" w:rsidP="002B74F8">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50667393"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Pr>
                <w:rFonts w:ascii="Verdana" w:hAnsi="Verdana"/>
                <w:b/>
                <w:sz w:val="20"/>
                <w:szCs w:val="20"/>
              </w:rPr>
              <w:t>.</w:t>
            </w:r>
          </w:p>
          <w:p w14:paraId="056CA553" w14:textId="77777777" w:rsidR="00B744E7" w:rsidRDefault="00B744E7" w:rsidP="002B74F8">
            <w:pPr>
              <w:pStyle w:val="Tekstpodstawowy2"/>
              <w:spacing w:line="276" w:lineRule="auto"/>
              <w:rPr>
                <w:rFonts w:ascii="Verdana" w:hAnsi="Verdana"/>
              </w:rPr>
            </w:pPr>
            <w:r w:rsidRPr="00DC63B7">
              <w:rPr>
                <w:rFonts w:ascii="Verdana" w:hAnsi="Verdana"/>
              </w:rPr>
              <w:t>Sprzedający gwarantuje, że towar dostarczony w ramach umowy będzie fa</w:t>
            </w:r>
            <w:r>
              <w:rPr>
                <w:rFonts w:ascii="Verdana" w:hAnsi="Verdana"/>
              </w:rPr>
              <w:t xml:space="preserve">brycznie nowy, dobrej jakości i </w:t>
            </w:r>
            <w:r w:rsidRPr="00DC63B7">
              <w:rPr>
                <w:rFonts w:ascii="Verdana" w:hAnsi="Verdana"/>
              </w:rPr>
              <w:t>będzie miał właściwości normalne dla towaru tego rodzaju zwyczajowo przyjęte w</w:t>
            </w:r>
            <w:r>
              <w:rPr>
                <w:rFonts w:ascii="Verdana" w:hAnsi="Verdana"/>
              </w:rPr>
              <w:t> </w:t>
            </w:r>
            <w:r w:rsidRPr="00DC63B7">
              <w:rPr>
                <w:rFonts w:ascii="Verdana" w:hAnsi="Verdana"/>
              </w:rPr>
              <w:t>obrocie międzynarodowym. -/-</w:t>
            </w:r>
          </w:p>
          <w:p w14:paraId="340F093D" w14:textId="77777777" w:rsidR="00B744E7" w:rsidRDefault="00B744E7" w:rsidP="002B74F8">
            <w:pPr>
              <w:pStyle w:val="Tekstpodstawowy2"/>
              <w:spacing w:line="276" w:lineRule="auto"/>
              <w:rPr>
                <w:rFonts w:ascii="Verdana" w:hAnsi="Verdana"/>
              </w:rPr>
            </w:pPr>
          </w:p>
          <w:p w14:paraId="3FE249D1" w14:textId="77777777" w:rsidR="00B744E7" w:rsidRPr="00FC11BF" w:rsidRDefault="00B744E7" w:rsidP="002B74F8">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736BCE7" w14:textId="77777777" w:rsidR="00B744E7" w:rsidRPr="00FC11BF" w:rsidRDefault="00B744E7" w:rsidP="002B74F8">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Pr>
                <w:rFonts w:ascii="Verdana" w:hAnsi="Verdana"/>
                <w:b/>
                <w:sz w:val="20"/>
                <w:szCs w:val="20"/>
              </w:rPr>
              <w:t>.</w:t>
            </w:r>
          </w:p>
          <w:p w14:paraId="39F9CBED" w14:textId="77777777" w:rsidR="00B744E7" w:rsidRDefault="00B744E7" w:rsidP="002B74F8">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3F110D0D" w14:textId="77777777" w:rsidR="00B744E7" w:rsidRDefault="00B744E7" w:rsidP="002B74F8">
            <w:pPr>
              <w:pStyle w:val="Tekstpodstawowy2"/>
              <w:spacing w:line="276" w:lineRule="auto"/>
              <w:rPr>
                <w:rFonts w:ascii="Verdana" w:hAnsi="Verdana"/>
              </w:rPr>
            </w:pPr>
          </w:p>
          <w:p w14:paraId="0C2E9048" w14:textId="77777777" w:rsidR="00B744E7" w:rsidRPr="00FC11BF" w:rsidRDefault="00B744E7" w:rsidP="002B74F8">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7161C47D" w14:textId="77777777" w:rsidR="00B744E7" w:rsidRPr="00FC11BF" w:rsidRDefault="00B744E7" w:rsidP="002B74F8">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Pr>
                <w:rFonts w:ascii="Verdana" w:hAnsi="Verdana"/>
                <w:b/>
                <w:sz w:val="20"/>
                <w:szCs w:val="20"/>
              </w:rPr>
              <w:t>.</w:t>
            </w:r>
          </w:p>
          <w:p w14:paraId="4EBBE14D" w14:textId="77777777" w:rsidR="00B744E7" w:rsidRPr="00FC11BF" w:rsidRDefault="00B744E7" w:rsidP="002B74F8">
            <w:pPr>
              <w:pStyle w:val="Tekstpodstawowywcity"/>
              <w:spacing w:line="276" w:lineRule="auto"/>
              <w:jc w:val="left"/>
              <w:rPr>
                <w:rFonts w:ascii="Verdana" w:hAnsi="Verdana"/>
                <w:sz w:val="20"/>
              </w:rPr>
            </w:pPr>
            <w:r w:rsidRPr="00FC11BF">
              <w:rPr>
                <w:rFonts w:ascii="Verdana" w:hAnsi="Verdana"/>
                <w:sz w:val="20"/>
              </w:rPr>
              <w:t>Warunki dostawy: ---</w:t>
            </w:r>
          </w:p>
          <w:p w14:paraId="18BF2469" w14:textId="77777777" w:rsidR="00B744E7" w:rsidRPr="00FC11BF" w:rsidRDefault="00B744E7" w:rsidP="002B74F8">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77E49706" w14:textId="77777777" w:rsidR="00B744E7" w:rsidRPr="00C33C98" w:rsidRDefault="00B744E7" w:rsidP="002B74F8">
            <w:pPr>
              <w:pStyle w:val="Tekstpodstawowywcity"/>
              <w:spacing w:line="276" w:lineRule="auto"/>
              <w:rPr>
                <w:rFonts w:ascii="Verdana" w:hAnsi="Verdana"/>
                <w:sz w:val="20"/>
              </w:rPr>
            </w:pPr>
          </w:p>
          <w:p w14:paraId="1782BAF1" w14:textId="77777777" w:rsidR="00B744E7" w:rsidRPr="00B53599" w:rsidRDefault="00B744E7" w:rsidP="002B74F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0D4A6979"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7ABD0A17" w14:textId="77777777" w:rsidR="00B744E7" w:rsidRPr="00B53599" w:rsidRDefault="00B744E7" w:rsidP="002B74F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41390AF8" w14:textId="1888F9A7" w:rsidR="00B744E7" w:rsidRDefault="00B744E7" w:rsidP="002B74F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59DE49AB" w14:textId="77777777" w:rsidR="006A7B1E" w:rsidRPr="00B53599" w:rsidRDefault="006A7B1E" w:rsidP="002B74F8">
            <w:pPr>
              <w:pStyle w:val="Tekstpodstawowy"/>
              <w:spacing w:line="276" w:lineRule="auto"/>
              <w:jc w:val="both"/>
              <w:rPr>
                <w:rFonts w:ascii="Verdana" w:hAnsi="Verdana"/>
                <w:sz w:val="20"/>
              </w:rPr>
            </w:pPr>
          </w:p>
          <w:p w14:paraId="1EFE272D" w14:textId="77777777" w:rsidR="009A70FE" w:rsidRPr="00B53599" w:rsidRDefault="009A70FE" w:rsidP="002B74F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1731B720" w14:textId="77777777" w:rsidR="009A70FE" w:rsidRPr="00B53599" w:rsidRDefault="009A70FE" w:rsidP="002B74F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694B0EEE" w14:textId="77777777" w:rsidR="009A70FE" w:rsidRPr="00B53599" w:rsidRDefault="009A70FE" w:rsidP="002B74F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7F88A529" w14:textId="77777777" w:rsidR="009A70FE" w:rsidRPr="00B53599" w:rsidRDefault="009A70FE" w:rsidP="002B74F8">
            <w:pPr>
              <w:pStyle w:val="Tekstpodstawowy"/>
              <w:numPr>
                <w:ilvl w:val="0"/>
                <w:numId w:val="26"/>
              </w:numPr>
              <w:spacing w:line="276" w:lineRule="auto"/>
              <w:jc w:val="both"/>
              <w:rPr>
                <w:rFonts w:ascii="Verdana" w:hAnsi="Verdana"/>
                <w:sz w:val="20"/>
              </w:rPr>
            </w:pPr>
            <w:r w:rsidRPr="00B53599">
              <w:rPr>
                <w:rFonts w:ascii="Verdana" w:hAnsi="Verdana"/>
                <w:sz w:val="20"/>
              </w:rPr>
              <w:lastRenderedPageBreak/>
              <w:t>Strony uzgodniły, że zapłata należności będzie dokonana w formie przelewu na następujące konto bankowe Sprzedającego: ---</w:t>
            </w:r>
          </w:p>
          <w:p w14:paraId="38351AE5" w14:textId="77777777" w:rsidR="009A70FE" w:rsidRPr="00B53599" w:rsidRDefault="009A70FE" w:rsidP="002B74F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6855868D" w14:textId="77777777" w:rsidR="009A70FE" w:rsidRPr="00B53599" w:rsidRDefault="009A70FE" w:rsidP="002B74F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72B54821" w14:textId="49EF6FA7" w:rsidR="00B744E7" w:rsidRPr="009A70FE" w:rsidRDefault="009A70FE" w:rsidP="002B74F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2F9D2129" w14:textId="77777777" w:rsidR="00B744E7" w:rsidRPr="00B53599" w:rsidRDefault="00B744E7" w:rsidP="002B74F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Pr>
                <w:rFonts w:ascii="Verdana" w:hAnsi="Verdana"/>
                <w:sz w:val="20"/>
                <w:szCs w:val="20"/>
              </w:rPr>
              <w:t xml:space="preserve">mu odsetki ustawowe określone w </w:t>
            </w:r>
            <w:r w:rsidRPr="00B53599">
              <w:rPr>
                <w:rFonts w:ascii="Verdana" w:hAnsi="Verdana"/>
                <w:sz w:val="20"/>
                <w:szCs w:val="20"/>
              </w:rPr>
              <w:t>prawie polskim. -/-</w:t>
            </w:r>
          </w:p>
          <w:p w14:paraId="3A0DEF72" w14:textId="77777777" w:rsidR="00B744E7" w:rsidRPr="00B53599" w:rsidRDefault="00B744E7" w:rsidP="002B74F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43A7C22E" w14:textId="77777777" w:rsidR="00B744E7" w:rsidRPr="00104F24" w:rsidRDefault="00B744E7" w:rsidP="002B74F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B744E7" w:rsidRPr="00B53599" w14:paraId="5EE00C3C" w14:textId="77777777" w:rsidTr="009C1D91">
        <w:tc>
          <w:tcPr>
            <w:tcW w:w="4246" w:type="dxa"/>
            <w:tcBorders>
              <w:top w:val="nil"/>
              <w:left w:val="nil"/>
              <w:bottom w:val="nil"/>
              <w:right w:val="nil"/>
            </w:tcBorders>
          </w:tcPr>
          <w:p w14:paraId="142EA505" w14:textId="77777777" w:rsidR="00B744E7" w:rsidRPr="00B744E7" w:rsidRDefault="00B744E7" w:rsidP="002B74F8">
            <w:pPr>
              <w:spacing w:line="276" w:lineRule="auto"/>
              <w:ind w:left="113" w:right="113"/>
              <w:jc w:val="both"/>
              <w:rPr>
                <w:rFonts w:ascii="Verdana" w:hAnsi="Verdana"/>
                <w:sz w:val="20"/>
                <w:szCs w:val="20"/>
              </w:rPr>
            </w:pPr>
          </w:p>
          <w:p w14:paraId="5C7D7EAA" w14:textId="77777777" w:rsidR="00B744E7" w:rsidRPr="00B744E7" w:rsidRDefault="00B744E7" w:rsidP="002B74F8">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WARRANTY ---</w:t>
            </w:r>
          </w:p>
          <w:p w14:paraId="55713565" w14:textId="77777777" w:rsidR="00B744E7" w:rsidRPr="00B744E7" w:rsidRDefault="00B744E7" w:rsidP="002B74F8">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8.</w:t>
            </w:r>
          </w:p>
          <w:p w14:paraId="731A4445" w14:textId="77777777" w:rsidR="00B744E7" w:rsidRPr="00B744E7" w:rsidRDefault="00B744E7" w:rsidP="002B74F8">
            <w:pPr>
              <w:pStyle w:val="Akapitzlist"/>
              <w:numPr>
                <w:ilvl w:val="3"/>
                <w:numId w:val="7"/>
              </w:numPr>
              <w:spacing w:after="120" w:line="276" w:lineRule="auto"/>
              <w:ind w:left="340" w:right="113"/>
              <w:rPr>
                <w:rFonts w:ascii="Verdana" w:hAnsi="Verdana"/>
                <w:b/>
                <w:sz w:val="20"/>
                <w:szCs w:val="20"/>
                <w:lang w:val="en-GB"/>
              </w:rPr>
            </w:pPr>
            <w:r w:rsidRPr="00B744E7">
              <w:rPr>
                <w:rFonts w:ascii="Verdana" w:hAnsi="Verdana"/>
                <w:b/>
                <w:sz w:val="20"/>
                <w:szCs w:val="20"/>
                <w:lang w:val="en-GB"/>
              </w:rPr>
              <w:t>Warranty for the supplied goods</w:t>
            </w:r>
          </w:p>
          <w:p w14:paraId="51BA1070" w14:textId="74C1FBDB" w:rsidR="00B744E7" w:rsidRPr="00B744E7" w:rsidRDefault="00B744E7" w:rsidP="002B74F8">
            <w:pPr>
              <w:pStyle w:val="Akapitzlist"/>
              <w:numPr>
                <w:ilvl w:val="0"/>
                <w:numId w:val="32"/>
              </w:numPr>
              <w:spacing w:after="120" w:line="276" w:lineRule="auto"/>
              <w:ind w:left="340" w:right="113"/>
              <w:jc w:val="both"/>
              <w:rPr>
                <w:rFonts w:ascii="Verdana" w:hAnsi="Verdana"/>
                <w:sz w:val="20"/>
                <w:szCs w:val="20"/>
                <w:lang w:val="en-GB"/>
              </w:rPr>
            </w:pPr>
            <w:r w:rsidRPr="00B744E7">
              <w:rPr>
                <w:rFonts w:ascii="Verdana" w:hAnsi="Verdana"/>
                <w:sz w:val="20"/>
                <w:szCs w:val="20"/>
                <w:lang w:val="en-GB"/>
              </w:rPr>
              <w:t xml:space="preserve">The Seller shall grant </w:t>
            </w:r>
            <w:r w:rsidR="00056787">
              <w:rPr>
                <w:rFonts w:ascii="Verdana" w:hAnsi="Verdana"/>
                <w:sz w:val="20"/>
                <w:szCs w:val="20"/>
                <w:lang w:val="en-GB"/>
              </w:rPr>
              <w:t>…</w:t>
            </w:r>
            <w:r w:rsidRPr="00B744E7">
              <w:rPr>
                <w:rFonts w:ascii="Verdana" w:hAnsi="Verdana"/>
                <w:sz w:val="20"/>
                <w:szCs w:val="20"/>
                <w:lang w:val="en-GB"/>
              </w:rPr>
              <w:t xml:space="preserve"> month warranty for the supplied goods counting from the date of delivery (on the terms and conditions set out in Appendix No. 2, which constitutes an integral part of this Contract. ---</w:t>
            </w:r>
          </w:p>
          <w:p w14:paraId="510F4F38" w14:textId="175891CE" w:rsidR="006A7B1E" w:rsidRPr="00234E27" w:rsidRDefault="00B744E7" w:rsidP="00234E27">
            <w:pPr>
              <w:pStyle w:val="Akapitzlist"/>
              <w:numPr>
                <w:ilvl w:val="0"/>
                <w:numId w:val="32"/>
              </w:numPr>
              <w:spacing w:after="120" w:line="276" w:lineRule="auto"/>
              <w:ind w:left="340" w:right="113"/>
              <w:jc w:val="both"/>
              <w:rPr>
                <w:rFonts w:ascii="Verdana" w:hAnsi="Verdana"/>
                <w:i/>
                <w:sz w:val="18"/>
                <w:szCs w:val="20"/>
                <w:lang w:val="en-GB"/>
              </w:rPr>
            </w:pPr>
            <w:r w:rsidRPr="00B744E7">
              <w:rPr>
                <w:rFonts w:ascii="Verdana" w:hAnsi="Verdana"/>
                <w:sz w:val="20"/>
                <w:szCs w:val="20"/>
                <w:lang w:val="en-GB"/>
              </w:rPr>
              <w:t xml:space="preserve">The Seller shall provide maintenance service for a period of </w:t>
            </w:r>
            <w:r w:rsidR="00D40C48">
              <w:rPr>
                <w:rFonts w:ascii="Verdana" w:hAnsi="Verdana"/>
                <w:sz w:val="20"/>
                <w:szCs w:val="20"/>
                <w:lang w:val="en-GB"/>
              </w:rPr>
              <w:t xml:space="preserve">at least </w:t>
            </w:r>
            <w:r w:rsidR="00056787">
              <w:rPr>
                <w:rFonts w:ascii="Verdana" w:hAnsi="Verdana"/>
                <w:sz w:val="20"/>
                <w:szCs w:val="20"/>
                <w:lang w:val="en-GB"/>
              </w:rPr>
              <w:t>……..</w:t>
            </w:r>
            <w:r w:rsidR="00D40C48">
              <w:rPr>
                <w:rFonts w:ascii="Verdana" w:hAnsi="Verdana"/>
                <w:sz w:val="20"/>
                <w:szCs w:val="20"/>
                <w:lang w:val="en-GB"/>
              </w:rPr>
              <w:t xml:space="preserve"> months</w:t>
            </w:r>
            <w:r w:rsidRPr="00B744E7">
              <w:rPr>
                <w:rFonts w:ascii="Verdana" w:hAnsi="Verdana"/>
                <w:sz w:val="20"/>
                <w:szCs w:val="20"/>
                <w:lang w:val="en-GB"/>
              </w:rPr>
              <w:t xml:space="preserve">, which will be paid for on terms and conditions </w:t>
            </w:r>
            <w:r w:rsidRPr="00234E27">
              <w:rPr>
                <w:rFonts w:ascii="Verdana" w:hAnsi="Verdana"/>
                <w:sz w:val="20"/>
                <w:szCs w:val="20"/>
                <w:lang w:val="en-GB"/>
              </w:rPr>
              <w:t xml:space="preserve">defined in </w:t>
            </w:r>
            <w:r w:rsidR="00234E27" w:rsidRPr="00234E27">
              <w:rPr>
                <w:rStyle w:val="rynqvb"/>
                <w:lang w:val="en"/>
              </w:rPr>
              <w:t>the</w:t>
            </w:r>
            <w:r w:rsidR="00234E27">
              <w:rPr>
                <w:rStyle w:val="rynqvb"/>
                <w:lang w:val="en"/>
              </w:rPr>
              <w:t xml:space="preserve"> </w:t>
            </w:r>
            <w:r w:rsidR="00234E27" w:rsidRPr="00234E27">
              <w:rPr>
                <w:lang w:val="en-US"/>
              </w:rPr>
              <w:t>specific terms of contract</w:t>
            </w:r>
            <w:r w:rsidR="00234E27" w:rsidRPr="00234E27">
              <w:rPr>
                <w:rFonts w:ascii="Verdana" w:hAnsi="Verdana"/>
                <w:sz w:val="20"/>
                <w:szCs w:val="20"/>
                <w:lang w:val="en-GB"/>
              </w:rPr>
              <w:t xml:space="preserve"> </w:t>
            </w:r>
            <w:r w:rsidRPr="00234E27">
              <w:rPr>
                <w:rFonts w:ascii="Verdana" w:hAnsi="Verdana"/>
                <w:sz w:val="20"/>
                <w:szCs w:val="20"/>
                <w:lang w:val="en-GB"/>
              </w:rPr>
              <w:t>-/-</w:t>
            </w:r>
          </w:p>
          <w:p w14:paraId="55AEE181" w14:textId="24126A97" w:rsidR="00B744E7" w:rsidRPr="00B744E7" w:rsidRDefault="00B744E7" w:rsidP="002B74F8">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respond to the defect within </w:t>
            </w:r>
            <w:r w:rsidR="00D40C48">
              <w:rPr>
                <w:rFonts w:ascii="Verdana" w:hAnsi="Verdana"/>
                <w:iCs/>
                <w:sz w:val="20"/>
                <w:szCs w:val="20"/>
                <w:lang w:val="en-GB"/>
              </w:rPr>
              <w:t>5</w:t>
            </w:r>
            <w:r w:rsidRPr="00B744E7">
              <w:rPr>
                <w:rFonts w:ascii="Verdana" w:hAnsi="Verdana"/>
                <w:iCs/>
                <w:sz w:val="20"/>
                <w:szCs w:val="20"/>
                <w:lang w:val="en-GB"/>
              </w:rPr>
              <w:t xml:space="preserve"> business days of notification.</w:t>
            </w:r>
          </w:p>
          <w:p w14:paraId="310DF9F1" w14:textId="0885C104" w:rsidR="00B744E7" w:rsidRPr="00B744E7" w:rsidRDefault="00B744E7" w:rsidP="002B74F8">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repair the defect within </w:t>
            </w:r>
            <w:r w:rsidR="00D40C48">
              <w:rPr>
                <w:rFonts w:ascii="Verdana" w:hAnsi="Verdana"/>
                <w:iCs/>
                <w:sz w:val="20"/>
                <w:szCs w:val="20"/>
                <w:lang w:val="en-GB"/>
              </w:rPr>
              <w:t>3</w:t>
            </w:r>
            <w:r w:rsidRPr="00B744E7">
              <w:rPr>
                <w:rFonts w:ascii="Verdana" w:hAnsi="Verdana"/>
                <w:iCs/>
                <w:sz w:val="20"/>
                <w:szCs w:val="20"/>
                <w:lang w:val="en-GB"/>
              </w:rPr>
              <w:t xml:space="preserve"> weeks from the receipt of the notification or within the time agreed by the parties.</w:t>
            </w:r>
          </w:p>
          <w:p w14:paraId="5855186D" w14:textId="77777777" w:rsidR="00B744E7" w:rsidRPr="00B744E7" w:rsidRDefault="00B744E7" w:rsidP="002B74F8">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lastRenderedPageBreak/>
              <w:t>CONTRACTUAL PENALTIES AND SPECIAL CLAUSES ---</w:t>
            </w:r>
          </w:p>
          <w:p w14:paraId="5396FCA4" w14:textId="77777777" w:rsidR="00B744E7" w:rsidRPr="00B744E7" w:rsidRDefault="00B744E7" w:rsidP="002B74F8">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xml:space="preserve">§ 9. </w:t>
            </w:r>
          </w:p>
          <w:p w14:paraId="62670F25" w14:textId="77777777" w:rsidR="00B744E7" w:rsidRPr="00B744E7" w:rsidRDefault="00B744E7" w:rsidP="002B74F8">
            <w:pPr>
              <w:pStyle w:val="Tekstpodstawowy"/>
              <w:numPr>
                <w:ilvl w:val="3"/>
                <w:numId w:val="5"/>
              </w:numPr>
              <w:spacing w:line="276" w:lineRule="auto"/>
              <w:ind w:left="397" w:right="113"/>
              <w:jc w:val="both"/>
              <w:rPr>
                <w:rFonts w:ascii="Verdana" w:hAnsi="Verdana"/>
                <w:sz w:val="20"/>
                <w:lang w:val="en-GB"/>
              </w:rPr>
            </w:pPr>
            <w:r w:rsidRPr="00B744E7">
              <w:rPr>
                <w:rFonts w:ascii="Verdana" w:hAnsi="Verdana"/>
                <w:sz w:val="20"/>
                <w:lang w:val="en-GB"/>
              </w:rPr>
              <w:t>The Seller shall pay the Buyer contractual penalties: ---</w:t>
            </w:r>
          </w:p>
          <w:p w14:paraId="26BCEA0A" w14:textId="77777777" w:rsidR="00B744E7" w:rsidRPr="00B744E7" w:rsidRDefault="00B744E7" w:rsidP="002B74F8">
            <w:pPr>
              <w:pStyle w:val="Akapitzlist"/>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in case of a delay in the execution of the subject of the Contract - 0,1% of the price defined in §2 for each day of delay, ---</w:t>
            </w:r>
          </w:p>
          <w:p w14:paraId="386B552E" w14:textId="77777777" w:rsidR="00B744E7" w:rsidRPr="00B744E7" w:rsidRDefault="00B744E7" w:rsidP="002B74F8">
            <w:pPr>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14:paraId="08AF8D7F" w14:textId="77777777" w:rsidR="00B744E7" w:rsidRPr="00B744E7" w:rsidRDefault="00B744E7" w:rsidP="002B74F8">
            <w:pPr>
              <w:pStyle w:val="Nagwek3"/>
              <w:numPr>
                <w:ilvl w:val="0"/>
                <w:numId w:val="24"/>
              </w:numPr>
              <w:spacing w:before="240" w:line="276" w:lineRule="auto"/>
              <w:ind w:left="782"/>
              <w:jc w:val="left"/>
              <w:rPr>
                <w:rFonts w:ascii="Verdana" w:hAnsi="Verdana"/>
                <w:b w:val="0"/>
                <w:sz w:val="20"/>
              </w:rPr>
            </w:pPr>
            <w:r w:rsidRPr="00B744E7">
              <w:rPr>
                <w:rFonts w:ascii="Verdana" w:hAnsi="Verdana"/>
                <w:sz w:val="20"/>
              </w:rPr>
              <w:lastRenderedPageBreak/>
              <w:t>GWARANCJA ---</w:t>
            </w:r>
          </w:p>
          <w:p w14:paraId="51D3F510" w14:textId="77777777" w:rsidR="00B744E7" w:rsidRPr="00B744E7" w:rsidRDefault="00B744E7" w:rsidP="002B74F8">
            <w:pPr>
              <w:spacing w:before="120" w:after="120" w:line="276" w:lineRule="auto"/>
              <w:ind w:left="113" w:right="113"/>
              <w:jc w:val="center"/>
              <w:rPr>
                <w:rFonts w:ascii="Verdana" w:hAnsi="Verdana"/>
                <w:b/>
                <w:sz w:val="20"/>
                <w:szCs w:val="20"/>
              </w:rPr>
            </w:pPr>
            <w:r w:rsidRPr="00B744E7">
              <w:rPr>
                <w:rFonts w:ascii="Verdana" w:hAnsi="Verdana"/>
                <w:b/>
                <w:sz w:val="20"/>
                <w:szCs w:val="20"/>
              </w:rPr>
              <w:t>§ 8.</w:t>
            </w:r>
          </w:p>
          <w:p w14:paraId="4B6D3BEE" w14:textId="77777777" w:rsidR="00B744E7" w:rsidRPr="00B744E7" w:rsidRDefault="00B744E7" w:rsidP="002B74F8">
            <w:pPr>
              <w:pStyle w:val="Akapitzlist"/>
              <w:numPr>
                <w:ilvl w:val="3"/>
                <w:numId w:val="2"/>
              </w:numPr>
              <w:spacing w:after="120" w:line="276" w:lineRule="auto"/>
              <w:ind w:left="340"/>
              <w:rPr>
                <w:rFonts w:ascii="Verdana" w:hAnsi="Verdana"/>
                <w:b/>
                <w:sz w:val="20"/>
                <w:szCs w:val="20"/>
              </w:rPr>
            </w:pPr>
            <w:r w:rsidRPr="00B744E7">
              <w:rPr>
                <w:rFonts w:ascii="Verdana" w:hAnsi="Verdana"/>
                <w:b/>
                <w:sz w:val="20"/>
                <w:szCs w:val="20"/>
              </w:rPr>
              <w:t>Gwarancja na dostarczony towar</w:t>
            </w:r>
          </w:p>
          <w:p w14:paraId="38A1007D" w14:textId="477C45E9" w:rsidR="00B744E7" w:rsidRPr="00B744E7" w:rsidRDefault="00B744E7" w:rsidP="002B74F8">
            <w:pPr>
              <w:pStyle w:val="Akapitzlist"/>
              <w:numPr>
                <w:ilvl w:val="0"/>
                <w:numId w:val="33"/>
              </w:numPr>
              <w:spacing w:line="276" w:lineRule="auto"/>
              <w:ind w:left="340" w:right="113"/>
              <w:jc w:val="both"/>
              <w:rPr>
                <w:rFonts w:ascii="Verdana" w:hAnsi="Verdana"/>
                <w:sz w:val="20"/>
                <w:szCs w:val="20"/>
              </w:rPr>
            </w:pPr>
            <w:r w:rsidRPr="00B744E7">
              <w:rPr>
                <w:rFonts w:ascii="Verdana" w:hAnsi="Verdana"/>
                <w:sz w:val="20"/>
                <w:szCs w:val="20"/>
              </w:rPr>
              <w:t xml:space="preserve">Sprzedający udziela na dostarczony towar </w:t>
            </w:r>
            <w:r w:rsidR="00056787">
              <w:rPr>
                <w:rFonts w:ascii="Verdana" w:hAnsi="Verdana"/>
                <w:sz w:val="20"/>
                <w:szCs w:val="20"/>
              </w:rPr>
              <w:t>…</w:t>
            </w:r>
            <w:r w:rsidRPr="00B744E7">
              <w:rPr>
                <w:rFonts w:ascii="Verdana" w:hAnsi="Verdana"/>
                <w:sz w:val="20"/>
                <w:szCs w:val="20"/>
              </w:rPr>
              <w:t xml:space="preserve"> miesięcznej gwarancji liczonej od daty dostawy (na warunkach określonych w załączniku Nr 2, który jest integralną częścią niniejszego kontraktu). ---</w:t>
            </w:r>
          </w:p>
          <w:p w14:paraId="4420A0F1" w14:textId="15FC0241" w:rsidR="00CC1564" w:rsidRPr="00234E27" w:rsidRDefault="00B744E7" w:rsidP="002A2AF6">
            <w:pPr>
              <w:pStyle w:val="Akapitzlist"/>
              <w:numPr>
                <w:ilvl w:val="0"/>
                <w:numId w:val="33"/>
              </w:numPr>
              <w:spacing w:line="276" w:lineRule="auto"/>
              <w:ind w:left="340" w:right="113"/>
              <w:jc w:val="both"/>
            </w:pPr>
            <w:r w:rsidRPr="00B744E7">
              <w:rPr>
                <w:rFonts w:ascii="Verdana" w:hAnsi="Verdana"/>
                <w:sz w:val="20"/>
                <w:szCs w:val="20"/>
              </w:rPr>
              <w:t xml:space="preserve">Sprzedający zapewni serwis pogwarancyjny przez okres </w:t>
            </w:r>
            <w:r w:rsidR="00D40C48">
              <w:rPr>
                <w:rFonts w:ascii="Verdana" w:hAnsi="Verdana"/>
                <w:sz w:val="20"/>
                <w:szCs w:val="20"/>
              </w:rPr>
              <w:t xml:space="preserve">co najmniej </w:t>
            </w:r>
            <w:r w:rsidR="00056787">
              <w:rPr>
                <w:rFonts w:ascii="Verdana" w:hAnsi="Verdana"/>
                <w:sz w:val="20"/>
                <w:szCs w:val="20"/>
              </w:rPr>
              <w:t>……..</w:t>
            </w:r>
            <w:r w:rsidR="00D40C48">
              <w:rPr>
                <w:rFonts w:ascii="Verdana" w:hAnsi="Verdana"/>
                <w:sz w:val="20"/>
                <w:szCs w:val="20"/>
              </w:rPr>
              <w:t xml:space="preserve"> miesięcy</w:t>
            </w:r>
            <w:r w:rsidRPr="00B744E7">
              <w:rPr>
                <w:rFonts w:ascii="Verdana" w:hAnsi="Verdana"/>
                <w:sz w:val="20"/>
                <w:szCs w:val="20"/>
              </w:rPr>
              <w:t xml:space="preserve"> na zasadach odpłatności na warunkach określonych </w:t>
            </w:r>
            <w:r w:rsidRPr="00234E27">
              <w:rPr>
                <w:rFonts w:ascii="Verdana" w:hAnsi="Verdana"/>
                <w:sz w:val="20"/>
                <w:szCs w:val="20"/>
              </w:rPr>
              <w:t xml:space="preserve">w </w:t>
            </w:r>
            <w:r w:rsidR="00056787" w:rsidRPr="00234E27">
              <w:rPr>
                <w:rFonts w:ascii="Verdana" w:hAnsi="Verdana"/>
                <w:sz w:val="20"/>
                <w:szCs w:val="20"/>
              </w:rPr>
              <w:t>specyfikacji</w:t>
            </w:r>
            <w:r w:rsidR="002A2AF6" w:rsidRPr="00234E27">
              <w:rPr>
                <w:rFonts w:ascii="Verdana" w:hAnsi="Verdana"/>
                <w:sz w:val="20"/>
                <w:szCs w:val="20"/>
              </w:rPr>
              <w:t xml:space="preserve"> warunków zamówienia</w:t>
            </w:r>
            <w:r w:rsidRPr="00234E27">
              <w:rPr>
                <w:rFonts w:ascii="Verdana" w:hAnsi="Verdana"/>
                <w:sz w:val="20"/>
                <w:szCs w:val="20"/>
              </w:rPr>
              <w:t>. -/-</w:t>
            </w:r>
          </w:p>
          <w:p w14:paraId="77AF3A16" w14:textId="3B5130AC" w:rsidR="00B744E7" w:rsidRPr="00B744E7" w:rsidRDefault="00B744E7" w:rsidP="002B74F8">
            <w:pPr>
              <w:pStyle w:val="Akapitzlist"/>
              <w:numPr>
                <w:ilvl w:val="0"/>
                <w:numId w:val="33"/>
              </w:numPr>
              <w:spacing w:line="276" w:lineRule="auto"/>
              <w:ind w:left="340" w:right="113"/>
              <w:jc w:val="both"/>
            </w:pPr>
            <w:r w:rsidRPr="00B744E7">
              <w:rPr>
                <w:rFonts w:ascii="Verdana" w:hAnsi="Verdana"/>
                <w:sz w:val="20"/>
                <w:szCs w:val="20"/>
              </w:rPr>
              <w:t xml:space="preserve">Sprzedający zobowiązuje się do reagowania na usterkę w ciągu </w:t>
            </w:r>
            <w:r w:rsidR="00D40C48">
              <w:rPr>
                <w:rFonts w:ascii="Verdana" w:hAnsi="Verdana"/>
                <w:sz w:val="20"/>
                <w:szCs w:val="20"/>
              </w:rPr>
              <w:t>5</w:t>
            </w:r>
            <w:r w:rsidRPr="00B744E7">
              <w:rPr>
                <w:rFonts w:ascii="Verdana" w:hAnsi="Verdana"/>
                <w:sz w:val="20"/>
                <w:szCs w:val="20"/>
              </w:rPr>
              <w:t xml:space="preserve"> dni roboczych od zgłoszenia.</w:t>
            </w:r>
          </w:p>
          <w:p w14:paraId="7452FC80" w14:textId="7020F0DE" w:rsidR="00B744E7" w:rsidRPr="00CC1564" w:rsidRDefault="00B744E7" w:rsidP="00CC1564">
            <w:pPr>
              <w:pStyle w:val="Akapitzlist"/>
              <w:numPr>
                <w:ilvl w:val="0"/>
                <w:numId w:val="33"/>
              </w:numPr>
              <w:spacing w:line="276" w:lineRule="auto"/>
              <w:ind w:left="340" w:right="113"/>
              <w:jc w:val="both"/>
              <w:rPr>
                <w:sz w:val="20"/>
                <w:szCs w:val="20"/>
              </w:rPr>
            </w:pPr>
            <w:r w:rsidRPr="00B744E7">
              <w:rPr>
                <w:rFonts w:ascii="Verdana" w:hAnsi="Verdana"/>
                <w:sz w:val="20"/>
                <w:szCs w:val="20"/>
              </w:rPr>
              <w:t xml:space="preserve">Sprzedający obliguje się dokonać naprawy usterki w terminie </w:t>
            </w:r>
            <w:r w:rsidR="00D40C48">
              <w:rPr>
                <w:rFonts w:ascii="Verdana" w:hAnsi="Verdana"/>
                <w:sz w:val="20"/>
                <w:szCs w:val="20"/>
              </w:rPr>
              <w:t>3</w:t>
            </w:r>
            <w:r w:rsidRPr="00B744E7">
              <w:rPr>
                <w:rFonts w:ascii="Verdana" w:hAnsi="Verdana"/>
                <w:sz w:val="20"/>
                <w:szCs w:val="20"/>
              </w:rPr>
              <w:t xml:space="preserve"> tygodni od przyjęcia zgłoszenia lub w czasie uzgodnionym przez strony.</w:t>
            </w:r>
          </w:p>
          <w:p w14:paraId="2EADBED3" w14:textId="77777777" w:rsidR="00B744E7" w:rsidRPr="00B744E7" w:rsidRDefault="00B744E7" w:rsidP="002B74F8">
            <w:pPr>
              <w:pStyle w:val="Nagwek3"/>
              <w:numPr>
                <w:ilvl w:val="0"/>
                <w:numId w:val="24"/>
              </w:numPr>
              <w:spacing w:line="276" w:lineRule="auto"/>
              <w:ind w:left="782"/>
              <w:jc w:val="left"/>
              <w:rPr>
                <w:rFonts w:ascii="Verdana" w:hAnsi="Verdana"/>
                <w:sz w:val="20"/>
              </w:rPr>
            </w:pPr>
            <w:r w:rsidRPr="00B744E7">
              <w:rPr>
                <w:rFonts w:ascii="Verdana" w:hAnsi="Verdana"/>
                <w:sz w:val="20"/>
              </w:rPr>
              <w:lastRenderedPageBreak/>
              <w:t>KARY UMOWNE I KLAUZULE SPECJALNE --</w:t>
            </w:r>
          </w:p>
          <w:p w14:paraId="5A7E7619" w14:textId="77777777" w:rsidR="00B744E7" w:rsidRPr="00B744E7" w:rsidRDefault="00B744E7" w:rsidP="002B74F8">
            <w:pPr>
              <w:spacing w:before="120" w:after="120" w:line="276" w:lineRule="auto"/>
              <w:ind w:left="113" w:right="113"/>
              <w:jc w:val="center"/>
              <w:rPr>
                <w:rFonts w:ascii="Verdana" w:hAnsi="Verdana"/>
                <w:b/>
                <w:sz w:val="20"/>
                <w:szCs w:val="20"/>
              </w:rPr>
            </w:pPr>
            <w:r w:rsidRPr="00B744E7">
              <w:rPr>
                <w:rFonts w:ascii="Verdana" w:hAnsi="Verdana"/>
                <w:b/>
                <w:sz w:val="20"/>
                <w:szCs w:val="20"/>
              </w:rPr>
              <w:t>§ 9.</w:t>
            </w:r>
          </w:p>
          <w:p w14:paraId="408587EE" w14:textId="77777777" w:rsidR="00B744E7" w:rsidRPr="00B744E7" w:rsidRDefault="00B744E7" w:rsidP="002B74F8">
            <w:pPr>
              <w:pStyle w:val="Tekstpodstawowy"/>
              <w:numPr>
                <w:ilvl w:val="0"/>
                <w:numId w:val="18"/>
              </w:numPr>
              <w:spacing w:line="276" w:lineRule="auto"/>
              <w:ind w:left="340" w:right="113"/>
              <w:jc w:val="both"/>
              <w:rPr>
                <w:rFonts w:ascii="Verdana" w:hAnsi="Verdana"/>
                <w:sz w:val="20"/>
              </w:rPr>
            </w:pPr>
            <w:r w:rsidRPr="00B744E7">
              <w:rPr>
                <w:rFonts w:ascii="Verdana" w:hAnsi="Verdana"/>
                <w:sz w:val="20"/>
              </w:rPr>
              <w:t>Sprzedający zapłaci Kupującemu kary umowne: ---</w:t>
            </w:r>
          </w:p>
          <w:p w14:paraId="5DBC900C" w14:textId="77777777" w:rsidR="00B744E7" w:rsidRPr="00B744E7" w:rsidRDefault="00B744E7" w:rsidP="002B74F8">
            <w:pPr>
              <w:numPr>
                <w:ilvl w:val="0"/>
                <w:numId w:val="3"/>
              </w:numPr>
              <w:spacing w:line="276" w:lineRule="auto"/>
              <w:ind w:left="334" w:right="113" w:hanging="357"/>
              <w:jc w:val="both"/>
              <w:rPr>
                <w:rFonts w:ascii="Verdana" w:hAnsi="Verdana"/>
                <w:sz w:val="20"/>
                <w:szCs w:val="20"/>
              </w:rPr>
            </w:pPr>
            <w:r w:rsidRPr="00B744E7">
              <w:rPr>
                <w:rFonts w:ascii="Verdana" w:hAnsi="Verdana"/>
                <w:sz w:val="20"/>
                <w:szCs w:val="20"/>
              </w:rPr>
              <w:t>za zwłokę w wykonaniu przedmiotu kontraktu w wysokości 0,1% ceny określonej w §2 za każdy dzień zwłoki, ---</w:t>
            </w:r>
          </w:p>
          <w:p w14:paraId="25EF0D5A" w14:textId="77777777" w:rsidR="00B744E7" w:rsidRPr="00B744E7" w:rsidRDefault="00B744E7" w:rsidP="002B74F8">
            <w:pPr>
              <w:numPr>
                <w:ilvl w:val="0"/>
                <w:numId w:val="3"/>
              </w:numPr>
              <w:spacing w:line="276" w:lineRule="auto"/>
              <w:ind w:left="340" w:right="113"/>
              <w:jc w:val="both"/>
              <w:rPr>
                <w:rFonts w:ascii="Verdana" w:hAnsi="Verdana"/>
                <w:sz w:val="20"/>
                <w:szCs w:val="20"/>
              </w:rPr>
            </w:pPr>
            <w:r w:rsidRPr="00B744E7">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B744E7" w:rsidRPr="00B53599" w14:paraId="3ADF39D2" w14:textId="77777777" w:rsidTr="009C1D91">
        <w:tc>
          <w:tcPr>
            <w:tcW w:w="4246" w:type="dxa"/>
            <w:tcBorders>
              <w:top w:val="nil"/>
              <w:left w:val="nil"/>
              <w:bottom w:val="nil"/>
              <w:right w:val="nil"/>
            </w:tcBorders>
          </w:tcPr>
          <w:p w14:paraId="54425221" w14:textId="77777777" w:rsidR="00B744E7" w:rsidRPr="00A1487F" w:rsidRDefault="00B744E7" w:rsidP="002B74F8">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lastRenderedPageBreak/>
              <w:t>10% of the price defined in §2 in case of cancellation of the contract by either Party for reasons attributable to the Seller. -/-</w:t>
            </w:r>
          </w:p>
          <w:p w14:paraId="0F55B141" w14:textId="77777777" w:rsidR="00B744E7" w:rsidRPr="00B53599" w:rsidRDefault="00B744E7" w:rsidP="002B74F8">
            <w:pPr>
              <w:spacing w:line="276" w:lineRule="auto"/>
              <w:ind w:left="334" w:right="113"/>
              <w:jc w:val="both"/>
              <w:rPr>
                <w:rFonts w:ascii="Verdana" w:hAnsi="Verdana"/>
                <w:sz w:val="20"/>
                <w:szCs w:val="20"/>
                <w:lang w:val="en-GB"/>
              </w:rPr>
            </w:pPr>
          </w:p>
          <w:p w14:paraId="657DC85A" w14:textId="77777777" w:rsidR="00B744E7" w:rsidRDefault="00B744E7" w:rsidP="002B74F8">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Pr>
                <w:rFonts w:ascii="Verdana" w:hAnsi="Verdana"/>
                <w:sz w:val="20"/>
                <w:szCs w:val="20"/>
                <w:lang w:val="en-GB"/>
              </w:rPr>
              <w:t>sons attributable to the Buyer.</w:t>
            </w:r>
            <w:r w:rsidRPr="00B53599">
              <w:rPr>
                <w:rFonts w:ascii="Verdana" w:hAnsi="Verdana"/>
                <w:sz w:val="20"/>
                <w:szCs w:val="20"/>
                <w:lang w:val="en-GB"/>
              </w:rPr>
              <w:t>-/-</w:t>
            </w:r>
          </w:p>
          <w:p w14:paraId="257C1850" w14:textId="77777777" w:rsidR="00B744E7" w:rsidRPr="00A1487F" w:rsidRDefault="00B744E7" w:rsidP="002B74F8">
            <w:pPr>
              <w:pStyle w:val="Akapitzlist"/>
              <w:rPr>
                <w:rFonts w:ascii="Verdana" w:hAnsi="Verdana"/>
                <w:sz w:val="20"/>
                <w:szCs w:val="20"/>
                <w:lang w:val="en-GB"/>
              </w:rPr>
            </w:pPr>
          </w:p>
          <w:p w14:paraId="24BD72F5" w14:textId="77777777" w:rsidR="00B744E7" w:rsidRDefault="00B744E7" w:rsidP="002B74F8">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12EFD5D5" w14:textId="77777777" w:rsidR="00B744E7" w:rsidRPr="006A7B1E" w:rsidRDefault="00B744E7" w:rsidP="002B74F8">
            <w:pPr>
              <w:spacing w:line="276" w:lineRule="auto"/>
              <w:ind w:right="113"/>
              <w:jc w:val="both"/>
              <w:rPr>
                <w:rFonts w:ascii="Verdana" w:hAnsi="Verdana"/>
                <w:sz w:val="20"/>
                <w:szCs w:val="20"/>
                <w:lang w:val="en-GB"/>
              </w:rPr>
            </w:pPr>
          </w:p>
          <w:p w14:paraId="15EB0208" w14:textId="77777777" w:rsidR="00B744E7" w:rsidRDefault="00B744E7" w:rsidP="002B74F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73B9A27A" w14:textId="77777777" w:rsidR="00B744E7" w:rsidRPr="00B54C5E" w:rsidRDefault="00B744E7" w:rsidP="002B74F8">
            <w:pPr>
              <w:rPr>
                <w:lang w:val="en-GB"/>
              </w:rPr>
            </w:pPr>
          </w:p>
          <w:p w14:paraId="339B1DA7"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Pr>
                <w:rFonts w:ascii="Verdana" w:hAnsi="Verdana"/>
                <w:b/>
                <w:sz w:val="20"/>
                <w:szCs w:val="20"/>
                <w:lang w:val="en-GB"/>
              </w:rPr>
              <w:t>.</w:t>
            </w:r>
          </w:p>
          <w:p w14:paraId="60CD68E8" w14:textId="77777777" w:rsidR="00B744E7" w:rsidRPr="00B53599" w:rsidRDefault="00B744E7" w:rsidP="002B74F8">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433E72EF" w14:textId="77777777" w:rsidR="00B744E7" w:rsidRDefault="00B744E7" w:rsidP="002B74F8">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4DCC0ED1" w14:textId="77777777" w:rsidR="00B744E7" w:rsidRPr="00B53599" w:rsidRDefault="00B744E7" w:rsidP="002B74F8">
            <w:pPr>
              <w:pStyle w:val="Tekstpodstawowywcity"/>
              <w:spacing w:line="276" w:lineRule="auto"/>
              <w:ind w:left="113" w:right="113"/>
              <w:rPr>
                <w:rFonts w:ascii="Verdana" w:hAnsi="Verdana"/>
                <w:sz w:val="20"/>
                <w:lang w:val="en-GB"/>
              </w:rPr>
            </w:pPr>
          </w:p>
          <w:p w14:paraId="28615985"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lastRenderedPageBreak/>
              <w:t>§ 11</w:t>
            </w:r>
            <w:r>
              <w:rPr>
                <w:rFonts w:ascii="Verdana" w:hAnsi="Verdana"/>
                <w:b/>
                <w:sz w:val="20"/>
                <w:szCs w:val="20"/>
                <w:lang w:val="en-GB"/>
              </w:rPr>
              <w:t>.</w:t>
            </w:r>
          </w:p>
          <w:p w14:paraId="39B404E1" w14:textId="77777777" w:rsidR="00B744E7" w:rsidRDefault="00B744E7" w:rsidP="002B74F8">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57FF4B5" w14:textId="77777777" w:rsidR="00B744E7" w:rsidRPr="00B53599" w:rsidRDefault="00B744E7" w:rsidP="002B74F8">
            <w:pPr>
              <w:spacing w:after="100" w:afterAutospacing="1" w:line="276" w:lineRule="auto"/>
              <w:ind w:right="113"/>
              <w:jc w:val="both"/>
              <w:rPr>
                <w:rFonts w:ascii="Verdana" w:hAnsi="Verdana"/>
                <w:sz w:val="20"/>
                <w:szCs w:val="20"/>
                <w:lang w:val="en-GB"/>
              </w:rPr>
            </w:pPr>
          </w:p>
          <w:p w14:paraId="68DB8BAF" w14:textId="77777777" w:rsidR="00B744E7" w:rsidRPr="00B53599" w:rsidRDefault="00B744E7" w:rsidP="002B74F8">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498AA0CD" w14:textId="77777777" w:rsidR="00B744E7" w:rsidRPr="00B53599" w:rsidRDefault="00B744E7" w:rsidP="002B74F8">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6647A559" w14:textId="77777777" w:rsidR="00B744E7" w:rsidRPr="00F21438" w:rsidRDefault="00B744E7" w:rsidP="002B74F8">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59F2F1B" w14:textId="77777777" w:rsidR="00B744E7" w:rsidRPr="00F21438" w:rsidRDefault="00B744E7" w:rsidP="002B74F8">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26DF0E9A" w14:textId="77777777" w:rsidR="00B744E7" w:rsidRPr="00B07780" w:rsidRDefault="00B744E7" w:rsidP="002B74F8">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56400415" w14:textId="77777777" w:rsidR="00B744E7" w:rsidRPr="00A1487F" w:rsidRDefault="00B744E7" w:rsidP="002B74F8">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70E9872C" w14:textId="77777777" w:rsidR="00B744E7" w:rsidRDefault="00B744E7" w:rsidP="002B74F8">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49F39241" w14:textId="77777777" w:rsidR="00B744E7" w:rsidRDefault="00B744E7" w:rsidP="002B74F8">
            <w:pPr>
              <w:pStyle w:val="Tekstpodstawowy"/>
              <w:spacing w:line="276" w:lineRule="auto"/>
              <w:ind w:left="360"/>
              <w:jc w:val="both"/>
              <w:rPr>
                <w:rFonts w:ascii="Verdana" w:hAnsi="Verdana"/>
                <w:sz w:val="20"/>
              </w:rPr>
            </w:pPr>
          </w:p>
          <w:p w14:paraId="203E976A" w14:textId="77777777" w:rsidR="00B744E7" w:rsidRDefault="00B744E7" w:rsidP="002B74F8">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4E4879A" w14:textId="77777777" w:rsidR="00B744E7" w:rsidRDefault="00B744E7" w:rsidP="002B74F8">
            <w:pPr>
              <w:pStyle w:val="Tekstpodstawowy"/>
              <w:spacing w:line="276" w:lineRule="auto"/>
              <w:ind w:right="113"/>
              <w:jc w:val="both"/>
              <w:rPr>
                <w:rFonts w:ascii="Verdana" w:hAnsi="Verdana"/>
                <w:sz w:val="20"/>
              </w:rPr>
            </w:pPr>
          </w:p>
          <w:p w14:paraId="21E7F794" w14:textId="77777777" w:rsidR="00D40C48" w:rsidRPr="008063B0" w:rsidRDefault="00D40C48" w:rsidP="002B74F8">
            <w:pPr>
              <w:pStyle w:val="Tekstpodstawowy"/>
              <w:spacing w:line="276" w:lineRule="auto"/>
              <w:ind w:right="113"/>
              <w:jc w:val="both"/>
              <w:rPr>
                <w:rFonts w:ascii="Verdana" w:hAnsi="Verdana"/>
                <w:sz w:val="20"/>
              </w:rPr>
            </w:pPr>
          </w:p>
          <w:p w14:paraId="2E3307B2" w14:textId="77777777" w:rsidR="00B744E7" w:rsidRPr="00B53599" w:rsidRDefault="00B744E7" w:rsidP="002B74F8">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76BB0EF4"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Pr>
                <w:rFonts w:ascii="Verdana" w:hAnsi="Verdana"/>
                <w:b/>
                <w:sz w:val="20"/>
                <w:szCs w:val="20"/>
              </w:rPr>
              <w:t>.</w:t>
            </w:r>
          </w:p>
          <w:p w14:paraId="013997F0" w14:textId="77777777" w:rsidR="00B744E7" w:rsidRPr="00B53599" w:rsidRDefault="00B744E7" w:rsidP="002B74F8">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198677E1" w14:textId="77777777" w:rsidR="00B744E7" w:rsidRPr="00B53599" w:rsidRDefault="00B744E7" w:rsidP="002B74F8">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56B1B43A"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lastRenderedPageBreak/>
              <w:t>§ 11</w:t>
            </w:r>
            <w:r>
              <w:rPr>
                <w:rFonts w:ascii="Verdana" w:hAnsi="Verdana"/>
                <w:b/>
                <w:sz w:val="20"/>
                <w:szCs w:val="20"/>
              </w:rPr>
              <w:t>.</w:t>
            </w:r>
          </w:p>
          <w:p w14:paraId="7A5BF0F7" w14:textId="77777777" w:rsidR="00B744E7" w:rsidRPr="00B53599" w:rsidRDefault="00B744E7" w:rsidP="002B74F8">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Pr>
                <w:rFonts w:ascii="Verdana" w:hAnsi="Verdana"/>
                <w:sz w:val="20"/>
              </w:rPr>
              <w:br/>
            </w:r>
            <w:r w:rsidRPr="00B53599">
              <w:rPr>
                <w:rFonts w:ascii="Verdana" w:hAnsi="Verdana"/>
                <w:sz w:val="20"/>
              </w:rPr>
              <w:t>w niej nieuregulowanym materialne prawo polskie w szczególności przepisy polskiego Kodeksu cywilnego. -/-</w:t>
            </w:r>
          </w:p>
          <w:p w14:paraId="34383ECC" w14:textId="77777777" w:rsidR="00B744E7" w:rsidRDefault="00B744E7" w:rsidP="002B74F8">
            <w:pPr>
              <w:pStyle w:val="Tekstpodstawowy"/>
              <w:spacing w:line="276" w:lineRule="auto"/>
              <w:ind w:right="113"/>
              <w:jc w:val="both"/>
              <w:rPr>
                <w:rFonts w:ascii="Verdana" w:hAnsi="Verdana"/>
                <w:sz w:val="20"/>
              </w:rPr>
            </w:pPr>
          </w:p>
          <w:p w14:paraId="6CCDF6BE" w14:textId="77777777" w:rsidR="00B744E7" w:rsidRDefault="00B744E7" w:rsidP="002B74F8">
            <w:pPr>
              <w:pStyle w:val="Tekstpodstawowy"/>
              <w:spacing w:line="276" w:lineRule="auto"/>
              <w:ind w:right="113"/>
              <w:jc w:val="both"/>
              <w:rPr>
                <w:rFonts w:ascii="Verdana" w:hAnsi="Verdana"/>
                <w:sz w:val="20"/>
              </w:rPr>
            </w:pPr>
          </w:p>
          <w:p w14:paraId="347FC0AC" w14:textId="77777777" w:rsidR="00B744E7" w:rsidRDefault="00B744E7" w:rsidP="002B74F8">
            <w:pPr>
              <w:pStyle w:val="Tekstpodstawowy"/>
              <w:spacing w:line="276" w:lineRule="auto"/>
              <w:ind w:right="113"/>
              <w:jc w:val="both"/>
              <w:rPr>
                <w:rFonts w:ascii="Verdana" w:hAnsi="Verdana"/>
                <w:sz w:val="20"/>
              </w:rPr>
            </w:pPr>
          </w:p>
          <w:p w14:paraId="240F64D2" w14:textId="77777777" w:rsidR="00B744E7" w:rsidRPr="00B53599" w:rsidRDefault="00B744E7" w:rsidP="002B74F8">
            <w:pPr>
              <w:pStyle w:val="Tekstpodstawowy"/>
              <w:spacing w:line="276" w:lineRule="auto"/>
              <w:ind w:right="113"/>
              <w:jc w:val="both"/>
              <w:rPr>
                <w:rFonts w:ascii="Verdana" w:hAnsi="Verdana"/>
                <w:sz w:val="20"/>
              </w:rPr>
            </w:pPr>
          </w:p>
          <w:p w14:paraId="7D9B9A10" w14:textId="77777777" w:rsidR="00B744E7" w:rsidRPr="00B53599" w:rsidRDefault="00B744E7" w:rsidP="002B74F8">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5572467B" w14:textId="77777777" w:rsidR="00B744E7" w:rsidRPr="00B53599" w:rsidRDefault="00B744E7" w:rsidP="002B74F8">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1C06C177" w14:textId="77777777" w:rsidR="00B744E7" w:rsidRPr="00F21438" w:rsidRDefault="00B744E7" w:rsidP="002B74F8">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4A38B178" w14:textId="77777777" w:rsidR="00B744E7" w:rsidRPr="00F21438" w:rsidRDefault="00B744E7" w:rsidP="002B74F8">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Pr>
                <w:rFonts w:ascii="Verdana" w:eastAsia="Lucida Sans Unicode" w:hAnsi="Verdana"/>
                <w:kern w:val="2"/>
                <w:sz w:val="20"/>
                <w:szCs w:val="20"/>
                <w:lang w:eastAsia="en-US"/>
              </w:rPr>
              <w:t>dce „Ochrona danych osobowych”.</w:t>
            </w:r>
          </w:p>
          <w:p w14:paraId="7BFD2E1E" w14:textId="77777777" w:rsidR="00B744E7" w:rsidRPr="00B07780" w:rsidRDefault="00B744E7" w:rsidP="002B74F8">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B744E7" w:rsidRPr="00B53599" w14:paraId="3121669F" w14:textId="77777777" w:rsidTr="009C1D91">
        <w:tc>
          <w:tcPr>
            <w:tcW w:w="4246" w:type="dxa"/>
            <w:tcBorders>
              <w:top w:val="nil"/>
              <w:left w:val="nil"/>
              <w:bottom w:val="nil"/>
              <w:right w:val="nil"/>
            </w:tcBorders>
          </w:tcPr>
          <w:p w14:paraId="20BA101F"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p>
          <w:p w14:paraId="1D093F25" w14:textId="77777777" w:rsidR="00B744E7" w:rsidRPr="00B53599" w:rsidRDefault="00B744E7" w:rsidP="002B74F8">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06C825AB"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4759BF94" w14:textId="77777777" w:rsidR="00B744E7"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59175BEB" w14:textId="77777777" w:rsidR="00B744E7" w:rsidRPr="00A1487F"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702E2753" w14:textId="77777777" w:rsidR="00B744E7" w:rsidRDefault="00B744E7" w:rsidP="002B74F8">
            <w:pPr>
              <w:suppressAutoHyphens/>
              <w:ind w:left="360"/>
              <w:jc w:val="both"/>
              <w:rPr>
                <w:szCs w:val="20"/>
                <w:lang w:val="en-US" w:eastAsia="zh-CN"/>
              </w:rPr>
            </w:pPr>
            <w:r>
              <w:rPr>
                <w:rFonts w:ascii="Verdana" w:hAnsi="Verdana" w:cs="Verdana"/>
                <w:sz w:val="20"/>
                <w:szCs w:val="20"/>
                <w:lang w:val="en-US" w:eastAsia="zh-CN"/>
              </w:rPr>
              <w:t xml:space="preserve"> </w:t>
            </w:r>
          </w:p>
          <w:p w14:paraId="35A79D01" w14:textId="77777777" w:rsidR="00B744E7"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5E14AFC9" w14:textId="79E0671F" w:rsidR="00B744E7" w:rsidRDefault="00B744E7" w:rsidP="002B74F8">
            <w:pPr>
              <w:suppressAutoHyphens/>
              <w:jc w:val="both"/>
              <w:rPr>
                <w:rFonts w:ascii="Verdana" w:hAnsi="Verdana" w:cs="Verdana"/>
                <w:sz w:val="20"/>
                <w:szCs w:val="20"/>
                <w:lang w:val="en-US" w:eastAsia="zh-CN"/>
              </w:rPr>
            </w:pPr>
          </w:p>
          <w:p w14:paraId="30E1120A" w14:textId="77777777" w:rsidR="006A7B1E" w:rsidRDefault="006A7B1E" w:rsidP="002B74F8">
            <w:pPr>
              <w:suppressAutoHyphens/>
              <w:jc w:val="both"/>
              <w:rPr>
                <w:rFonts w:ascii="Verdana" w:hAnsi="Verdana" w:cs="Verdana"/>
                <w:sz w:val="20"/>
                <w:szCs w:val="20"/>
                <w:lang w:val="en-US" w:eastAsia="zh-CN"/>
              </w:rPr>
            </w:pPr>
          </w:p>
          <w:p w14:paraId="5AA8AABA"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13AA9351" w14:textId="77777777" w:rsidR="00B744E7" w:rsidRDefault="00B744E7" w:rsidP="002B74F8">
            <w:pPr>
              <w:suppressAutoHyphens/>
              <w:ind w:left="388"/>
              <w:jc w:val="both"/>
              <w:rPr>
                <w:rFonts w:ascii="Verdana" w:hAnsi="Verdana" w:cs="Verdana"/>
                <w:sz w:val="20"/>
                <w:szCs w:val="20"/>
                <w:lang w:val="en-US" w:eastAsia="zh-CN"/>
              </w:rPr>
            </w:pPr>
          </w:p>
          <w:p w14:paraId="11E23391" w14:textId="77777777" w:rsidR="00B744E7" w:rsidRDefault="00B744E7" w:rsidP="002B74F8">
            <w:pPr>
              <w:suppressAutoHyphens/>
              <w:ind w:left="388"/>
              <w:jc w:val="both"/>
              <w:rPr>
                <w:szCs w:val="20"/>
                <w:lang w:val="en-US" w:eastAsia="zh-CN"/>
              </w:rPr>
            </w:pPr>
          </w:p>
          <w:p w14:paraId="2DE0EA70"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288E9D56" w14:textId="77777777" w:rsidR="00B744E7" w:rsidRDefault="00B744E7" w:rsidP="002B74F8">
            <w:pPr>
              <w:suppressAutoHyphens/>
              <w:jc w:val="both"/>
              <w:rPr>
                <w:szCs w:val="20"/>
                <w:lang w:val="en-US" w:eastAsia="zh-CN"/>
              </w:rPr>
            </w:pPr>
          </w:p>
          <w:p w14:paraId="0236AD22"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069CB05F" w14:textId="77777777" w:rsidR="00B744E7" w:rsidRDefault="00B744E7" w:rsidP="002B74F8">
            <w:pPr>
              <w:suppressAutoHyphens/>
              <w:jc w:val="both"/>
              <w:rPr>
                <w:szCs w:val="20"/>
                <w:lang w:val="en-US" w:eastAsia="zh-CN"/>
              </w:rPr>
            </w:pPr>
          </w:p>
          <w:p w14:paraId="4426D6C6"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210A457C"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2186F41"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1E70D5D9" w14:textId="77777777" w:rsidR="00B744E7" w:rsidRDefault="00B744E7" w:rsidP="002B74F8">
            <w:pPr>
              <w:pStyle w:val="Tekstpodstawowywcity"/>
              <w:spacing w:line="276" w:lineRule="auto"/>
              <w:ind w:left="113" w:right="113"/>
              <w:rPr>
                <w:rFonts w:ascii="Verdana" w:hAnsi="Verdana" w:cs="Verdana"/>
                <w:sz w:val="20"/>
                <w:lang w:val="en-US" w:eastAsia="zh-CN"/>
              </w:rPr>
            </w:pPr>
          </w:p>
          <w:p w14:paraId="69C8B960" w14:textId="77777777" w:rsidR="00B744E7" w:rsidRDefault="00B744E7" w:rsidP="002B74F8">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 xml:space="preserve">The amendments referred to in § 14 (3) may be introduced on condition that the proposing Party submits a request containing: a </w:t>
            </w:r>
            <w:r>
              <w:rPr>
                <w:rFonts w:ascii="Verdana" w:hAnsi="Verdana" w:cs="Verdana"/>
                <w:sz w:val="20"/>
                <w:lang w:val="en-US" w:eastAsia="zh-CN"/>
              </w:rPr>
              <w:lastRenderedPageBreak/>
              <w:t>description of the proposed amendments, justification of the amendments, calculation of the cost thereof, if the amendment is to influence the Contractor’s remuneration</w:t>
            </w:r>
          </w:p>
          <w:p w14:paraId="78C9608F" w14:textId="77777777" w:rsidR="00E6304B" w:rsidRDefault="00E6304B" w:rsidP="00E6304B">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08A3533" w14:textId="77777777" w:rsidR="00E6304B" w:rsidRDefault="00E6304B" w:rsidP="00E6304B">
            <w:pPr>
              <w:numPr>
                <w:ilvl w:val="0"/>
                <w:numId w:val="44"/>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Parties provide the possibility of changing the level of the maximum remuneration, according to point .... of 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3127CB0E" w14:textId="77777777" w:rsidR="00E6304B" w:rsidRDefault="00E6304B" w:rsidP="00E6304B">
            <w:pPr>
              <w:spacing w:line="254" w:lineRule="auto"/>
              <w:jc w:val="both"/>
              <w:rPr>
                <w:rFonts w:ascii="Calibri" w:eastAsia="Calibri" w:hAnsi="Calibri"/>
                <w:color w:val="000000" w:themeColor="text1"/>
                <w:sz w:val="22"/>
                <w:szCs w:val="22"/>
                <w:lang w:val="en-US" w:eastAsia="en-US"/>
              </w:rPr>
            </w:pPr>
          </w:p>
          <w:p w14:paraId="5EA5B6A5"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the amount of remuneration shall be understood as its increase or decrease;</w:t>
            </w:r>
          </w:p>
          <w:p w14:paraId="165CBAA0" w14:textId="77777777" w:rsidR="00E6304B" w:rsidRDefault="00E6304B" w:rsidP="00E6304B">
            <w:pPr>
              <w:numPr>
                <w:ilvl w:val="0"/>
                <w:numId w:val="45"/>
              </w:numPr>
              <w:spacing w:after="160" w:line="254" w:lineRule="auto"/>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measure of cost change will be the monthly consumer price index announced by the Central Statistical Office, specified in the table of monthly price indices of consumer goods and services, calculated as 100 = the corresponding month of the previous year;</w:t>
            </w:r>
          </w:p>
          <w:p w14:paraId="7E704810"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34899A01"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1DE5EC83"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val="en" w:eastAsia="en-US"/>
              </w:rPr>
              <w:t xml:space="preserve">The total maximum value of the change in remuneration as a result of the application of the provisions </w:t>
            </w:r>
            <w:r>
              <w:rPr>
                <w:rFonts w:ascii="Calibri" w:eastAsia="Calibri" w:hAnsi="Calibri"/>
                <w:color w:val="000000" w:themeColor="text1"/>
                <w:sz w:val="22"/>
                <w:szCs w:val="22"/>
                <w:lang w:val="en" w:eastAsia="en-US"/>
              </w:rPr>
              <w:lastRenderedPageBreak/>
              <w:t xml:space="preserve">concerning the above-mentioned indexation may not exceed 5% of the contractor's remuneration referred to in point ..... Agreement. </w:t>
            </w:r>
          </w:p>
          <w:p w14:paraId="18AF106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F14AC04"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2717C73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5642071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3E178242" w14:textId="77777777" w:rsidR="00E6304B" w:rsidRDefault="00E6304B" w:rsidP="00E6304B">
            <w:pPr>
              <w:numPr>
                <w:ilvl w:val="0"/>
                <w:numId w:val="44"/>
              </w:numPr>
              <w:spacing w:line="254" w:lineRule="auto"/>
              <w:contextualSpacing/>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6ECE396"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indexation of the Contractor's remuneration will apply only to the unfulfilled part of the contract, </w:t>
            </w:r>
          </w:p>
          <w:p w14:paraId="68E3C183"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0483BE7F"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4D2FC3EF"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higher than the indexation rate referred to in paragraph 1 letter b), the remuneration shall be indexed up to the amount of the indexation index. </w:t>
            </w:r>
          </w:p>
          <w:p w14:paraId="3C7C91B3"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w:t>
            </w:r>
            <w:r>
              <w:rPr>
                <w:rFonts w:ascii="Calibri" w:eastAsia="Calibri" w:hAnsi="Calibri"/>
                <w:color w:val="000000" w:themeColor="text1"/>
                <w:sz w:val="22"/>
                <w:szCs w:val="22"/>
                <w:lang w:val="en" w:eastAsia="en-US"/>
              </w:rPr>
              <w:lastRenderedPageBreak/>
              <w:t>making a change will be to demonstrate that the change in the prices of materials or costs related to the implementation of the contract had a real impact on the costs of performing the subject of the contract.</w:t>
            </w:r>
          </w:p>
          <w:p w14:paraId="11EE4CC2"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7E0361F3" w14:textId="77777777" w:rsidR="00E6304B" w:rsidRDefault="00E6304B" w:rsidP="00E6304B">
            <w:pPr>
              <w:spacing w:line="254" w:lineRule="auto"/>
              <w:ind w:left="720"/>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within 14 days from the date of submission of the application, will assess it and decide on a possible change in the amount of remuneration or refuse to make a change, presenting its position.</w:t>
            </w:r>
          </w:p>
          <w:p w14:paraId="62D19F50" w14:textId="77777777" w:rsidR="00E6304B" w:rsidRDefault="00E6304B" w:rsidP="00E6304B">
            <w:pPr>
              <w:spacing w:line="254" w:lineRule="auto"/>
              <w:ind w:left="720"/>
              <w:contextualSpacing/>
              <w:jc w:val="both"/>
              <w:rPr>
                <w:rFonts w:ascii="Calibri" w:eastAsia="Calibri" w:hAnsi="Calibri"/>
                <w:color w:val="000000" w:themeColor="text1"/>
                <w:sz w:val="22"/>
                <w:szCs w:val="22"/>
                <w:lang w:val="en-US" w:eastAsia="en-US"/>
              </w:rPr>
            </w:pPr>
          </w:p>
          <w:p w14:paraId="547C8605" w14:textId="1ED9999B" w:rsidR="00B744E7" w:rsidRPr="00B53599" w:rsidRDefault="00E6304B" w:rsidP="00E6304B">
            <w:pPr>
              <w:pStyle w:val="Tekstpodstawowywcity"/>
              <w:spacing w:line="276" w:lineRule="auto"/>
              <w:ind w:left="113" w:right="113"/>
              <w:rPr>
                <w:rFonts w:ascii="Verdana" w:hAnsi="Verdana"/>
                <w:sz w:val="20"/>
                <w:lang w:val="en-GB"/>
              </w:rPr>
            </w:pPr>
            <w:r>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36A17D85" w14:textId="77777777" w:rsidR="00E6304B" w:rsidRDefault="00E6304B" w:rsidP="002B74F8">
            <w:pPr>
              <w:spacing w:before="120" w:after="120" w:line="276" w:lineRule="auto"/>
              <w:ind w:left="113" w:right="113"/>
              <w:jc w:val="center"/>
              <w:rPr>
                <w:rFonts w:ascii="Verdana" w:hAnsi="Verdana"/>
                <w:b/>
                <w:sz w:val="20"/>
                <w:szCs w:val="20"/>
                <w:lang w:val="en-GB"/>
              </w:rPr>
            </w:pPr>
          </w:p>
          <w:p w14:paraId="482E481B" w14:textId="412EACA1"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w:t>
            </w:r>
            <w:r w:rsidR="00E6304B">
              <w:rPr>
                <w:rFonts w:ascii="Verdana" w:hAnsi="Verdana"/>
                <w:b/>
                <w:sz w:val="20"/>
                <w:szCs w:val="20"/>
                <w:lang w:val="en-GB"/>
              </w:rPr>
              <w:t>6</w:t>
            </w:r>
            <w:r>
              <w:rPr>
                <w:rFonts w:ascii="Verdana" w:hAnsi="Verdana"/>
                <w:b/>
                <w:sz w:val="20"/>
                <w:szCs w:val="20"/>
                <w:lang w:val="en-GB"/>
              </w:rPr>
              <w:t>.</w:t>
            </w:r>
          </w:p>
          <w:p w14:paraId="329108EE" w14:textId="77777777" w:rsidR="00B744E7" w:rsidRDefault="00B744E7" w:rsidP="002B74F8">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01105321" w14:textId="77777777" w:rsidR="00B744E7" w:rsidRDefault="00B744E7" w:rsidP="002B74F8">
            <w:pPr>
              <w:pStyle w:val="Tekstpodstawowywcity"/>
              <w:spacing w:line="276" w:lineRule="auto"/>
              <w:ind w:right="113"/>
              <w:rPr>
                <w:rFonts w:ascii="Verdana" w:hAnsi="Verdana"/>
                <w:sz w:val="20"/>
                <w:lang w:val="en-GB"/>
              </w:rPr>
            </w:pPr>
          </w:p>
          <w:p w14:paraId="6A51C319" w14:textId="77777777" w:rsidR="00B744E7" w:rsidRPr="00B53599" w:rsidRDefault="00B744E7" w:rsidP="002B74F8">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5DB67311" w14:textId="77777777" w:rsidR="00B744E7" w:rsidRPr="00B53599" w:rsidRDefault="00B744E7" w:rsidP="002B74F8">
            <w:pPr>
              <w:pStyle w:val="Tekstpodstawowywcity"/>
              <w:spacing w:line="276" w:lineRule="auto"/>
              <w:ind w:left="113" w:right="113"/>
              <w:rPr>
                <w:rFonts w:ascii="Verdana" w:hAnsi="Verdana"/>
                <w:sz w:val="20"/>
                <w:lang w:val="en-GB"/>
              </w:rPr>
            </w:pPr>
          </w:p>
          <w:p w14:paraId="3B694870" w14:textId="77777777" w:rsidR="00B744E7" w:rsidRPr="00B53599" w:rsidRDefault="00B744E7" w:rsidP="002B74F8">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10CD4CA" w14:textId="77777777"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p>
          <w:p w14:paraId="744C3CFF" w14:textId="77777777" w:rsidR="00B744E7" w:rsidRPr="00B53599" w:rsidRDefault="00B744E7" w:rsidP="002B74F8">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2BCCE6E4" w14:textId="77777777"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t>§14.</w:t>
            </w:r>
          </w:p>
          <w:p w14:paraId="6EC2942A" w14:textId="77777777" w:rsidR="00B744E7" w:rsidRDefault="00B744E7" w:rsidP="002B74F8">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39BAF935" w14:textId="77777777" w:rsidR="00B744E7" w:rsidRPr="00D40C48" w:rsidRDefault="00B744E7" w:rsidP="002B74F8">
            <w:pPr>
              <w:numPr>
                <w:ilvl w:val="0"/>
                <w:numId w:val="39"/>
              </w:numPr>
              <w:tabs>
                <w:tab w:val="left" w:pos="360"/>
              </w:tabs>
              <w:suppressAutoHyphens/>
              <w:ind w:left="360"/>
              <w:jc w:val="both"/>
              <w:rPr>
                <w:rFonts w:ascii="Verdana" w:hAnsi="Verdana"/>
                <w:sz w:val="20"/>
                <w:szCs w:val="20"/>
                <w:lang w:eastAsia="zh-CN"/>
              </w:rPr>
            </w:pPr>
            <w:r w:rsidRPr="00D40C48">
              <w:rPr>
                <w:rFonts w:ascii="Verdana" w:hAnsi="Verdana" w:cs="Verdana"/>
                <w:color w:val="000000"/>
                <w:sz w:val="20"/>
                <w:szCs w:val="20"/>
                <w:lang w:eastAsia="zh-CN"/>
              </w:rPr>
              <w:t xml:space="preserve">Zmiany umowy, o których mowa w ust. 1 muszą być dokonywane z zachowaniem przepisu art. </w:t>
            </w:r>
            <w:r w:rsidRPr="00D40C48">
              <w:rPr>
                <w:rFonts w:ascii="Verdana" w:hAnsi="Verdana"/>
                <w:color w:val="000000"/>
                <w:kern w:val="2"/>
                <w:sz w:val="20"/>
                <w:szCs w:val="20"/>
                <w:lang w:eastAsia="zh-CN"/>
              </w:rPr>
              <w:t xml:space="preserve">454 oraz 455 ustawy Prawy zamówień publicznych.  </w:t>
            </w:r>
          </w:p>
          <w:p w14:paraId="54F73A19" w14:textId="77777777" w:rsidR="00B744E7" w:rsidRDefault="00B744E7" w:rsidP="002B74F8">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 xml:space="preserve">Dopuszcza się możliwość zmiany ustaleń niniejszej umowy w stosunku do treści oferty </w:t>
            </w:r>
            <w:r>
              <w:rPr>
                <w:rFonts w:ascii="Verdana" w:hAnsi="Verdana" w:cs="Verdana"/>
                <w:color w:val="000000"/>
                <w:sz w:val="20"/>
                <w:szCs w:val="20"/>
                <w:lang w:eastAsia="zh-CN"/>
              </w:rPr>
              <w:lastRenderedPageBreak/>
              <w:t>Wykonawcy w następującym zakresie</w:t>
            </w:r>
            <w:r>
              <w:rPr>
                <w:color w:val="000000"/>
                <w:kern w:val="2"/>
                <w:lang w:eastAsia="zh-CN"/>
              </w:rPr>
              <w:t xml:space="preserve">: </w:t>
            </w:r>
          </w:p>
          <w:p w14:paraId="2B7CB4BD"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6A2E8076"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15032BDA"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35B5FCC6" w14:textId="77777777" w:rsidR="00B744E7" w:rsidRPr="00A1487F"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1AF02B6" w14:textId="77777777" w:rsidR="00B744E7" w:rsidRDefault="00B744E7" w:rsidP="002B74F8">
            <w:pPr>
              <w:tabs>
                <w:tab w:val="left" w:pos="360"/>
              </w:tabs>
              <w:suppressAutoHyphens/>
              <w:spacing w:after="120"/>
              <w:ind w:left="360"/>
              <w:jc w:val="both"/>
              <w:rPr>
                <w:lang w:eastAsia="zh-CN"/>
              </w:rPr>
            </w:pPr>
          </w:p>
          <w:p w14:paraId="5207BE3B" w14:textId="77777777" w:rsidR="00B744E7" w:rsidRPr="00A1487F" w:rsidRDefault="00B744E7" w:rsidP="002B74F8">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E19CD88" w14:textId="77777777" w:rsidR="00B744E7" w:rsidRDefault="00B744E7" w:rsidP="002B74F8">
            <w:pPr>
              <w:pStyle w:val="Akapitzlist"/>
              <w:rPr>
                <w:lang w:eastAsia="zh-CN"/>
              </w:rPr>
            </w:pPr>
          </w:p>
          <w:p w14:paraId="0EEE83B2" w14:textId="77777777" w:rsidR="00B744E7" w:rsidRDefault="00B744E7" w:rsidP="002B74F8">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6F3EFA5C" w14:textId="77777777" w:rsidR="00B744E7" w:rsidRPr="00547E81" w:rsidRDefault="00B744E7" w:rsidP="002B74F8">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 xml:space="preserve">4. Warunkiem dokonania zmian, o których mowa w ust. 3 jest złożenie przez stronę inicjującą zmianę wniosku zawierającego: opis </w:t>
            </w:r>
            <w:r>
              <w:rPr>
                <w:rFonts w:ascii="Verdana" w:hAnsi="Verdana" w:cs="Verdana"/>
                <w:color w:val="000000"/>
                <w:sz w:val="20"/>
                <w:lang w:eastAsia="zh-CN"/>
              </w:rPr>
              <w:lastRenderedPageBreak/>
              <w:t>propozycji zmian, uzasadnienie zmian, obliczenie kosztów zmian, jeżeli zmiana będzie miała wpływ na wynagrodzenie wykonawcy.</w:t>
            </w:r>
          </w:p>
          <w:p w14:paraId="5E178C30" w14:textId="77777777" w:rsidR="00B744E7" w:rsidRDefault="00B744E7" w:rsidP="002B74F8">
            <w:pPr>
              <w:spacing w:before="120" w:after="120" w:line="276" w:lineRule="auto"/>
              <w:ind w:left="113" w:right="113"/>
              <w:jc w:val="center"/>
              <w:rPr>
                <w:rFonts w:ascii="Verdana" w:hAnsi="Verdana"/>
                <w:b/>
                <w:sz w:val="20"/>
                <w:szCs w:val="20"/>
              </w:rPr>
            </w:pPr>
          </w:p>
          <w:p w14:paraId="64DF3F15" w14:textId="537FB127" w:rsidR="00E6304B" w:rsidRDefault="00E6304B" w:rsidP="00E6304B">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383F439" w14:textId="77777777" w:rsidR="00E6304B" w:rsidRDefault="00E6304B" w:rsidP="00E6304B">
            <w:pPr>
              <w:numPr>
                <w:ilvl w:val="0"/>
                <w:numId w:val="47"/>
              </w:numPr>
              <w:spacing w:line="254" w:lineRule="auto"/>
              <w:contextualSpacing/>
              <w:jc w:val="both"/>
              <w:rPr>
                <w:rFonts w:ascii="Calibri" w:eastAsia="Calibri" w:hAnsi="Calibri"/>
                <w:color w:val="000000" w:themeColor="text1"/>
                <w:sz w:val="22"/>
                <w:szCs w:val="22"/>
                <w:lang w:eastAsia="en-US"/>
              </w:rPr>
            </w:pPr>
            <w:r>
              <w:rPr>
                <w:rFonts w:ascii="Verdana" w:hAnsi="Verdana" w:cs="Verdana"/>
                <w:color w:val="000000" w:themeColor="text1"/>
                <w:sz w:val="20"/>
                <w:szCs w:val="20"/>
                <w:lang w:eastAsia="zh-CN"/>
              </w:rPr>
              <w:t>Strony przewidują możliwość zmiany poziomu maksymalnego wynagrodzenia, o którym mowa w punkcie …. Umowy  w</w:t>
            </w:r>
            <w:r>
              <w:rPr>
                <w:rFonts w:ascii="Calibri" w:eastAsia="Calibri" w:hAnsi="Calibri"/>
                <w:color w:val="000000" w:themeColor="text1"/>
                <w:sz w:val="22"/>
                <w:szCs w:val="22"/>
                <w:lang w:eastAsia="en-US"/>
              </w:rPr>
              <w:t xml:space="preserve"> związku ze zmianami cen materiałów lub kosztów związanych z realizacją przedmiotu umowy jeżeli zmiany te będą miały wpływ na koszt wykonania Umowy (dalej jako waloryzacja wynagrodzenia), z zastrzeżeniem, że:</w:t>
            </w:r>
          </w:p>
          <w:p w14:paraId="583D289D"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3D4BFD2E"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5BEB49ED"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273CA800"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przez zmianę wysokości wynagrodzenia rozumie się jego podwyższenie, jak i obniżenie;</w:t>
            </w:r>
          </w:p>
          <w:p w14:paraId="5D05DD1E" w14:textId="77777777" w:rsidR="00E6304B" w:rsidRDefault="00E6304B" w:rsidP="00E6304B">
            <w:pPr>
              <w:numPr>
                <w:ilvl w:val="0"/>
                <w:numId w:val="48"/>
              </w:numPr>
              <w:spacing w:line="254" w:lineRule="auto"/>
              <w:ind w:left="714" w:hanging="357"/>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500AEED" w14:textId="77777777" w:rsidR="00E6304B" w:rsidRDefault="00E6304B" w:rsidP="00E6304B">
            <w:pPr>
              <w:numPr>
                <w:ilvl w:val="0"/>
                <w:numId w:val="48"/>
              </w:numPr>
              <w:spacing w:line="254" w:lineRule="auto"/>
              <w:ind w:left="714" w:hanging="357"/>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46438A92"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827E007"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łączna maksymalna wartość zmiany wynagrodzenia w efekcie </w:t>
            </w:r>
            <w:r>
              <w:rPr>
                <w:rFonts w:ascii="Calibri" w:eastAsia="Calibri" w:hAnsi="Calibri"/>
                <w:color w:val="000000" w:themeColor="text1"/>
                <w:sz w:val="22"/>
                <w:szCs w:val="22"/>
                <w:lang w:eastAsia="en-US"/>
              </w:rPr>
              <w:lastRenderedPageBreak/>
              <w:t xml:space="preserve">zastosowania postanowień dotyczących w/w waloryzacji, nie może prze kroczyć  5 %  wysokości wynagrodzenia wykonawcy, o którym mowa w punkcie ….. Umowy. </w:t>
            </w:r>
          </w:p>
          <w:p w14:paraId="1CCA2FF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3CAAFB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F10844D"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139F75F2" w14:textId="77777777" w:rsidR="00E6304B" w:rsidRDefault="00E6304B" w:rsidP="00E6304B">
            <w:pPr>
              <w:numPr>
                <w:ilvl w:val="0"/>
                <w:numId w:val="47"/>
              </w:numPr>
              <w:spacing w:line="254" w:lineRule="auto"/>
              <w:contextualSpacing/>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Zmiana wynagrodzenia, może zostać wprowadzona na wniosek Stron, zgodnie z poniższymi zasadami:</w:t>
            </w:r>
          </w:p>
          <w:p w14:paraId="677C7C82"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waloryzacja wynagrodzenia Wykonawcy będzie dotyczyła tylko niezrealizowanej części zamówienia, </w:t>
            </w:r>
          </w:p>
          <w:p w14:paraId="2DC17EE3"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32DA760"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97AF0B5"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3C7119B5"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t>
            </w:r>
            <w:r>
              <w:rPr>
                <w:rFonts w:ascii="Calibri" w:eastAsia="Calibri" w:hAnsi="Calibri"/>
                <w:color w:val="000000" w:themeColor="text1"/>
                <w:sz w:val="22"/>
                <w:szCs w:val="22"/>
                <w:lang w:eastAsia="en-US"/>
              </w:rPr>
              <w:lastRenderedPageBreak/>
              <w:t>wykazanie, że zmiana cen materiałów lub kosztów związanych z realizacją umowy miała faktyczny wpływ na koszty wykonania przedmiotu umowy.</w:t>
            </w:r>
          </w:p>
          <w:p w14:paraId="59F4194E"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47BBC67"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Wykonawca, w terminie 14 dni od dnia złożenia wniosku, dokona jego oceny i podejmie decyzję o ewentualnej zmianie wysokości wynagrodzenia lub  odmówi wprowadzania zmiany, przedstawiając swoje stanowisko.</w:t>
            </w:r>
          </w:p>
          <w:p w14:paraId="19F76096"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D155E13"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6CB0452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4869F583" w14:textId="42411191" w:rsidR="00B744E7" w:rsidRDefault="00E6304B" w:rsidP="00E6304B">
            <w:pPr>
              <w:spacing w:before="120" w:after="120" w:line="276" w:lineRule="auto"/>
              <w:ind w:left="113" w:right="113"/>
              <w:jc w:val="both"/>
              <w:rPr>
                <w:rFonts w:ascii="Verdana" w:hAnsi="Verdana"/>
                <w:b/>
                <w:sz w:val="20"/>
                <w:szCs w:val="20"/>
              </w:rPr>
            </w:pPr>
            <w:r>
              <w:rPr>
                <w:rFonts w:ascii="Calibri" w:eastAsia="Calibri" w:hAnsi="Calibri"/>
                <w:color w:val="000000" w:themeColor="text1"/>
                <w:sz w:val="22"/>
                <w:szCs w:val="22"/>
                <w:lang w:eastAsia="en-US"/>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84D1BC1" w14:textId="77777777" w:rsidR="00E6304B" w:rsidRDefault="00E6304B" w:rsidP="002B74F8">
            <w:pPr>
              <w:spacing w:before="120" w:after="120" w:line="276" w:lineRule="auto"/>
              <w:ind w:left="113" w:right="113"/>
              <w:jc w:val="center"/>
              <w:rPr>
                <w:rFonts w:ascii="Verdana" w:hAnsi="Verdana"/>
                <w:b/>
                <w:sz w:val="20"/>
                <w:szCs w:val="20"/>
              </w:rPr>
            </w:pPr>
          </w:p>
          <w:p w14:paraId="23FC87E5" w14:textId="64B113AF"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t>§ 1</w:t>
            </w:r>
            <w:r w:rsidR="00E6304B">
              <w:rPr>
                <w:rFonts w:ascii="Verdana" w:hAnsi="Verdana"/>
                <w:b/>
                <w:sz w:val="20"/>
                <w:szCs w:val="20"/>
              </w:rPr>
              <w:t>6</w:t>
            </w:r>
            <w:r>
              <w:rPr>
                <w:rFonts w:ascii="Verdana" w:hAnsi="Verdana"/>
                <w:b/>
                <w:sz w:val="20"/>
                <w:szCs w:val="20"/>
              </w:rPr>
              <w:t>.</w:t>
            </w:r>
          </w:p>
          <w:p w14:paraId="29F625D9" w14:textId="77777777" w:rsidR="00B744E7" w:rsidRDefault="00B744E7" w:rsidP="002B74F8">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6316BE83" w14:textId="77777777" w:rsidR="00B744E7" w:rsidRPr="00B53599" w:rsidRDefault="00B744E7" w:rsidP="002B74F8">
            <w:pPr>
              <w:pStyle w:val="Tekstpodstawowywcity"/>
              <w:spacing w:line="276" w:lineRule="auto"/>
              <w:ind w:left="334" w:right="113"/>
              <w:rPr>
                <w:rFonts w:ascii="Verdana" w:hAnsi="Verdana"/>
                <w:sz w:val="20"/>
              </w:rPr>
            </w:pPr>
          </w:p>
          <w:p w14:paraId="7A9788C5" w14:textId="77777777" w:rsidR="00B744E7" w:rsidRPr="00B53599" w:rsidRDefault="00B744E7" w:rsidP="002B74F8">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2266DDF6" w14:textId="77777777" w:rsidR="00B744E7" w:rsidRPr="00B53599" w:rsidRDefault="00B744E7" w:rsidP="002B74F8">
            <w:pPr>
              <w:pStyle w:val="Tekstpodstawowywcity"/>
              <w:spacing w:line="276" w:lineRule="auto"/>
              <w:ind w:right="113"/>
              <w:rPr>
                <w:rFonts w:ascii="Verdana" w:hAnsi="Verdana"/>
                <w:sz w:val="20"/>
              </w:rPr>
            </w:pPr>
          </w:p>
          <w:p w14:paraId="5F5DEB86" w14:textId="77777777" w:rsidR="00B744E7" w:rsidRPr="00B53599" w:rsidRDefault="00B744E7" w:rsidP="002B74F8">
            <w:pPr>
              <w:pStyle w:val="Nagwek6"/>
              <w:spacing w:line="276" w:lineRule="auto"/>
              <w:ind w:left="113" w:right="113"/>
              <w:rPr>
                <w:rFonts w:ascii="Verdana" w:hAnsi="Verdana"/>
                <w:b/>
                <w:sz w:val="20"/>
              </w:rPr>
            </w:pPr>
            <w:r w:rsidRPr="00B53599">
              <w:rPr>
                <w:rFonts w:ascii="Verdana" w:hAnsi="Verdana"/>
                <w:b/>
                <w:sz w:val="20"/>
              </w:rPr>
              <w:t>KUPUJĄCY   BUYER</w:t>
            </w:r>
          </w:p>
        </w:tc>
      </w:tr>
    </w:tbl>
    <w:p w14:paraId="696AADA9" w14:textId="77777777" w:rsidR="00B744E7" w:rsidRPr="00547E81" w:rsidRDefault="00B744E7" w:rsidP="002B74F8">
      <w:pPr>
        <w:spacing w:line="276" w:lineRule="auto"/>
        <w:jc w:val="center"/>
        <w:rPr>
          <w:rFonts w:ascii="Palatino Linotype" w:hAnsi="Palatino Linotype"/>
          <w:color w:val="FF0000"/>
          <w:sz w:val="22"/>
          <w:szCs w:val="22"/>
          <w:u w:val="single"/>
          <w:lang w:val="en-GB"/>
        </w:rPr>
      </w:pPr>
    </w:p>
    <w:p w14:paraId="0D1FD15A" w14:textId="36D3E0DE" w:rsidR="00F60529" w:rsidRPr="00B744E7" w:rsidRDefault="00F60529" w:rsidP="002B74F8"/>
    <w:sectPr w:rsidR="00F60529" w:rsidRPr="00B744E7"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A835C" w14:textId="77777777" w:rsidR="00290A3A" w:rsidRDefault="00290A3A">
      <w:r>
        <w:separator/>
      </w:r>
    </w:p>
  </w:endnote>
  <w:endnote w:type="continuationSeparator" w:id="0">
    <w:p w14:paraId="0377F41C" w14:textId="77777777" w:rsidR="00290A3A" w:rsidRDefault="0029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FBD3D" w14:textId="77777777" w:rsidR="00290A3A" w:rsidRDefault="00290A3A">
      <w:r>
        <w:separator/>
      </w:r>
    </w:p>
  </w:footnote>
  <w:footnote w:type="continuationSeparator" w:id="0">
    <w:p w14:paraId="4874F6DE" w14:textId="77777777" w:rsidR="00290A3A" w:rsidRDefault="00290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2"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2C26AD"/>
    <w:multiLevelType w:val="hybridMultilevel"/>
    <w:tmpl w:val="0576FDA8"/>
    <w:lvl w:ilvl="0" w:tplc="123A9D68">
      <w:numFmt w:val="bullet"/>
      <w:lvlText w:val="-"/>
      <w:lvlJc w:val="left"/>
      <w:pPr>
        <w:ind w:left="833" w:hanging="360"/>
      </w:pPr>
      <w:rPr>
        <w:rFonts w:ascii="Verdana" w:eastAsia="Times New Roman" w:hAnsi="Verdana" w:cs="Times New Roman"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44"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7"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16110328">
    <w:abstractNumId w:val="37"/>
  </w:num>
  <w:num w:numId="2" w16cid:durableId="2120448428">
    <w:abstractNumId w:val="10"/>
  </w:num>
  <w:num w:numId="3" w16cid:durableId="88544068">
    <w:abstractNumId w:val="26"/>
  </w:num>
  <w:num w:numId="4" w16cid:durableId="1116564938">
    <w:abstractNumId w:val="46"/>
  </w:num>
  <w:num w:numId="5" w16cid:durableId="389963274">
    <w:abstractNumId w:val="31"/>
  </w:num>
  <w:num w:numId="6" w16cid:durableId="1903589782">
    <w:abstractNumId w:val="25"/>
  </w:num>
  <w:num w:numId="7" w16cid:durableId="1211765299">
    <w:abstractNumId w:val="18"/>
  </w:num>
  <w:num w:numId="8" w16cid:durableId="1219584873">
    <w:abstractNumId w:val="23"/>
  </w:num>
  <w:num w:numId="9" w16cid:durableId="1029529136">
    <w:abstractNumId w:val="24"/>
  </w:num>
  <w:num w:numId="10" w16cid:durableId="1789272084">
    <w:abstractNumId w:val="15"/>
  </w:num>
  <w:num w:numId="11" w16cid:durableId="1191530286">
    <w:abstractNumId w:val="6"/>
  </w:num>
  <w:num w:numId="12" w16cid:durableId="1656303539">
    <w:abstractNumId w:val="36"/>
  </w:num>
  <w:num w:numId="13" w16cid:durableId="1751928167">
    <w:abstractNumId w:val="8"/>
  </w:num>
  <w:num w:numId="14" w16cid:durableId="551696500">
    <w:abstractNumId w:val="28"/>
  </w:num>
  <w:num w:numId="15" w16cid:durableId="1825390820">
    <w:abstractNumId w:val="17"/>
  </w:num>
  <w:num w:numId="16" w16cid:durableId="288783359">
    <w:abstractNumId w:val="44"/>
  </w:num>
  <w:num w:numId="17" w16cid:durableId="2128619909">
    <w:abstractNumId w:val="27"/>
  </w:num>
  <w:num w:numId="18" w16cid:durableId="477381321">
    <w:abstractNumId w:val="22"/>
  </w:num>
  <w:num w:numId="19" w16cid:durableId="123933436">
    <w:abstractNumId w:val="41"/>
  </w:num>
  <w:num w:numId="20" w16cid:durableId="272523109">
    <w:abstractNumId w:val="42"/>
  </w:num>
  <w:num w:numId="21" w16cid:durableId="698362645">
    <w:abstractNumId w:val="32"/>
  </w:num>
  <w:num w:numId="22" w16cid:durableId="1362515549">
    <w:abstractNumId w:val="40"/>
  </w:num>
  <w:num w:numId="23" w16cid:durableId="1152986646">
    <w:abstractNumId w:val="19"/>
  </w:num>
  <w:num w:numId="24" w16cid:durableId="1599604801">
    <w:abstractNumId w:val="35"/>
  </w:num>
  <w:num w:numId="25" w16cid:durableId="1662348545">
    <w:abstractNumId w:val="45"/>
  </w:num>
  <w:num w:numId="26" w16cid:durableId="91702430">
    <w:abstractNumId w:val="20"/>
  </w:num>
  <w:num w:numId="27" w16cid:durableId="1292596068">
    <w:abstractNumId w:val="14"/>
  </w:num>
  <w:num w:numId="28" w16cid:durableId="993752621">
    <w:abstractNumId w:val="9"/>
  </w:num>
  <w:num w:numId="29" w16cid:durableId="744231407">
    <w:abstractNumId w:val="29"/>
  </w:num>
  <w:num w:numId="30" w16cid:durableId="427773156">
    <w:abstractNumId w:val="47"/>
  </w:num>
  <w:num w:numId="31" w16cid:durableId="1536503797">
    <w:abstractNumId w:val="16"/>
  </w:num>
  <w:num w:numId="32" w16cid:durableId="1405181858">
    <w:abstractNumId w:val="33"/>
  </w:num>
  <w:num w:numId="33" w16cid:durableId="841044804">
    <w:abstractNumId w:val="13"/>
  </w:num>
  <w:num w:numId="34" w16cid:durableId="1306929844">
    <w:abstractNumId w:val="21"/>
  </w:num>
  <w:num w:numId="35" w16cid:durableId="1160005749">
    <w:abstractNumId w:val="7"/>
  </w:num>
  <w:num w:numId="36" w16cid:durableId="1553496844">
    <w:abstractNumId w:val="30"/>
  </w:num>
  <w:num w:numId="37" w16cid:durableId="482770267">
    <w:abstractNumId w:val="4"/>
  </w:num>
  <w:num w:numId="38" w16cid:durableId="12116536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21303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5177268">
    <w:abstractNumId w:val="1"/>
    <w:lvlOverride w:ilvl="0">
      <w:startOverride w:val="1"/>
    </w:lvlOverride>
  </w:num>
  <w:num w:numId="41" w16cid:durableId="1565532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6856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6557050">
    <w:abstractNumId w:val="43"/>
  </w:num>
  <w:num w:numId="44" w16cid:durableId="12730541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8392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5343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14048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5115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6622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2780A"/>
    <w:rsid w:val="00037EC3"/>
    <w:rsid w:val="00045AEF"/>
    <w:rsid w:val="0005232A"/>
    <w:rsid w:val="00056787"/>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0248"/>
    <w:rsid w:val="001B5D84"/>
    <w:rsid w:val="001C168E"/>
    <w:rsid w:val="001C7EF1"/>
    <w:rsid w:val="001D197D"/>
    <w:rsid w:val="001D3DD8"/>
    <w:rsid w:val="001E3AC8"/>
    <w:rsid w:val="001E7464"/>
    <w:rsid w:val="001F39C3"/>
    <w:rsid w:val="00204B4F"/>
    <w:rsid w:val="002251B0"/>
    <w:rsid w:val="00234E27"/>
    <w:rsid w:val="00263DE4"/>
    <w:rsid w:val="0027105F"/>
    <w:rsid w:val="00272D84"/>
    <w:rsid w:val="00274911"/>
    <w:rsid w:val="00275820"/>
    <w:rsid w:val="00276AA2"/>
    <w:rsid w:val="00286495"/>
    <w:rsid w:val="00290A3A"/>
    <w:rsid w:val="00290DB6"/>
    <w:rsid w:val="002926FE"/>
    <w:rsid w:val="002A2AF6"/>
    <w:rsid w:val="002A663A"/>
    <w:rsid w:val="002A77DF"/>
    <w:rsid w:val="002B0001"/>
    <w:rsid w:val="002B3426"/>
    <w:rsid w:val="002B74F8"/>
    <w:rsid w:val="002C21C8"/>
    <w:rsid w:val="002D1A9B"/>
    <w:rsid w:val="002D5B6D"/>
    <w:rsid w:val="002D754C"/>
    <w:rsid w:val="002E37B0"/>
    <w:rsid w:val="002F1FBF"/>
    <w:rsid w:val="002F7ACF"/>
    <w:rsid w:val="00301504"/>
    <w:rsid w:val="00305E23"/>
    <w:rsid w:val="003107FE"/>
    <w:rsid w:val="00316845"/>
    <w:rsid w:val="00320885"/>
    <w:rsid w:val="003436D9"/>
    <w:rsid w:val="003502C9"/>
    <w:rsid w:val="00360C2A"/>
    <w:rsid w:val="00374115"/>
    <w:rsid w:val="0037736C"/>
    <w:rsid w:val="00394288"/>
    <w:rsid w:val="003946D1"/>
    <w:rsid w:val="00394FBC"/>
    <w:rsid w:val="0039603D"/>
    <w:rsid w:val="00397B17"/>
    <w:rsid w:val="003B68CF"/>
    <w:rsid w:val="003B747C"/>
    <w:rsid w:val="003C1666"/>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46876"/>
    <w:rsid w:val="00547E81"/>
    <w:rsid w:val="00552FCD"/>
    <w:rsid w:val="0056639C"/>
    <w:rsid w:val="005710B2"/>
    <w:rsid w:val="00580E9E"/>
    <w:rsid w:val="00580EAE"/>
    <w:rsid w:val="00586D0E"/>
    <w:rsid w:val="005A0A22"/>
    <w:rsid w:val="005A2902"/>
    <w:rsid w:val="005A2E84"/>
    <w:rsid w:val="005A3142"/>
    <w:rsid w:val="005B1D1C"/>
    <w:rsid w:val="005B3211"/>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B59"/>
    <w:rsid w:val="006622A3"/>
    <w:rsid w:val="00675E45"/>
    <w:rsid w:val="00677597"/>
    <w:rsid w:val="00677DD2"/>
    <w:rsid w:val="00685BD9"/>
    <w:rsid w:val="00696F14"/>
    <w:rsid w:val="006A60DC"/>
    <w:rsid w:val="006A7B1E"/>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7F49EC"/>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85CE3"/>
    <w:rsid w:val="00990ACE"/>
    <w:rsid w:val="00991B0A"/>
    <w:rsid w:val="00994904"/>
    <w:rsid w:val="009A0BA2"/>
    <w:rsid w:val="009A70FE"/>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C796B"/>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44E7"/>
    <w:rsid w:val="00B77DEA"/>
    <w:rsid w:val="00B80A85"/>
    <w:rsid w:val="00B904BF"/>
    <w:rsid w:val="00B9398F"/>
    <w:rsid w:val="00BA1064"/>
    <w:rsid w:val="00BA79DF"/>
    <w:rsid w:val="00BC0754"/>
    <w:rsid w:val="00BC314A"/>
    <w:rsid w:val="00BD2430"/>
    <w:rsid w:val="00BD374B"/>
    <w:rsid w:val="00BF3FBB"/>
    <w:rsid w:val="00BF499C"/>
    <w:rsid w:val="00C11298"/>
    <w:rsid w:val="00C12DDE"/>
    <w:rsid w:val="00C24D28"/>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1564"/>
    <w:rsid w:val="00CC1B9F"/>
    <w:rsid w:val="00CD4DE3"/>
    <w:rsid w:val="00CF028A"/>
    <w:rsid w:val="00CF112E"/>
    <w:rsid w:val="00CF2673"/>
    <w:rsid w:val="00CF7D46"/>
    <w:rsid w:val="00D04297"/>
    <w:rsid w:val="00D06E4A"/>
    <w:rsid w:val="00D131D8"/>
    <w:rsid w:val="00D203A4"/>
    <w:rsid w:val="00D31596"/>
    <w:rsid w:val="00D34CCF"/>
    <w:rsid w:val="00D35197"/>
    <w:rsid w:val="00D40C48"/>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4018"/>
    <w:rsid w:val="00E46B90"/>
    <w:rsid w:val="00E60710"/>
    <w:rsid w:val="00E6304B"/>
    <w:rsid w:val="00E64EA1"/>
    <w:rsid w:val="00E67F6A"/>
    <w:rsid w:val="00E73D1C"/>
    <w:rsid w:val="00E87A00"/>
    <w:rsid w:val="00E97192"/>
    <w:rsid w:val="00EA1449"/>
    <w:rsid w:val="00EA1D84"/>
    <w:rsid w:val="00EA3119"/>
    <w:rsid w:val="00EA5001"/>
    <w:rsid w:val="00EB416D"/>
    <w:rsid w:val="00EB66C4"/>
    <w:rsid w:val="00EC526A"/>
    <w:rsid w:val="00EC5A53"/>
    <w:rsid w:val="00ED69B0"/>
    <w:rsid w:val="00EE1F78"/>
    <w:rsid w:val="00EE3823"/>
    <w:rsid w:val="00EF0D99"/>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2BFA"/>
    <w:rsid w:val="00F653BC"/>
    <w:rsid w:val="00F65868"/>
    <w:rsid w:val="00F72733"/>
    <w:rsid w:val="00F77751"/>
    <w:rsid w:val="00F7791C"/>
    <w:rsid w:val="00F82DDC"/>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customStyle="1" w:styleId="rynqvb">
    <w:name w:val="rynqvb"/>
    <w:basedOn w:val="Domylnaczcionkaakapitu"/>
    <w:rsid w:val="00234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776364181">
      <w:bodyDiv w:val="1"/>
      <w:marLeft w:val="0"/>
      <w:marRight w:val="0"/>
      <w:marTop w:val="0"/>
      <w:marBottom w:val="0"/>
      <w:divBdr>
        <w:top w:val="none" w:sz="0" w:space="0" w:color="auto"/>
        <w:left w:val="none" w:sz="0" w:space="0" w:color="auto"/>
        <w:bottom w:val="none" w:sz="0" w:space="0" w:color="auto"/>
        <w:right w:val="none" w:sz="0" w:space="0" w:color="auto"/>
      </w:divBdr>
    </w:div>
    <w:div w:id="797840435">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53885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C403D5-943E-4991-81F9-A8680033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3893</Words>
  <Characters>20777</Characters>
  <Application>Microsoft Office Word</Application>
  <DocSecurity>0</DocSecurity>
  <Lines>173</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2023-12-11T14:07:00Z</dcterms:created>
  <dcterms:modified xsi:type="dcterms:W3CDTF">2023-12-11T14:07:00Z</dcterms:modified>
</cp:coreProperties>
</file>