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A162D" w14:textId="77777777"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02819225" w14:textId="77777777"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3FD04818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346A9278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7781D697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4B124642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171E1EEE" w14:textId="77777777"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799558D7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717E1BC6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0DFC7BE2" w14:textId="77777777"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2A2957CF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0F1A575A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0095BF30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0BD43D5A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68425FEA" w14:textId="77777777"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14:paraId="55667E84" w14:textId="77777777"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581082B1" w14:textId="12D4FE29"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17B6C">
        <w:rPr>
          <w:bCs/>
          <w:iCs/>
          <w:color w:val="000000"/>
          <w:lang w:val="x-none" w:eastAsia="x-none"/>
        </w:rPr>
        <w:t>”</w:t>
      </w:r>
      <w:r w:rsidR="00717B6C">
        <w:rPr>
          <w:b/>
          <w:bCs/>
          <w:iCs/>
          <w:color w:val="000000"/>
          <w:lang w:val="x-none" w:eastAsia="x-none"/>
        </w:rPr>
        <w:t>Budowa nowego zejścia na plażę w Łukęcinie (woj. zachodniopomorskie) w sąsiedztwie Ośrodka AGH w Krakowie KC-zp.272-</w:t>
      </w:r>
      <w:r w:rsidR="004300C5">
        <w:rPr>
          <w:b/>
          <w:bCs/>
          <w:iCs/>
          <w:color w:val="000000"/>
          <w:lang w:eastAsia="x-none"/>
        </w:rPr>
        <w:t>737</w:t>
      </w:r>
      <w:r w:rsidR="00717B6C">
        <w:rPr>
          <w:b/>
          <w:bCs/>
          <w:iCs/>
          <w:color w:val="000000"/>
          <w:lang w:val="x-none" w:eastAsia="x-none"/>
        </w:rPr>
        <w:t>/</w:t>
      </w:r>
      <w:r w:rsidR="00E70AE5">
        <w:rPr>
          <w:b/>
          <w:bCs/>
          <w:iCs/>
          <w:color w:val="000000"/>
          <w:lang w:eastAsia="x-none"/>
        </w:rPr>
        <w:t>23</w:t>
      </w:r>
      <w:r w:rsidR="00717B6C">
        <w:rPr>
          <w:bCs/>
          <w:iCs/>
          <w:color w:val="000000"/>
          <w:lang w:val="x-none" w:eastAsia="x-none"/>
        </w:rPr>
        <w:t>”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14:paraId="0C7299FE" w14:textId="77777777"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Cena brutto: .........................................................................PLN</w:t>
      </w:r>
    </w:p>
    <w:p w14:paraId="238A6903" w14:textId="77777777" w:rsidR="00DD7F27" w:rsidRPr="00DD7F27" w:rsidRDefault="00DD7F27" w:rsidP="00DD7F27">
      <w:pPr>
        <w:jc w:val="both"/>
        <w:rPr>
          <w:b/>
          <w:sz w:val="22"/>
          <w:szCs w:val="22"/>
        </w:rPr>
      </w:pPr>
    </w:p>
    <w:p w14:paraId="0FEB535D" w14:textId="77777777"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1E9BDE6" w14:textId="77777777" w:rsid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Powyższa cena zawiera podatek VAT w wysokości .......... % tj.…………………….PLN</w:t>
      </w:r>
    </w:p>
    <w:p w14:paraId="0F26F35B" w14:textId="577B28A4"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BF794B">
        <w:rPr>
          <w:b/>
          <w:sz w:val="22"/>
          <w:szCs w:val="22"/>
        </w:rPr>
        <w:t xml:space="preserve">dnia </w:t>
      </w:r>
      <w:r w:rsidR="004300C5">
        <w:rPr>
          <w:b/>
          <w:sz w:val="22"/>
          <w:szCs w:val="22"/>
        </w:rPr>
        <w:t>31</w:t>
      </w:r>
      <w:r w:rsidR="00BF794B">
        <w:rPr>
          <w:b/>
          <w:sz w:val="22"/>
          <w:szCs w:val="22"/>
        </w:rPr>
        <w:t>.0</w:t>
      </w:r>
      <w:r w:rsidR="004300C5">
        <w:rPr>
          <w:b/>
          <w:sz w:val="22"/>
          <w:szCs w:val="22"/>
        </w:rPr>
        <w:t>5</w:t>
      </w:r>
      <w:r w:rsidR="00BF794B">
        <w:rPr>
          <w:b/>
          <w:sz w:val="22"/>
          <w:szCs w:val="22"/>
        </w:rPr>
        <w:t>.202</w:t>
      </w:r>
      <w:r w:rsidR="00E70AE5">
        <w:rPr>
          <w:b/>
          <w:sz w:val="22"/>
          <w:szCs w:val="22"/>
        </w:rPr>
        <w:t>4</w:t>
      </w:r>
      <w:r w:rsidR="00BF794B">
        <w:rPr>
          <w:b/>
          <w:sz w:val="22"/>
          <w:szCs w:val="22"/>
        </w:rPr>
        <w:t>r.</w:t>
      </w:r>
    </w:p>
    <w:p w14:paraId="64529285" w14:textId="77777777"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14:paraId="4ECBD574" w14:textId="77777777"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7CC89482" w14:textId="77777777"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5F64978" w14:textId="77777777" w:rsidR="00C13DFF" w:rsidRDefault="00C13DFF" w:rsidP="00C13DFF">
      <w:pPr>
        <w:ind w:right="-47"/>
        <w:jc w:val="both"/>
      </w:pPr>
    </w:p>
    <w:p w14:paraId="446D5F61" w14:textId="77777777"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14:paraId="32F0DD76" w14:textId="77777777"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5D6CCDCF" w14:textId="77777777"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32206527" w14:textId="77777777"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1FD552AD" w14:textId="7C9EDEB3" w:rsidR="00C13DFF" w:rsidRDefault="004300C5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</w:t>
      </w:r>
      <w:r w:rsidR="00C13DFF">
        <w:rPr>
          <w:sz w:val="22"/>
          <w:szCs w:val="22"/>
        </w:rPr>
        <w:t xml:space="preserve">świadczamy, że oferta została sporządzona na podstawie: SWZ, Projektu, dokumentacji </w:t>
      </w:r>
      <w:r w:rsidR="001C07A5">
        <w:rPr>
          <w:sz w:val="22"/>
          <w:szCs w:val="22"/>
        </w:rPr>
        <w:t>przetargowej</w:t>
      </w:r>
      <w:r w:rsidR="00C13DFF">
        <w:rPr>
          <w:sz w:val="22"/>
          <w:szCs w:val="22"/>
        </w:rPr>
        <w:t xml:space="preserve">, </w:t>
      </w:r>
      <w:proofErr w:type="spellStart"/>
      <w:r w:rsidR="00C13DFF">
        <w:rPr>
          <w:sz w:val="22"/>
          <w:szCs w:val="22"/>
        </w:rPr>
        <w:t>STWiORB</w:t>
      </w:r>
      <w:proofErr w:type="spellEnd"/>
      <w:r w:rsidR="00C13DFF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5D17197" w14:textId="26B27BE9" w:rsidR="00C13DFF" w:rsidRDefault="004300C5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</w:t>
      </w:r>
      <w:r w:rsidR="00C13DFF">
        <w:rPr>
          <w:sz w:val="22"/>
          <w:szCs w:val="22"/>
          <w:lang w:eastAsia="ar-SA"/>
        </w:rPr>
        <w:t>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5EFF9747" w14:textId="79B4E511" w:rsidR="00C13DFF" w:rsidRPr="00EE1AE5" w:rsidRDefault="004300C5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</w:t>
      </w:r>
      <w:r w:rsidR="00C13DFF" w:rsidRPr="00EE1AE5">
        <w:rPr>
          <w:sz w:val="22"/>
          <w:szCs w:val="22"/>
          <w:lang w:eastAsia="ar-SA"/>
        </w:rPr>
        <w:t xml:space="preserve">świadczmy, że materiały, urządzenia oraz wyposażenie będące podstawą do wyliczenia oferowanej przez nas ceny będą posiadały parametry nie gorsze niż wskazane w dokumentacji projektowej, a </w:t>
      </w:r>
      <w:r w:rsidR="00C13DFF"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="00C13DFF"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="00C13DFF" w:rsidRPr="00EE1AE5">
        <w:rPr>
          <w:bCs/>
          <w:iCs/>
          <w:sz w:val="22"/>
          <w:szCs w:val="22"/>
        </w:rPr>
        <w:t>zgodnie z zapisami SWZ.</w:t>
      </w:r>
    </w:p>
    <w:p w14:paraId="0E5B6E71" w14:textId="77777777"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64A88AE3" w14:textId="77777777"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0E51C41" w14:textId="77777777"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6079B1C4" w14:textId="77777777"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37A5A956" w14:textId="77777777"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95E08C1" w14:textId="77777777"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5782BD03" w14:textId="77777777"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9A0151" w14:textId="77777777"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31697A" w14:textId="77777777" w:rsidR="00C13DFF" w:rsidRDefault="00C13DFF" w:rsidP="00C13DFF">
      <w:pPr>
        <w:pStyle w:val="NormalnyWeb"/>
        <w:ind w:left="142" w:hanging="142"/>
        <w:jc w:val="both"/>
      </w:pPr>
    </w:p>
    <w:p w14:paraId="0AA83A20" w14:textId="77777777"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2CA9811" w14:textId="77777777"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14:paraId="6F920093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138B817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7FB2431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8A863D6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AE222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14:paraId="1AFBFD67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2CF984" w14:textId="77777777"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6D2F5F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F10FF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0350826" w14:textId="77777777"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14:paraId="0F221735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D866855" w14:textId="77777777" w:rsidR="00C13DFF" w:rsidRDefault="00C13DFF" w:rsidP="007B16AE">
            <w:pPr>
              <w:autoSpaceDE w:val="0"/>
              <w:jc w:val="center"/>
            </w:pPr>
            <w:bookmarkStart w:id="0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85D4624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8B4EF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14:paraId="3CE8958E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E112B0" w14:textId="77777777"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6B9E3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60C09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14:paraId="374DC24B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BE2BB9" w14:textId="77777777"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A02875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CD896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0"/>
    </w:tbl>
    <w:p w14:paraId="3D237BE2" w14:textId="77777777" w:rsidR="00FF46D0" w:rsidRDefault="00FF46D0" w:rsidP="00FF46D0">
      <w:pPr>
        <w:ind w:left="720"/>
        <w:jc w:val="both"/>
      </w:pPr>
    </w:p>
    <w:p w14:paraId="15544F44" w14:textId="77777777" w:rsidR="00FF46D0" w:rsidRDefault="00FF46D0" w:rsidP="00FF46D0">
      <w:pPr>
        <w:ind w:left="720"/>
        <w:jc w:val="both"/>
      </w:pPr>
    </w:p>
    <w:p w14:paraId="5E71A617" w14:textId="77777777" w:rsidR="00717B6C" w:rsidRDefault="00717B6C" w:rsidP="00FF46D0">
      <w:pPr>
        <w:ind w:left="720"/>
        <w:jc w:val="both"/>
      </w:pPr>
    </w:p>
    <w:p w14:paraId="48FD97A6" w14:textId="77777777" w:rsidR="00717B6C" w:rsidRDefault="00717B6C" w:rsidP="00FF46D0">
      <w:pPr>
        <w:ind w:left="720"/>
        <w:jc w:val="both"/>
      </w:pPr>
    </w:p>
    <w:p w14:paraId="43AF863C" w14:textId="77777777" w:rsidR="00717B6C" w:rsidRDefault="00717B6C" w:rsidP="00FF46D0">
      <w:pPr>
        <w:ind w:left="720"/>
        <w:jc w:val="both"/>
      </w:pPr>
    </w:p>
    <w:p w14:paraId="3FBD77D9" w14:textId="77777777" w:rsidR="00717B6C" w:rsidRDefault="00717B6C" w:rsidP="00FF46D0">
      <w:pPr>
        <w:ind w:left="720"/>
        <w:jc w:val="both"/>
      </w:pPr>
    </w:p>
    <w:p w14:paraId="62ABA7AE" w14:textId="77777777" w:rsidR="00717B6C" w:rsidRDefault="00717B6C" w:rsidP="00FF46D0">
      <w:pPr>
        <w:ind w:left="720"/>
        <w:jc w:val="both"/>
      </w:pPr>
    </w:p>
    <w:p w14:paraId="6E4CB4F8" w14:textId="77777777" w:rsidR="00FF46D0" w:rsidRDefault="00FF46D0" w:rsidP="00FF46D0">
      <w:pPr>
        <w:ind w:left="720"/>
        <w:jc w:val="both"/>
      </w:pPr>
    </w:p>
    <w:p w14:paraId="0FC78A7A" w14:textId="77777777" w:rsidR="00FF46D0" w:rsidRPr="00FF46D0" w:rsidRDefault="00FF46D0" w:rsidP="00FF46D0">
      <w:pPr>
        <w:ind w:left="720"/>
        <w:jc w:val="both"/>
      </w:pPr>
    </w:p>
    <w:p w14:paraId="751831E0" w14:textId="77777777"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14:paraId="3C3E4A1F" w14:textId="77777777"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CAE68E5" w14:textId="77777777"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9FAE6AC" w14:textId="77777777"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97000EA" w14:textId="77777777"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8E00632" w14:textId="356E4650" w:rsidR="00C13DFF" w:rsidRDefault="004300C5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</w:t>
      </w:r>
      <w:r w:rsidR="00C13DFF">
        <w:rPr>
          <w:sz w:val="22"/>
          <w:szCs w:val="22"/>
        </w:rPr>
        <w:t>poważnienie dla powyżej wskazanych osób wynika z następującego (</w:t>
      </w:r>
      <w:proofErr w:type="spellStart"/>
      <w:r w:rsidR="00C13DFF">
        <w:rPr>
          <w:sz w:val="22"/>
          <w:szCs w:val="22"/>
        </w:rPr>
        <w:t>ych</w:t>
      </w:r>
      <w:proofErr w:type="spellEnd"/>
      <w:r w:rsidR="00C13DFF">
        <w:rPr>
          <w:sz w:val="22"/>
          <w:szCs w:val="22"/>
        </w:rPr>
        <w:t>) dokumentu(ów)</w:t>
      </w:r>
    </w:p>
    <w:p w14:paraId="255A894D" w14:textId="77777777"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1D522059" w14:textId="3AD47CBC" w:rsidR="00C13DFF" w:rsidRDefault="004300C5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</w:t>
      </w:r>
      <w:r w:rsidR="00C13DFF">
        <w:rPr>
          <w:sz w:val="22"/>
          <w:szCs w:val="22"/>
        </w:rPr>
        <w:t>ałącznikami do niniejszej oferty są:</w:t>
      </w:r>
    </w:p>
    <w:p w14:paraId="72AFB3D8" w14:textId="77777777"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9936A8A" w14:textId="77777777"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76B20C1" w14:textId="77777777"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33D43FD1" w14:textId="77777777"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0A0F523" w14:textId="77777777"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9E9331A" w14:textId="77777777" w:rsidR="00C13DFF" w:rsidRPr="001F1ACF" w:rsidRDefault="00C13DFF" w:rsidP="00C13DFF"/>
    <w:p w14:paraId="325A6229" w14:textId="77777777"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D36B5" w14:textId="77777777" w:rsidR="007606FA" w:rsidRDefault="007606FA">
      <w:r>
        <w:separator/>
      </w:r>
    </w:p>
  </w:endnote>
  <w:endnote w:type="continuationSeparator" w:id="0">
    <w:p w14:paraId="64EB9C3D" w14:textId="77777777" w:rsidR="007606FA" w:rsidRDefault="0076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EA2E7" w14:textId="77777777"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9F4C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F6D8A" w14:textId="77777777"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23616" w14:textId="77777777" w:rsidR="007606FA" w:rsidRDefault="007606FA">
      <w:r>
        <w:separator/>
      </w:r>
    </w:p>
  </w:footnote>
  <w:footnote w:type="continuationSeparator" w:id="0">
    <w:p w14:paraId="1D1952B4" w14:textId="77777777" w:rsidR="007606FA" w:rsidRDefault="007606FA">
      <w:r>
        <w:continuationSeparator/>
      </w:r>
    </w:p>
  </w:footnote>
  <w:footnote w:id="1">
    <w:p w14:paraId="1F8E673F" w14:textId="77777777"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1B93A2" w14:textId="77777777"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AAE1F" w14:textId="77777777"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D83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88A57" w14:textId="77777777"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7550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88752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6956396">
    <w:abstractNumId w:val="3"/>
  </w:num>
  <w:num w:numId="4" w16cid:durableId="400635532">
    <w:abstractNumId w:val="6"/>
  </w:num>
  <w:num w:numId="5" w16cid:durableId="699815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802446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416576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99901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08FC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723B0"/>
    <w:rsid w:val="00315A4A"/>
    <w:rsid w:val="003616C7"/>
    <w:rsid w:val="004300C5"/>
    <w:rsid w:val="00451EE2"/>
    <w:rsid w:val="004B7300"/>
    <w:rsid w:val="004C6753"/>
    <w:rsid w:val="004F5AC0"/>
    <w:rsid w:val="00515851"/>
    <w:rsid w:val="00530728"/>
    <w:rsid w:val="00543737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17B6C"/>
    <w:rsid w:val="007606FA"/>
    <w:rsid w:val="007748F0"/>
    <w:rsid w:val="0078322A"/>
    <w:rsid w:val="007A4321"/>
    <w:rsid w:val="008000F3"/>
    <w:rsid w:val="00833933"/>
    <w:rsid w:val="00840E63"/>
    <w:rsid w:val="00853083"/>
    <w:rsid w:val="00880D19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21DAA"/>
    <w:rsid w:val="00B774DC"/>
    <w:rsid w:val="00B8741E"/>
    <w:rsid w:val="00BF794B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DD7F27"/>
    <w:rsid w:val="00E32BE5"/>
    <w:rsid w:val="00E44371"/>
    <w:rsid w:val="00E70AE5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C8C20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545C6-E64E-4C13-9233-BD3DE9DB1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857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Bożena Jurowska</cp:lastModifiedBy>
  <cp:revision>3</cp:revision>
  <cp:lastPrinted>2022-10-13T08:27:00Z</cp:lastPrinted>
  <dcterms:created xsi:type="dcterms:W3CDTF">2023-12-04T12:02:00Z</dcterms:created>
  <dcterms:modified xsi:type="dcterms:W3CDTF">2023-12-04T12:19:00Z</dcterms:modified>
</cp:coreProperties>
</file>