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4A8AF8FC" w:rsidR="0097361C" w:rsidRPr="00616D5A" w:rsidRDefault="0097361C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Załącznik nr </w:t>
      </w:r>
      <w:r w:rsidR="005B5BE5" w:rsidRPr="00616D5A">
        <w:rPr>
          <w:rFonts w:ascii="Verdana" w:hAnsi="Verdana"/>
          <w:sz w:val="18"/>
          <w:szCs w:val="18"/>
        </w:rPr>
        <w:t>…</w:t>
      </w:r>
    </w:p>
    <w:p w14:paraId="58F415CF" w14:textId="77777777" w:rsidR="00C95A36" w:rsidRPr="00616D5A" w:rsidRDefault="00C95A36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E6B4851" w14:textId="45E0B7B3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616D5A" w:rsidRDefault="0097361C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616D5A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616D5A">
        <w:rPr>
          <w:rFonts w:ascii="Verdana" w:hAnsi="Verdana"/>
          <w:i/>
          <w:sz w:val="16"/>
          <w:szCs w:val="18"/>
        </w:rPr>
        <w:t>niezmieniającym</w:t>
      </w:r>
      <w:r w:rsidRPr="00616D5A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616D5A">
        <w:rPr>
          <w:rFonts w:ascii="Verdana" w:hAnsi="Verdana"/>
          <w:i/>
          <w:sz w:val="16"/>
          <w:szCs w:val="18"/>
        </w:rPr>
        <w:t>SWZ</w:t>
      </w:r>
      <w:r w:rsidRPr="00616D5A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616D5A" w:rsidRDefault="00001768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D425200" w:rsidR="00001768" w:rsidRPr="00616D5A" w:rsidRDefault="00AA3878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</w:t>
      </w:r>
      <w:r w:rsidR="0097361C" w:rsidRPr="00616D5A">
        <w:rPr>
          <w:rFonts w:ascii="Verdana" w:hAnsi="Verdana" w:cs="Verdana"/>
          <w:sz w:val="18"/>
          <w:szCs w:val="18"/>
        </w:rPr>
        <w:t xml:space="preserve"> dniu …………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>roku pomiędzy:</w:t>
      </w:r>
    </w:p>
    <w:p w14:paraId="147F3624" w14:textId="77777777" w:rsidR="00001768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616D5A">
        <w:rPr>
          <w:rFonts w:ascii="Verdana" w:hAnsi="Verdana" w:cs="Verdana"/>
          <w:sz w:val="18"/>
          <w:szCs w:val="18"/>
        </w:rPr>
        <w:t xml:space="preserve"> w Krakowie</w:t>
      </w:r>
      <w:r w:rsidRPr="00616D5A">
        <w:rPr>
          <w:rFonts w:ascii="Verdana" w:hAnsi="Verdana" w:cs="Verdana"/>
          <w:sz w:val="18"/>
          <w:szCs w:val="18"/>
        </w:rPr>
        <w:t>, al. Mickiewicza 30</w:t>
      </w:r>
      <w:r w:rsidR="00AA3878" w:rsidRPr="00616D5A">
        <w:rPr>
          <w:rFonts w:ascii="Verdana" w:hAnsi="Verdana" w:cs="Verdana"/>
          <w:sz w:val="18"/>
          <w:szCs w:val="18"/>
        </w:rPr>
        <w:t>, 30</w:t>
      </w:r>
      <w:r w:rsidR="00AA3878" w:rsidRPr="00616D5A">
        <w:rPr>
          <w:rFonts w:ascii="Verdana" w:hAnsi="Verdana" w:cs="Verdana"/>
          <w:sz w:val="18"/>
          <w:szCs w:val="18"/>
        </w:rPr>
        <w:noBreakHyphen/>
        <w:t xml:space="preserve">059 </w:t>
      </w:r>
      <w:r w:rsidRPr="00616D5A">
        <w:rPr>
          <w:rFonts w:ascii="Verdana" w:hAnsi="Verdana" w:cs="Verdana"/>
          <w:sz w:val="18"/>
          <w:szCs w:val="18"/>
        </w:rPr>
        <w:t>Krak</w:t>
      </w:r>
      <w:r w:rsidR="00AA3878" w:rsidRPr="00616D5A">
        <w:rPr>
          <w:rFonts w:ascii="Verdana" w:hAnsi="Verdana" w:cs="Verdana"/>
          <w:sz w:val="18"/>
          <w:szCs w:val="18"/>
        </w:rPr>
        <w:t>ów</w:t>
      </w:r>
      <w:r w:rsidR="00001768" w:rsidRPr="00616D5A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616D5A" w:rsidRDefault="0097361C" w:rsidP="001E59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</w:t>
      </w:r>
      <w:r w:rsidR="00001768" w:rsidRPr="00616D5A">
        <w:rPr>
          <w:rFonts w:ascii="Verdana" w:hAnsi="Verdana" w:cs="Verdana"/>
          <w:sz w:val="18"/>
          <w:szCs w:val="18"/>
        </w:rPr>
        <w:t>……</w:t>
      </w:r>
      <w:r w:rsidR="001E1D06" w:rsidRPr="00616D5A">
        <w:rPr>
          <w:rFonts w:ascii="Verdana" w:hAnsi="Verdana" w:cs="Verdana"/>
          <w:sz w:val="18"/>
          <w:szCs w:val="18"/>
        </w:rPr>
        <w:t xml:space="preserve">… </w:t>
      </w:r>
      <w:r w:rsidR="001E1D06" w:rsidRPr="00616D5A">
        <w:rPr>
          <w:rFonts w:ascii="Verdana" w:hAnsi="Verdana" w:cs="Verdana"/>
          <w:sz w:val="18"/>
          <w:szCs w:val="18"/>
        </w:rPr>
        <w:tab/>
      </w:r>
      <w:r w:rsidR="00001768" w:rsidRPr="00616D5A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616D5A" w:rsidRDefault="00001768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616D5A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reprezentowan</w:t>
      </w:r>
      <w:r w:rsidR="00897E80" w:rsidRPr="00616D5A">
        <w:rPr>
          <w:rFonts w:ascii="Verdana" w:hAnsi="Verdana" w:cs="Verdana"/>
          <w:sz w:val="18"/>
          <w:szCs w:val="18"/>
        </w:rPr>
        <w:t>ym</w:t>
      </w:r>
      <w:r w:rsidRPr="00616D5A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616D5A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616D5A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616D5A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8E44361" w:rsidR="005C23CA" w:rsidRPr="00616D5A" w:rsidRDefault="005C23CA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na podstawie dokonanego przez Zamawiającego wyboru oferty Wykonawcy w trybie podstawowym </w:t>
      </w:r>
      <w:r w:rsidR="00C57BEC">
        <w:rPr>
          <w:rFonts w:ascii="Verdana" w:hAnsi="Verdana" w:cs="Verdana"/>
          <w:sz w:val="18"/>
          <w:szCs w:val="18"/>
        </w:rPr>
        <w:t>bez</w:t>
      </w:r>
      <w:r w:rsidRPr="00616D5A">
        <w:rPr>
          <w:rFonts w:ascii="Verdana" w:hAnsi="Verdana" w:cs="Verdana"/>
          <w:sz w:val="18"/>
          <w:szCs w:val="18"/>
        </w:rPr>
        <w:t xml:space="preserve"> negocjacji (w postępowaniu nr KC-zp.272-</w:t>
      </w:r>
      <w:r w:rsidR="00C57BEC">
        <w:rPr>
          <w:rFonts w:ascii="Verdana" w:hAnsi="Verdana" w:cs="Verdana"/>
          <w:sz w:val="18"/>
          <w:szCs w:val="18"/>
        </w:rPr>
        <w:t>737</w:t>
      </w:r>
      <w:r w:rsidR="003B6266" w:rsidRPr="00616D5A">
        <w:rPr>
          <w:rFonts w:ascii="Verdana" w:hAnsi="Verdana" w:cs="Verdana"/>
          <w:sz w:val="18"/>
          <w:szCs w:val="18"/>
        </w:rPr>
        <w:t>/2</w:t>
      </w:r>
      <w:r w:rsidR="00C57BEC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), o którym mowa w art. 275 pkt </w:t>
      </w:r>
      <w:r w:rsidR="00A21381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 ustawy Prawo zamówień publicznych, została zawarta umowa o następującej treści:</w:t>
      </w:r>
    </w:p>
    <w:p w14:paraId="58012EDB" w14:textId="77777777" w:rsidR="00001768" w:rsidRPr="00616D5A" w:rsidRDefault="00001768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</w:t>
      </w:r>
    </w:p>
    <w:p w14:paraId="3147988D" w14:textId="56136233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Przedmiotem umowy jest </w:t>
      </w:r>
      <w:r w:rsidR="00F64820" w:rsidRPr="00616D5A">
        <w:rPr>
          <w:rFonts w:ascii="Verdana" w:hAnsi="Verdana" w:cs="Courier New"/>
          <w:b/>
          <w:sz w:val="18"/>
          <w:szCs w:val="18"/>
        </w:rPr>
        <w:t xml:space="preserve">Budowa nowego zejścia na plażę w Łukęcinie (woj. zachodniopomorskie) w sąsiedztwie Ośrodka AGH w Krakowie </w:t>
      </w:r>
      <w:r w:rsidR="007D62FA" w:rsidRPr="00616D5A">
        <w:rPr>
          <w:rFonts w:ascii="Verdana" w:hAnsi="Verdana" w:cs="Verdana"/>
          <w:bCs/>
          <w:sz w:val="18"/>
          <w:szCs w:val="18"/>
        </w:rPr>
        <w:t>(zwanej dalej Umową)</w:t>
      </w:r>
      <w:r w:rsidR="001E598A" w:rsidRPr="00616D5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2B41923" w14:textId="77777777" w:rsidR="0097361C" w:rsidRPr="00616D5A" w:rsidRDefault="0097361C" w:rsidP="001E598A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616D5A" w:rsidRDefault="0097361C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 w:rsidRPr="00616D5A">
        <w:rPr>
          <w:rFonts w:ascii="Verdana" w:hAnsi="Verdana" w:cs="Verdana"/>
          <w:sz w:val="18"/>
          <w:szCs w:val="18"/>
        </w:rPr>
        <w:t xml:space="preserve"> (dla każdego etapu)</w:t>
      </w:r>
      <w:r w:rsidRPr="00616D5A">
        <w:rPr>
          <w:rFonts w:ascii="Verdana" w:hAnsi="Verdana" w:cs="Verdana"/>
          <w:sz w:val="18"/>
          <w:szCs w:val="18"/>
        </w:rPr>
        <w:t>, stanowiące integralną część Umowy.</w:t>
      </w:r>
    </w:p>
    <w:p w14:paraId="6A9D3908" w14:textId="0CBAA77D" w:rsidR="00DA74D3" w:rsidRPr="00616D5A" w:rsidRDefault="0049684D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jakiej mowa w art. 355 § 2 k.c. wymaganej od wykonawcy robót budowlanych, zapoznał się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 w:rsidRPr="00616D5A">
        <w:tab/>
      </w:r>
    </w:p>
    <w:p w14:paraId="2CA1D6F4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Hlk97639642"/>
      <w:r w:rsidRPr="00616D5A">
        <w:rPr>
          <w:rFonts w:ascii="Verdana" w:hAnsi="Verdana" w:cs="Verdana"/>
          <w:sz w:val="18"/>
          <w:szCs w:val="18"/>
        </w:rPr>
        <w:t>§3</w:t>
      </w:r>
    </w:p>
    <w:p w14:paraId="57AAA6A8" w14:textId="1D015BB1" w:rsidR="00A0636C" w:rsidRPr="00616D5A" w:rsidRDefault="0097361C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 xml:space="preserve">mowy </w:t>
      </w:r>
      <w:r w:rsidR="00A0636C" w:rsidRPr="00616D5A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>nastąpi po pisemny</w:t>
      </w:r>
      <w:r w:rsidR="001114CC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>m</w:t>
      </w:r>
      <w:r w:rsidR="00A0636C" w:rsidRPr="00616D5A">
        <w:rPr>
          <w:rFonts w:ascii="Verdana" w:eastAsia="Times New Roman" w:hAnsi="Verdana" w:cs="Arial"/>
          <w:b/>
          <w:bCs/>
          <w:iCs/>
          <w:color w:val="0070C0"/>
          <w:kern w:val="28"/>
          <w:sz w:val="18"/>
          <w:szCs w:val="18"/>
          <w:lang w:eastAsia="pl-PL"/>
        </w:rPr>
        <w:t xml:space="preserve"> zgłoszeniu przez Wykonawcę gotowości do rozpoczęcia prac z minimum 14 dniowym wyprzedzeniem. W ciągu 14 dni od tego zgłoszenia Zamawiający przekaże plac budowy.</w:t>
      </w:r>
    </w:p>
    <w:p w14:paraId="5EACB339" w14:textId="4A6D46D1" w:rsidR="00CE0DB7" w:rsidRPr="00616D5A" w:rsidRDefault="007D62FA" w:rsidP="00B65B9B">
      <w:pPr>
        <w:pStyle w:val="Akapitzlist"/>
        <w:numPr>
          <w:ilvl w:val="0"/>
          <w:numId w:val="5"/>
        </w:num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Termin wykonania</w:t>
      </w:r>
      <w:r w:rsidRPr="00616D5A">
        <w:rPr>
          <w:rFonts w:ascii="Verdana" w:hAnsi="Verdana"/>
          <w:sz w:val="18"/>
          <w:szCs w:val="18"/>
        </w:rPr>
        <w:t xml:space="preserve"> całości</w:t>
      </w:r>
      <w:r w:rsidRPr="00616D5A">
        <w:rPr>
          <w:rFonts w:ascii="Verdana" w:hAnsi="Verdana" w:cs="Verdana"/>
          <w:sz w:val="18"/>
          <w:szCs w:val="18"/>
        </w:rPr>
        <w:t xml:space="preserve"> przedmiotu Umowy ustala się: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 xml:space="preserve">do </w:t>
      </w:r>
      <w:r w:rsidR="003B6266" w:rsidRPr="00616D5A">
        <w:rPr>
          <w:rFonts w:ascii="Verdana" w:hAnsi="Verdana"/>
          <w:b/>
          <w:color w:val="0070C0"/>
          <w:sz w:val="18"/>
          <w:szCs w:val="18"/>
        </w:rPr>
        <w:t xml:space="preserve">dnia </w:t>
      </w:r>
      <w:r w:rsidR="001114CC">
        <w:rPr>
          <w:rFonts w:ascii="Verdana" w:hAnsi="Verdana"/>
          <w:b/>
          <w:color w:val="0070C0"/>
          <w:sz w:val="18"/>
          <w:szCs w:val="18"/>
        </w:rPr>
        <w:t>31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>.</w:t>
      </w:r>
      <w:r w:rsidR="00A0636C" w:rsidRPr="00616D5A">
        <w:rPr>
          <w:rFonts w:ascii="Verdana" w:hAnsi="Verdana"/>
          <w:b/>
          <w:color w:val="0070C0"/>
          <w:sz w:val="18"/>
          <w:szCs w:val="18"/>
        </w:rPr>
        <w:t>0</w:t>
      </w:r>
      <w:r w:rsidR="001114CC">
        <w:rPr>
          <w:rFonts w:ascii="Verdana" w:hAnsi="Verdana"/>
          <w:b/>
          <w:color w:val="0070C0"/>
          <w:sz w:val="18"/>
          <w:szCs w:val="18"/>
        </w:rPr>
        <w:t>5</w:t>
      </w:r>
      <w:r w:rsidR="00CE0DB7" w:rsidRPr="00616D5A">
        <w:rPr>
          <w:rFonts w:ascii="Verdana" w:hAnsi="Verdana"/>
          <w:b/>
          <w:color w:val="0070C0"/>
          <w:sz w:val="18"/>
          <w:szCs w:val="18"/>
        </w:rPr>
        <w:t>.202</w:t>
      </w:r>
      <w:r w:rsidR="00EA6352" w:rsidRPr="00616D5A">
        <w:rPr>
          <w:rFonts w:ascii="Verdana" w:hAnsi="Verdana"/>
          <w:b/>
          <w:color w:val="0070C0"/>
          <w:sz w:val="18"/>
          <w:szCs w:val="18"/>
        </w:rPr>
        <w:t>4</w:t>
      </w:r>
    </w:p>
    <w:bookmarkEnd w:id="0"/>
    <w:p w14:paraId="5E7CE5B6" w14:textId="77777777" w:rsidR="0097361C" w:rsidRPr="00616D5A" w:rsidRDefault="00430900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616D5A">
        <w:rPr>
          <w:rFonts w:ascii="Verdana" w:hAnsi="Verdana" w:cs="Verdana"/>
          <w:sz w:val="18"/>
          <w:szCs w:val="18"/>
        </w:rPr>
        <w:t>.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616D5A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FC0ABFC" w14:textId="77777777" w:rsidR="00FD3025" w:rsidRPr="00616D5A" w:rsidRDefault="00FD3025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616D5A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616D5A">
        <w:rPr>
          <w:rFonts w:ascii="Verdana" w:hAnsi="Verdana" w:cs="Verdana"/>
          <w:sz w:val="18"/>
          <w:szCs w:val="18"/>
        </w:rPr>
        <w:t>dokumentów niezbędnych</w:t>
      </w:r>
      <w:r w:rsidR="00307718" w:rsidRPr="00616D5A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="00307718" w:rsidRPr="00616D5A">
        <w:rPr>
          <w:rFonts w:ascii="Verdana" w:hAnsi="Verdana" w:cs="Verdana"/>
          <w:sz w:val="18"/>
          <w:szCs w:val="18"/>
        </w:rPr>
        <w:t>mowy</w:t>
      </w:r>
      <w:r w:rsidR="00422BC1" w:rsidRPr="00616D5A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616D5A" w:rsidRDefault="00FD3025" w:rsidP="001E598A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obowiązków Wykonawcy należy:</w:t>
      </w:r>
    </w:p>
    <w:p w14:paraId="1F986939" w14:textId="77777777" w:rsidR="0097361C" w:rsidRPr="00616D5A" w:rsidRDefault="0097361C" w:rsidP="001E598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mowy:</w:t>
      </w:r>
    </w:p>
    <w:p w14:paraId="35097265" w14:textId="7CDCEBEB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oświadczenia kierownika budowy/</w:t>
      </w:r>
      <w:r w:rsidRPr="00616D5A">
        <w:rPr>
          <w:rFonts w:ascii="Verdana" w:hAnsi="Verdana"/>
          <w:strike/>
          <w:sz w:val="18"/>
        </w:rPr>
        <w:t>robót</w:t>
      </w:r>
      <w:r w:rsidRPr="00616D5A">
        <w:rPr>
          <w:rFonts w:ascii="Verdana" w:hAnsi="Verdana" w:cs="Verdana"/>
          <w:sz w:val="18"/>
          <w:szCs w:val="18"/>
        </w:rPr>
        <w:t>* o podjęciu obowiązków,</w:t>
      </w:r>
      <w:r w:rsidRPr="00616D5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616D5A">
        <w:rPr>
          <w:rFonts w:ascii="Verdana" w:hAnsi="Verdana" w:cs="Verdana"/>
          <w:sz w:val="18"/>
          <w:szCs w:val="18"/>
        </w:rPr>
        <w:lastRenderedPageBreak/>
        <w:t>korespondencji, dotyczącej podwykonawstwa, w tym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szczególności zastrzeżeń do projektu umowy z podwykonawcą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sprzeciwu do umowy z podwykonawcą;</w:t>
      </w:r>
    </w:p>
    <w:p w14:paraId="4676597E" w14:textId="77777777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196E720D" w:rsidR="0049684D" w:rsidRPr="00616D5A" w:rsidRDefault="0049684D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wytyczne wraz ze wzorem oświadczenia są dostępne pod adresem: </w:t>
      </w:r>
      <w:hyperlink r:id="rId12">
        <w:r w:rsidRPr="00616D5A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616D5A">
        <w:rPr>
          <w:rFonts w:ascii="Verdana" w:hAnsi="Verdana" w:cs="Verdana"/>
          <w:sz w:val="18"/>
          <w:szCs w:val="18"/>
        </w:rPr>
        <w:t xml:space="preserve"> ;</w:t>
      </w:r>
    </w:p>
    <w:p w14:paraId="5AD0F8F9" w14:textId="2EE04430" w:rsidR="004720E2" w:rsidRPr="00616D5A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pozostałych dokumen</w:t>
      </w:r>
      <w:r w:rsidR="0049684D" w:rsidRPr="00616D5A">
        <w:rPr>
          <w:rFonts w:ascii="Verdana" w:hAnsi="Verdana" w:cs="Verdana"/>
          <w:sz w:val="18"/>
          <w:szCs w:val="18"/>
        </w:rPr>
        <w:t>tów formalno-prawnych ujętych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616D5A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Uzyskanie wszystkich</w:t>
      </w:r>
      <w:r w:rsidR="00422BC1" w:rsidRPr="00616D5A">
        <w:rPr>
          <w:rFonts w:ascii="Verdana" w:hAnsi="Verdana"/>
          <w:sz w:val="18"/>
          <w:szCs w:val="18"/>
        </w:rPr>
        <w:t xml:space="preserve"> decyzji,</w:t>
      </w:r>
      <w:r w:rsidR="0097361C" w:rsidRPr="00616D5A">
        <w:rPr>
          <w:rFonts w:ascii="Verdana" w:hAnsi="Verdana"/>
          <w:sz w:val="18"/>
          <w:szCs w:val="18"/>
        </w:rPr>
        <w:t xml:space="preserve"> uzgodnień, pozwoleń </w:t>
      </w:r>
      <w:r w:rsidR="00422BC1" w:rsidRPr="00616D5A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616D5A">
        <w:rPr>
          <w:rFonts w:ascii="Verdana" w:hAnsi="Verdana"/>
          <w:sz w:val="18"/>
          <w:szCs w:val="18"/>
        </w:rPr>
        <w:t>U</w:t>
      </w:r>
      <w:r w:rsidR="00422BC1" w:rsidRPr="00616D5A">
        <w:rPr>
          <w:rFonts w:ascii="Verdana" w:hAnsi="Verdana"/>
          <w:sz w:val="18"/>
          <w:szCs w:val="18"/>
        </w:rPr>
        <w:t>mowy</w:t>
      </w:r>
      <w:r w:rsidR="0097361C" w:rsidRPr="00616D5A">
        <w:rPr>
          <w:rFonts w:ascii="Verdana" w:hAnsi="Verdana" w:cs="Verdana"/>
          <w:sz w:val="18"/>
          <w:szCs w:val="18"/>
        </w:rPr>
        <w:t>.</w:t>
      </w:r>
    </w:p>
    <w:p w14:paraId="0F334732" w14:textId="691E047B" w:rsidR="000A3637" w:rsidRPr="00616D5A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Zamieszczenie na placu budowy w widocznym miejscu, ogłoszenia przygotowanego przez Zamawiającego, a dotyczącego obowiązku zgłaszania Zamawiającemu podwykonawców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następującej treści: </w:t>
      </w:r>
      <w:r w:rsidR="0097361C" w:rsidRPr="00616D5A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616D5A">
        <w:rPr>
          <w:rFonts w:ascii="Verdana" w:hAnsi="Verdana"/>
          <w:i/>
          <w:sz w:val="18"/>
          <w:szCs w:val="18"/>
        </w:rPr>
        <w:t xml:space="preserve"> została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przedłożona i</w:t>
      </w:r>
      <w:r w:rsidR="001E598A" w:rsidRPr="00616D5A">
        <w:rPr>
          <w:rFonts w:ascii="Verdana" w:hAnsi="Verdana" w:cs="Verdana"/>
          <w:i/>
          <w:iCs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i/>
          <w:iCs/>
          <w:sz w:val="18"/>
          <w:szCs w:val="18"/>
        </w:rPr>
        <w:t>zaakceptowana przez AGH (Zamawiającego)”</w:t>
      </w:r>
      <w:r w:rsidRPr="00616D5A">
        <w:rPr>
          <w:rFonts w:ascii="Verdana" w:hAnsi="Verdana" w:cs="Verdana"/>
          <w:iCs/>
          <w:sz w:val="18"/>
          <w:szCs w:val="18"/>
        </w:rPr>
        <w:t>.</w:t>
      </w:r>
    </w:p>
    <w:p w14:paraId="3D3EF0A7" w14:textId="4CFA3591" w:rsidR="004720E2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616D5A">
        <w:rPr>
          <w:rFonts w:ascii="Verdana" w:hAnsi="Verdana" w:cs="Verdana"/>
          <w:sz w:val="18"/>
          <w:szCs w:val="18"/>
        </w:rPr>
        <w:t xml:space="preserve"> budowlanych</w:t>
      </w:r>
      <w:r w:rsidRPr="00616D5A">
        <w:rPr>
          <w:rFonts w:ascii="Verdana" w:hAnsi="Verdana" w:cs="Verdana"/>
          <w:sz w:val="18"/>
          <w:szCs w:val="18"/>
        </w:rPr>
        <w:t>, obowiązującymi prz</w:t>
      </w:r>
      <w:r w:rsidR="00D2087F" w:rsidRPr="00616D5A">
        <w:rPr>
          <w:rFonts w:ascii="Verdana" w:hAnsi="Verdana" w:cs="Verdana"/>
          <w:sz w:val="18"/>
          <w:szCs w:val="18"/>
        </w:rPr>
        <w:t>episami, normami, wskazówkami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616D5A">
        <w:rPr>
          <w:rFonts w:ascii="Verdana" w:hAnsi="Verdana" w:cs="Verdana"/>
          <w:sz w:val="18"/>
          <w:szCs w:val="18"/>
        </w:rPr>
        <w:t>B</w:t>
      </w:r>
      <w:r w:rsidRPr="00616D5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Prowadzenie </w:t>
      </w:r>
      <w:r w:rsidRPr="00616D5A">
        <w:rPr>
          <w:rFonts w:ascii="Verdana" w:hAnsi="Verdana"/>
          <w:strike/>
          <w:sz w:val="18"/>
          <w:szCs w:val="18"/>
        </w:rPr>
        <w:t>roboczego</w:t>
      </w:r>
      <w:r w:rsidR="00DB6754" w:rsidRPr="00616D5A">
        <w:rPr>
          <w:rFonts w:ascii="Verdana" w:hAnsi="Verdana"/>
          <w:strike/>
          <w:sz w:val="18"/>
          <w:szCs w:val="18"/>
        </w:rPr>
        <w:t>*</w:t>
      </w:r>
      <w:r w:rsidRPr="00616D5A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616D5A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Zgłoszeni</w:t>
      </w:r>
      <w:r w:rsidRPr="00616D5A">
        <w:rPr>
          <w:rFonts w:ascii="Verdana" w:hAnsi="Verdana"/>
          <w:sz w:val="18"/>
          <w:szCs w:val="18"/>
        </w:rPr>
        <w:t>e</w:t>
      </w:r>
      <w:r w:rsidRPr="00616D5A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616D5A">
        <w:rPr>
          <w:rFonts w:ascii="Verdana" w:hAnsi="Verdana" w:cs="Verdana"/>
          <w:strike/>
          <w:sz w:val="18"/>
          <w:szCs w:val="18"/>
        </w:rPr>
        <w:t>roboczego</w:t>
      </w:r>
      <w:r w:rsidR="00DB6754" w:rsidRPr="00616D5A">
        <w:rPr>
          <w:rFonts w:ascii="Verdana" w:hAnsi="Verdana" w:cs="Verdana"/>
          <w:strike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15EA7842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616D5A">
        <w:rPr>
          <w:rFonts w:ascii="Verdana" w:hAnsi="Verdana"/>
          <w:sz w:val="18"/>
          <w:szCs w:val="18"/>
        </w:rPr>
        <w:t>03r. w sprawie bezpieczeństwa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higieny pracy podczas wykonywania robót budowlanych, ppoż.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85B598D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616D5A">
        <w:rPr>
          <w:rFonts w:ascii="Verdana" w:hAnsi="Verdana" w:cs="Verdana"/>
          <w:strike/>
          <w:sz w:val="18"/>
          <w:szCs w:val="18"/>
        </w:rPr>
        <w:t>roboczego</w:t>
      </w:r>
      <w:r w:rsidR="00A87AA1" w:rsidRPr="00616D5A">
        <w:rPr>
          <w:rFonts w:ascii="Verdana" w:hAnsi="Verdana" w:cs="Verdana"/>
          <w:strike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dziennika budowy.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616D5A" w:rsidRDefault="00DA74D3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616D5A">
        <w:rPr>
          <w:rFonts w:ascii="Verdana" w:hAnsi="Verdana"/>
          <w:strike/>
          <w:sz w:val="18"/>
          <w:szCs w:val="18"/>
        </w:rPr>
        <w:t>roboczego</w:t>
      </w:r>
      <w:r w:rsidR="00A87AA1" w:rsidRPr="00616D5A">
        <w:rPr>
          <w:rFonts w:ascii="Verdana" w:hAnsi="Verdana"/>
          <w:strike/>
          <w:sz w:val="18"/>
          <w:szCs w:val="18"/>
        </w:rPr>
        <w:t>*</w:t>
      </w:r>
      <w:r w:rsidRPr="00616D5A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C95CD4B" w:rsidR="00DC4345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616D5A">
        <w:rPr>
          <w:rFonts w:ascii="Verdana" w:hAnsi="Verdana" w:cs="Verdana"/>
          <w:sz w:val="18"/>
          <w:szCs w:val="18"/>
        </w:rPr>
        <w:t xml:space="preserve"> zgodnie z ustawą o odpadach.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616D5A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DC4345" w:rsidRPr="00616D5A">
        <w:rPr>
          <w:rFonts w:ascii="Verdana" w:hAnsi="Verdana" w:cs="Verdana"/>
          <w:sz w:val="18"/>
          <w:szCs w:val="18"/>
        </w:rPr>
        <w:t xml:space="preserve">w terminie do 5 dni </w:t>
      </w:r>
      <w:r w:rsidR="0098573B" w:rsidRPr="00616D5A">
        <w:rPr>
          <w:rFonts w:ascii="Verdana" w:hAnsi="Verdana" w:cs="Verdana"/>
          <w:sz w:val="18"/>
          <w:szCs w:val="18"/>
        </w:rPr>
        <w:t xml:space="preserve">roboczych </w:t>
      </w:r>
      <w:r w:rsidR="00DC4345" w:rsidRPr="00616D5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Przeprowadzenie </w:t>
      </w:r>
      <w:r w:rsidR="00F73C5A" w:rsidRPr="00616D5A">
        <w:rPr>
          <w:rFonts w:ascii="Verdana" w:hAnsi="Verdana"/>
          <w:sz w:val="18"/>
          <w:szCs w:val="18"/>
        </w:rPr>
        <w:t xml:space="preserve">i uzyskanie </w:t>
      </w:r>
      <w:r w:rsidRPr="00616D5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616D5A">
        <w:rPr>
          <w:rFonts w:ascii="Verdana" w:hAnsi="Verdana"/>
          <w:sz w:val="18"/>
          <w:szCs w:val="18"/>
        </w:rPr>
        <w:t xml:space="preserve"> </w:t>
      </w:r>
      <w:r w:rsidR="00CB0BCB" w:rsidRPr="00616D5A">
        <w:rPr>
          <w:rFonts w:ascii="Verdana" w:hAnsi="Verdana" w:cs="Verdana"/>
          <w:sz w:val="18"/>
          <w:szCs w:val="18"/>
        </w:rPr>
        <w:t>procedur zgłoszeniowych o</w:t>
      </w:r>
      <w:r w:rsidR="0088483C" w:rsidRPr="00616D5A">
        <w:rPr>
          <w:rFonts w:ascii="Verdana" w:hAnsi="Verdana" w:cs="Verdana"/>
          <w:sz w:val="18"/>
          <w:szCs w:val="18"/>
        </w:rPr>
        <w:t>raz decyzji administracyjnych w j</w:t>
      </w:r>
      <w:r w:rsidR="00CB0BCB" w:rsidRPr="00616D5A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616D5A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616D5A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616D5A">
        <w:rPr>
          <w:rFonts w:ascii="Verdana" w:hAnsi="Verdana" w:cs="Verdana"/>
          <w:strike/>
          <w:sz w:val="18"/>
          <w:szCs w:val="18"/>
        </w:rPr>
        <w:t>sytuacji, gdy</w:t>
      </w:r>
      <w:r w:rsidRPr="00616D5A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616D5A" w:rsidRDefault="00430900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668C8CA6" w:rsidR="00D2087F" w:rsidRPr="00616D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616D5A">
        <w:rPr>
          <w:rFonts w:ascii="Verdana" w:hAnsi="Verdana"/>
          <w:sz w:val="18"/>
          <w:szCs w:val="18"/>
        </w:rPr>
        <w:t xml:space="preserve">z podwykonawcę) </w:t>
      </w:r>
      <w:r w:rsidR="00D2087F" w:rsidRPr="00616D5A">
        <w:rPr>
          <w:rFonts w:ascii="Verdana" w:hAnsi="Verdana"/>
          <w:sz w:val="18"/>
          <w:szCs w:val="18"/>
        </w:rPr>
        <w:t>w oparciu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616D5A">
        <w:rPr>
          <w:rFonts w:ascii="Verdana" w:hAnsi="Verdana"/>
          <w:sz w:val="18"/>
          <w:szCs w:val="18"/>
        </w:rPr>
        <w:t xml:space="preserve">, </w:t>
      </w:r>
      <w:r w:rsidR="00887EBB" w:rsidRPr="00616D5A">
        <w:rPr>
          <w:rFonts w:ascii="Verdana" w:hAnsi="Verdana"/>
          <w:sz w:val="18"/>
          <w:szCs w:val="18"/>
        </w:rPr>
        <w:t>osób</w:t>
      </w:r>
      <w:r w:rsidR="00F2799F" w:rsidRPr="00616D5A">
        <w:rPr>
          <w:rFonts w:ascii="Verdana" w:hAnsi="Verdana"/>
          <w:sz w:val="18"/>
          <w:szCs w:val="18"/>
        </w:rPr>
        <w:t xml:space="preserve"> wykonujących </w:t>
      </w:r>
      <w:r w:rsidR="00FC4FD0" w:rsidRPr="00616D5A">
        <w:rPr>
          <w:rFonts w:ascii="Verdana" w:hAnsi="Verdana"/>
          <w:sz w:val="18"/>
          <w:szCs w:val="18"/>
        </w:rPr>
        <w:t>czynności</w:t>
      </w:r>
      <w:r w:rsidR="00D2087F" w:rsidRPr="00616D5A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616D5A" w:rsidRDefault="0041275B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</w:t>
      </w:r>
      <w:r w:rsidR="005B6B14" w:rsidRPr="00616D5A">
        <w:rPr>
          <w:rFonts w:ascii="Verdana" w:hAnsi="Verdana"/>
          <w:sz w:val="18"/>
          <w:szCs w:val="18"/>
        </w:rPr>
        <w:t>……………………………</w:t>
      </w:r>
      <w:r w:rsidRPr="00616D5A">
        <w:rPr>
          <w:rFonts w:ascii="Verdana" w:hAnsi="Verdana"/>
          <w:sz w:val="18"/>
          <w:szCs w:val="18"/>
        </w:rPr>
        <w:t>….</w:t>
      </w:r>
      <w:r w:rsidR="00F2799F" w:rsidRPr="00616D5A">
        <w:rPr>
          <w:rFonts w:ascii="Verdana" w:hAnsi="Verdana"/>
          <w:sz w:val="18"/>
          <w:szCs w:val="18"/>
        </w:rPr>
        <w:t xml:space="preserve">; </w:t>
      </w:r>
      <w:r w:rsidR="00D2087F" w:rsidRPr="00616D5A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616D5A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Pr="00616D5A" w:rsidRDefault="00FC4FD0" w:rsidP="001E59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lastRenderedPageBreak/>
        <w:t>objętych</w:t>
      </w:r>
      <w:r w:rsidR="00F2799F" w:rsidRPr="00616D5A">
        <w:rPr>
          <w:rFonts w:ascii="Verdana" w:hAnsi="Verdana"/>
          <w:sz w:val="18"/>
          <w:szCs w:val="18"/>
        </w:rPr>
        <w:t xml:space="preserve"> przedmiotem </w:t>
      </w:r>
      <w:r w:rsidR="00A3051C" w:rsidRPr="00616D5A">
        <w:rPr>
          <w:rFonts w:ascii="Verdana" w:hAnsi="Verdana"/>
          <w:sz w:val="18"/>
          <w:szCs w:val="18"/>
        </w:rPr>
        <w:t>Umowy</w:t>
      </w:r>
      <w:r w:rsidR="00887EBB" w:rsidRPr="00616D5A">
        <w:rPr>
          <w:rFonts w:ascii="Verdana" w:hAnsi="Verdana"/>
          <w:sz w:val="18"/>
          <w:szCs w:val="18"/>
        </w:rPr>
        <w:t>.</w:t>
      </w:r>
    </w:p>
    <w:p w14:paraId="7478D341" w14:textId="12A3EEB7" w:rsidR="00D2087F" w:rsidRPr="00616D5A" w:rsidRDefault="00D2087F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616D5A">
        <w:rPr>
          <w:rFonts w:ascii="Verdana" w:hAnsi="Verdana"/>
          <w:bCs/>
          <w:iCs/>
          <w:sz w:val="18"/>
          <w:szCs w:val="18"/>
          <w:lang w:eastAsia="zh-CN"/>
        </w:rPr>
        <w:t>legające na wykonywaniu pracy w</w:t>
      </w:r>
      <w:r w:rsidR="001E598A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616D5A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616D5A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616D5A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616D5A">
        <w:rPr>
          <w:rFonts w:ascii="Verdana" w:hAnsi="Verdana"/>
          <w:bCs/>
          <w:iCs/>
          <w:sz w:val="18"/>
          <w:szCs w:val="18"/>
          <w:lang w:eastAsia="zh-CN"/>
        </w:rPr>
        <w:t>: imię i</w:t>
      </w:r>
      <w:r w:rsidR="001E598A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616D5A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616D5A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616D5A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Pr="00616D5A" w:rsidRDefault="002E353E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sytuacji</w:t>
      </w:r>
      <w:r w:rsidR="5391ACE7" w:rsidRPr="00616D5A">
        <w:rPr>
          <w:rFonts w:ascii="Verdana" w:hAnsi="Verdana"/>
          <w:sz w:val="18"/>
          <w:szCs w:val="18"/>
        </w:rPr>
        <w:t>,</w:t>
      </w:r>
      <w:r w:rsidRPr="00616D5A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616D5A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616D5A" w:rsidRDefault="004735D7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3AC592B8" w14:textId="3ED652E0" w:rsidR="00430900" w:rsidRPr="00616D5A" w:rsidRDefault="00430900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 w:rsidRPr="00616D5A">
        <w:rPr>
          <w:rFonts w:ascii="Verdana" w:hAnsi="Verdana"/>
          <w:sz w:val="18"/>
        </w:rPr>
        <w:t>.</w:t>
      </w:r>
    </w:p>
    <w:p w14:paraId="65F94993" w14:textId="77777777" w:rsidR="002E353E" w:rsidRPr="00616D5A" w:rsidRDefault="002E353E" w:rsidP="001E598A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616D5A" w:rsidRDefault="006147FC" w:rsidP="001E598A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§</w:t>
      </w:r>
      <w:r w:rsidR="0097361C" w:rsidRPr="00616D5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616D5A" w:rsidRDefault="004A56D0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16D5A">
        <w:rPr>
          <w:rFonts w:ascii="Verdana" w:hAnsi="Verdana" w:cs="Verdana"/>
          <w:sz w:val="18"/>
          <w:szCs w:val="18"/>
        </w:rPr>
        <w:t xml:space="preserve"> </w:t>
      </w:r>
    </w:p>
    <w:p w14:paraId="69990267" w14:textId="2788B829" w:rsidR="0097361C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16D5A">
        <w:rPr>
          <w:rFonts w:ascii="Verdana" w:hAnsi="Verdana" w:cs="Verdana"/>
          <w:sz w:val="18"/>
          <w:szCs w:val="18"/>
        </w:rPr>
        <w:t xml:space="preserve">przedmiotu Umowy </w:t>
      </w:r>
      <w:r w:rsidRPr="00616D5A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616D5A">
        <w:rPr>
          <w:rFonts w:ascii="Verdana" w:hAnsi="Verdana" w:cs="Verdana"/>
          <w:sz w:val="18"/>
          <w:szCs w:val="18"/>
        </w:rPr>
        <w:t>ych</w:t>
      </w:r>
      <w:r w:rsidRPr="00616D5A">
        <w:rPr>
          <w:rFonts w:ascii="Verdana" w:hAnsi="Verdana" w:cs="Verdana"/>
          <w:sz w:val="18"/>
          <w:szCs w:val="18"/>
        </w:rPr>
        <w:t xml:space="preserve"> kontaktow</w:t>
      </w:r>
      <w:r w:rsidR="004F487C" w:rsidRPr="00616D5A">
        <w:rPr>
          <w:rFonts w:ascii="Verdana" w:hAnsi="Verdana" w:cs="Verdana"/>
          <w:sz w:val="18"/>
          <w:szCs w:val="18"/>
        </w:rPr>
        <w:t>ych</w:t>
      </w:r>
      <w:r w:rsidRPr="00616D5A">
        <w:rPr>
          <w:rFonts w:ascii="Verdana" w:hAnsi="Verdana" w:cs="Verdana"/>
          <w:sz w:val="18"/>
          <w:szCs w:val="18"/>
        </w:rPr>
        <w:t xml:space="preserve"> podw</w:t>
      </w:r>
      <w:r w:rsidR="004F487C" w:rsidRPr="00616D5A">
        <w:rPr>
          <w:rFonts w:ascii="Verdana" w:hAnsi="Verdana" w:cs="Verdana"/>
          <w:sz w:val="18"/>
          <w:szCs w:val="18"/>
        </w:rPr>
        <w:t>ykonawców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616D5A">
        <w:rPr>
          <w:rFonts w:ascii="Verdana" w:hAnsi="Verdana" w:cs="Verdana"/>
          <w:sz w:val="18"/>
          <w:szCs w:val="18"/>
        </w:rPr>
        <w:t>Z</w:t>
      </w:r>
      <w:r w:rsidRPr="00616D5A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2DFE28B9" w14:textId="05107AAE" w:rsidR="0097361C" w:rsidRPr="00616D5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616D5A">
        <w:rPr>
          <w:rFonts w:ascii="Verdana" w:hAnsi="Verdana" w:cs="Verdana"/>
          <w:sz w:val="18"/>
          <w:szCs w:val="18"/>
        </w:rPr>
        <w:t>nie może</w:t>
      </w:r>
      <w:r w:rsidR="00A3051C" w:rsidRPr="00616D5A">
        <w:rPr>
          <w:rFonts w:ascii="Verdana" w:hAnsi="Verdana" w:cs="Verdana"/>
          <w:sz w:val="18"/>
          <w:szCs w:val="18"/>
        </w:rPr>
        <w:t xml:space="preserve"> pozostawać w sprzeczności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3BF3FA83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przedmiot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umowy z </w:t>
      </w:r>
      <w:r w:rsidR="00056AE0" w:rsidRPr="00616D5A">
        <w:rPr>
          <w:rFonts w:ascii="Verdana" w:hAnsi="Verdana" w:cs="Verdana"/>
          <w:sz w:val="18"/>
          <w:szCs w:val="18"/>
        </w:rPr>
        <w:t>Podwykonawcą powinien</w:t>
      </w:r>
      <w:r w:rsidRPr="00616D5A">
        <w:rPr>
          <w:rFonts w:ascii="Verdana" w:hAnsi="Verdana" w:cs="Verdana"/>
          <w:sz w:val="18"/>
          <w:szCs w:val="18"/>
        </w:rPr>
        <w:t xml:space="preserve"> być zgodny z zakresem wskazanym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zał</w:t>
      </w:r>
      <w:r w:rsidR="005B6B14" w:rsidRPr="00616D5A">
        <w:rPr>
          <w:rFonts w:ascii="Verdana" w:hAnsi="Verdana" w:cs="Verdana"/>
          <w:sz w:val="18"/>
          <w:szCs w:val="18"/>
        </w:rPr>
        <w:t>ączniku</w:t>
      </w:r>
      <w:r w:rsidRPr="00616D5A">
        <w:rPr>
          <w:rFonts w:ascii="Verdana" w:hAnsi="Verdana" w:cs="Verdana"/>
          <w:sz w:val="18"/>
          <w:szCs w:val="18"/>
        </w:rPr>
        <w:t xml:space="preserve"> nr </w:t>
      </w:r>
      <w:r w:rsidR="002E2CF0" w:rsidRPr="00616D5A">
        <w:rPr>
          <w:rFonts w:ascii="Verdana" w:hAnsi="Verdana" w:cs="Verdana"/>
          <w:sz w:val="18"/>
          <w:szCs w:val="18"/>
        </w:rPr>
        <w:t>………</w:t>
      </w:r>
      <w:r w:rsidRPr="00616D5A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676F82A6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materiały</w:t>
      </w:r>
      <w:r w:rsidR="00A3051C" w:rsidRPr="00616D5A">
        <w:rPr>
          <w:rFonts w:ascii="Verdana" w:hAnsi="Verdana" w:cs="Verdana"/>
          <w:sz w:val="18"/>
          <w:szCs w:val="18"/>
        </w:rPr>
        <w:t xml:space="preserve"> i urządzenia</w:t>
      </w:r>
      <w:r w:rsidRPr="00616D5A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616D5A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616D5A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A3051C" w:rsidRPr="00616D5A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="00A3051C" w:rsidRPr="00616D5A">
        <w:rPr>
          <w:rFonts w:ascii="Verdana" w:hAnsi="Verdana" w:cs="Verdana"/>
          <w:sz w:val="18"/>
          <w:szCs w:val="18"/>
        </w:rPr>
        <w:t xml:space="preserve">, </w:t>
      </w:r>
      <w:r w:rsidRPr="00616D5A">
        <w:rPr>
          <w:rFonts w:ascii="Verdana" w:hAnsi="Verdana" w:cs="Verdana"/>
          <w:sz w:val="18"/>
          <w:szCs w:val="18"/>
        </w:rPr>
        <w:t>na podstawi</w:t>
      </w:r>
      <w:r w:rsidR="00A3051C" w:rsidRPr="00616D5A">
        <w:rPr>
          <w:rFonts w:ascii="Verdana" w:hAnsi="Verdana" w:cs="Verdana"/>
          <w:sz w:val="18"/>
          <w:szCs w:val="18"/>
        </w:rPr>
        <w:t xml:space="preserve">e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="00A3051C" w:rsidRPr="00616D5A">
        <w:rPr>
          <w:rFonts w:ascii="Verdana" w:hAnsi="Verdana" w:cs="Verdana"/>
          <w:sz w:val="18"/>
          <w:szCs w:val="18"/>
        </w:rPr>
        <w:t>których należy wykonać przedmiot Umowy</w:t>
      </w:r>
      <w:r w:rsidR="00056AE0" w:rsidRPr="00616D5A">
        <w:rPr>
          <w:rFonts w:ascii="Verdana" w:hAnsi="Verdana" w:cs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67218145" w14:textId="19DE5620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termin </w:t>
      </w:r>
      <w:r w:rsidR="00F23568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zapłaty wynagrodzenia podwykonawcy nie może być dłuższy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616D5A">
        <w:rPr>
          <w:rFonts w:ascii="Verdana" w:hAnsi="Verdana" w:cs="Verdana"/>
          <w:sz w:val="18"/>
          <w:szCs w:val="18"/>
        </w:rPr>
        <w:t xml:space="preserve">cemu dokumentu określonego w </w:t>
      </w:r>
      <w:r w:rsidRPr="00616D5A">
        <w:rPr>
          <w:rFonts w:ascii="Verdana" w:hAnsi="Verdana" w:cs="Verdana"/>
          <w:sz w:val="18"/>
          <w:szCs w:val="18"/>
        </w:rPr>
        <w:t xml:space="preserve">ust. </w:t>
      </w:r>
      <w:r w:rsidR="00F12CE1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>1;</w:t>
      </w:r>
    </w:p>
    <w:p w14:paraId="0B692A15" w14:textId="1EA46E1E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c</w:t>
      </w:r>
      <w:r w:rsidR="00630378" w:rsidRPr="00616D5A">
        <w:rPr>
          <w:rFonts w:ascii="Verdana" w:hAnsi="Verdana" w:cs="Verdana"/>
          <w:sz w:val="18"/>
          <w:szCs w:val="18"/>
        </w:rPr>
        <w:t>hronologią robót wynikających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07F39010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616D5A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616D5A">
        <w:rPr>
          <w:rFonts w:ascii="Verdana" w:hAnsi="Verdana" w:cs="Verdana"/>
          <w:sz w:val="18"/>
          <w:szCs w:val="18"/>
        </w:rPr>
        <w:t>19</w:t>
      </w:r>
      <w:r w:rsidR="00851029" w:rsidRPr="00616D5A">
        <w:rPr>
          <w:rFonts w:ascii="Verdana" w:hAnsi="Verdana" w:cs="Verdana"/>
          <w:sz w:val="18"/>
          <w:szCs w:val="18"/>
        </w:rPr>
        <w:t>, w oparciu o umowę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616D5A">
        <w:rPr>
          <w:rFonts w:ascii="Verdana" w:hAnsi="Verdana" w:cs="Verdana"/>
          <w:sz w:val="18"/>
          <w:szCs w:val="18"/>
        </w:rPr>
        <w:t>na każde żądanie Zamawiającego</w:t>
      </w:r>
      <w:r w:rsidRPr="00616D5A">
        <w:rPr>
          <w:rFonts w:ascii="Verdana" w:hAnsi="Verdana" w:cs="Verdana"/>
          <w:sz w:val="18"/>
          <w:szCs w:val="18"/>
        </w:rPr>
        <w:t>,</w:t>
      </w:r>
      <w:r w:rsidR="00C44DCE" w:rsidRPr="00616D5A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616D5A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616D5A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616D5A">
        <w:rPr>
          <w:rFonts w:ascii="Verdana" w:hAnsi="Verdana" w:cs="Verdana"/>
          <w:sz w:val="18"/>
          <w:szCs w:val="18"/>
        </w:rPr>
        <w:t>,</w:t>
      </w:r>
      <w:r w:rsidR="003F70DD" w:rsidRPr="00616D5A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616D5A">
        <w:rPr>
          <w:rFonts w:ascii="Verdana" w:hAnsi="Verdana" w:cs="Verdana"/>
          <w:sz w:val="18"/>
          <w:szCs w:val="18"/>
        </w:rPr>
        <w:t>19</w:t>
      </w:r>
      <w:r w:rsidRPr="00616D5A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616D5A">
        <w:rPr>
          <w:rFonts w:ascii="Verdana" w:hAnsi="Verdana" w:cs="Verdana"/>
          <w:sz w:val="18"/>
          <w:szCs w:val="18"/>
        </w:rPr>
        <w:t xml:space="preserve"> rodzaj wykonywanych czynności</w:t>
      </w:r>
      <w:r w:rsidRPr="00616D5A">
        <w:rPr>
          <w:rFonts w:ascii="Verdana" w:hAnsi="Verdana" w:cs="Verdana"/>
          <w:sz w:val="18"/>
          <w:szCs w:val="18"/>
        </w:rPr>
        <w:t>, okres zatrudnienia, pracodawcę</w:t>
      </w:r>
      <w:r w:rsidR="00BC09EB" w:rsidRPr="00616D5A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00616D5A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00616D5A">
        <w:rPr>
          <w:rFonts w:ascii="Verdana" w:hAnsi="Verdana" w:cs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62ED53D8" w14:textId="2D09CB3A" w:rsidR="0097361C" w:rsidRPr="00616D5A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616D5A">
        <w:rPr>
          <w:rFonts w:ascii="Verdana" w:hAnsi="Verdana" w:cs="Verdana"/>
          <w:sz w:val="18"/>
          <w:szCs w:val="18"/>
        </w:rPr>
        <w:t>owego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315EBDB2" w:rsidR="00CA0E79" w:rsidRPr="00616D5A" w:rsidRDefault="00CA0E79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616D5A">
        <w:rPr>
          <w:rFonts w:ascii="Verdana" w:hAnsi="Verdana" w:cs="Verdana"/>
          <w:sz w:val="18"/>
          <w:szCs w:val="18"/>
        </w:rPr>
        <w:t>późn</w:t>
      </w:r>
      <w:proofErr w:type="spellEnd"/>
      <w:r w:rsidRPr="00616D5A">
        <w:rPr>
          <w:rFonts w:ascii="Verdana" w:hAnsi="Verdana" w:cs="Verdana"/>
          <w:sz w:val="18"/>
          <w:szCs w:val="18"/>
        </w:rPr>
        <w:t>. zm.) umowa winna zawierać zobowiązanie Podwykonawcy do zamieszczenia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  <w:r w:rsidR="00C44DCE" w:rsidRPr="00616D5A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616D5A" w:rsidRDefault="00C44DCE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FDEE487" w14:textId="77777777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195B6F80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Zawarcie umowy o podwykonawstwo, której przedmiotem są roboty budowlane, może nastąpić wyłącznie po pisemnej akceptacji jej projektu przez Zamawiającego, a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przystąpienie do realizacji robót budowlanych przez Podwykonawcę może nastąpić </w:t>
      </w:r>
      <w:r w:rsidR="00321458" w:rsidRPr="00616D5A">
        <w:rPr>
          <w:rFonts w:ascii="Verdana" w:hAnsi="Verdana" w:cs="Verdana"/>
          <w:sz w:val="18"/>
          <w:szCs w:val="18"/>
        </w:rPr>
        <w:t>wyłącznie po akceptacji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2A7FB5AB" w:rsidR="00CB60E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16D5A">
        <w:rPr>
          <w:rFonts w:ascii="Verdana" w:hAnsi="Verdana" w:cs="Verdana"/>
          <w:sz w:val="18"/>
          <w:szCs w:val="18"/>
        </w:rPr>
        <w:t>cemu w Zespole Obsługi Zadań (</w:t>
      </w:r>
      <w:r w:rsidR="00591FC5" w:rsidRPr="00616D5A">
        <w:rPr>
          <w:rFonts w:ascii="Verdana" w:hAnsi="Verdana" w:cs="Verdana"/>
          <w:sz w:val="18"/>
          <w:szCs w:val="18"/>
        </w:rPr>
        <w:t>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91FC5" w:rsidRPr="00616D5A">
        <w:rPr>
          <w:rFonts w:ascii="Verdana" w:hAnsi="Verdana" w:cs="Verdana"/>
          <w:sz w:val="18"/>
          <w:szCs w:val="18"/>
        </w:rPr>
        <w:t xml:space="preserve">siedzibą w </w:t>
      </w:r>
      <w:r w:rsidR="00851029" w:rsidRPr="00616D5A">
        <w:rPr>
          <w:rFonts w:ascii="Verdana" w:hAnsi="Verdana" w:cs="Verdana"/>
          <w:sz w:val="18"/>
          <w:szCs w:val="18"/>
        </w:rPr>
        <w:t>Krakowie przy ul. Reymonta 7</w:t>
      </w:r>
      <w:r w:rsidR="00D9379E" w:rsidRPr="00616D5A">
        <w:rPr>
          <w:rFonts w:ascii="Verdana" w:hAnsi="Verdana" w:cs="Verdana"/>
          <w:sz w:val="18"/>
          <w:szCs w:val="18"/>
        </w:rPr>
        <w:t>/014</w:t>
      </w:r>
      <w:r w:rsidR="00591FC5" w:rsidRPr="00616D5A">
        <w:rPr>
          <w:rFonts w:ascii="Verdana" w:hAnsi="Verdana" w:cs="Verdana"/>
          <w:sz w:val="18"/>
          <w:szCs w:val="18"/>
        </w:rPr>
        <w:t>, budynek</w:t>
      </w:r>
      <w:r w:rsidRPr="00616D5A">
        <w:rPr>
          <w:rFonts w:ascii="Verdana" w:hAnsi="Verdana" w:cs="Verdana"/>
          <w:sz w:val="18"/>
          <w:szCs w:val="18"/>
        </w:rPr>
        <w:t xml:space="preserve"> U-2</w:t>
      </w:r>
      <w:r w:rsidR="003E2FA5" w:rsidRPr="00616D5A">
        <w:rPr>
          <w:rFonts w:ascii="Verdana" w:hAnsi="Verdana" w:cs="Verdana"/>
          <w:sz w:val="18"/>
          <w:szCs w:val="18"/>
        </w:rPr>
        <w:t xml:space="preserve"> AGH</w:t>
      </w:r>
      <w:r w:rsidRPr="00616D5A">
        <w:rPr>
          <w:rFonts w:ascii="Verdana" w:hAnsi="Verdana" w:cs="Verdana"/>
          <w:sz w:val="18"/>
          <w:szCs w:val="18"/>
        </w:rPr>
        <w:t>), projektu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</w:t>
      </w:r>
      <w:r w:rsidR="00C44DCE" w:rsidRPr="00616D5A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616D5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616D5A">
        <w:rPr>
          <w:rFonts w:ascii="Verdana" w:hAnsi="Verdana" w:cs="Verdana"/>
          <w:sz w:val="18"/>
          <w:szCs w:val="18"/>
        </w:rPr>
        <w:t>z z zestawieniem ilości robót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BD343B" w:rsidRPr="00616D5A">
        <w:rPr>
          <w:rFonts w:ascii="Verdana" w:hAnsi="Verdana" w:cs="Verdana"/>
          <w:sz w:val="18"/>
          <w:szCs w:val="18"/>
        </w:rPr>
        <w:t>ich wyceną oraz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616D5A">
        <w:rPr>
          <w:rFonts w:ascii="Verdana" w:hAnsi="Verdana" w:cs="Verdana"/>
          <w:sz w:val="18"/>
          <w:szCs w:val="18"/>
        </w:rPr>
        <w:t>ealizowane na podstawie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616D5A">
        <w:rPr>
          <w:rFonts w:ascii="Verdana" w:hAnsi="Verdana" w:cs="Verdana"/>
          <w:sz w:val="18"/>
          <w:szCs w:val="18"/>
        </w:rPr>
        <w:t>Treść umowy 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CB60EF" w:rsidRPr="00616D5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Pr="00616D5A" w:rsidRDefault="0098573B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6196BCFD" w14:textId="75E71630" w:rsidR="00CB60EF" w:rsidRPr="00616D5A" w:rsidRDefault="00970743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</w:t>
      </w:r>
      <w:r w:rsidR="001E598A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ustaloną pomiędzy Zamawiającym a</w:t>
      </w:r>
      <w:r w:rsidR="001E598A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616D5A" w:rsidRDefault="00CB60EF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16D5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55401170" w:rsidR="0097361C" w:rsidRPr="00616D5A" w:rsidRDefault="0097361C" w:rsidP="001E598A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616D5A">
        <w:rPr>
          <w:rFonts w:ascii="Verdana" w:hAnsi="Verdana" w:cs="Verdana"/>
          <w:sz w:val="18"/>
          <w:szCs w:val="18"/>
        </w:rPr>
        <w:t>owiązany jest przedłożyć wraz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projektem umowy pisemne oświadc</w:t>
      </w:r>
      <w:r w:rsidR="003E2FA5" w:rsidRPr="00616D5A">
        <w:rPr>
          <w:rFonts w:ascii="Verdana" w:hAnsi="Verdana" w:cs="Verdana"/>
          <w:sz w:val="18"/>
          <w:szCs w:val="18"/>
        </w:rPr>
        <w:t>zenie Wykonawcy, Podwykonawcy i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54988A19" w14:textId="454425CB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616D5A">
        <w:rPr>
          <w:rFonts w:ascii="Verdana" w:hAnsi="Verdana" w:cs="Verdana"/>
          <w:sz w:val="18"/>
          <w:szCs w:val="18"/>
        </w:rPr>
        <w:t>30</w:t>
      </w:r>
      <w:r w:rsidRPr="00616D5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616D5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616D5A">
        <w:rPr>
          <w:rFonts w:ascii="Verdana" w:hAnsi="Verdana" w:cs="Verdana"/>
          <w:sz w:val="18"/>
          <w:szCs w:val="18"/>
        </w:rPr>
        <w:t>(z siedzibą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91FC5" w:rsidRPr="00616D5A">
        <w:rPr>
          <w:rFonts w:ascii="Verdana" w:hAnsi="Verdana" w:cs="Verdana"/>
          <w:sz w:val="18"/>
          <w:szCs w:val="18"/>
        </w:rPr>
        <w:t>Krakowie przy ul. Reymonta 7</w:t>
      </w:r>
      <w:r w:rsidR="00851029" w:rsidRPr="00616D5A">
        <w:rPr>
          <w:rFonts w:ascii="Verdana" w:hAnsi="Verdana" w:cs="Verdana"/>
          <w:sz w:val="18"/>
          <w:szCs w:val="18"/>
        </w:rPr>
        <w:t>, budynek U-2 AGH, pok. 014</w:t>
      </w:r>
      <w:r w:rsidR="00591FC5" w:rsidRPr="00616D5A">
        <w:rPr>
          <w:rFonts w:ascii="Verdana" w:hAnsi="Verdana" w:cs="Verdana"/>
          <w:sz w:val="18"/>
          <w:szCs w:val="18"/>
        </w:rPr>
        <w:t>),</w:t>
      </w:r>
      <w:r w:rsidRPr="00616D5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>.</w:t>
      </w:r>
    </w:p>
    <w:p w14:paraId="7AF6D584" w14:textId="6533F061" w:rsidR="0097361C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Pr="00616D5A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616D5A">
        <w:rPr>
          <w:rFonts w:ascii="Verdana" w:hAnsi="Verdana" w:cs="Verdana"/>
          <w:sz w:val="18"/>
          <w:szCs w:val="18"/>
        </w:rPr>
        <w:t>edmiotem są roboty budowlane,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114" w:rsidRPr="00616D5A">
        <w:rPr>
          <w:rFonts w:ascii="Verdana" w:hAnsi="Verdana" w:cs="Verdana"/>
          <w:sz w:val="18"/>
          <w:szCs w:val="18"/>
        </w:rPr>
        <w:t>szczególności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67C81D18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616D5A">
        <w:rPr>
          <w:rFonts w:ascii="Verdana" w:hAnsi="Verdana" w:cs="Verdana"/>
          <w:sz w:val="18"/>
          <w:szCs w:val="18"/>
        </w:rPr>
        <w:t>o podwykonawstwo, określonych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616D5A">
        <w:rPr>
          <w:rFonts w:ascii="Verdana" w:hAnsi="Verdana" w:cs="Verdana"/>
          <w:sz w:val="18"/>
          <w:szCs w:val="18"/>
        </w:rPr>
        <w:t>umowy</w:t>
      </w:r>
      <w:r w:rsidR="00851029" w:rsidRPr="00616D5A">
        <w:rPr>
          <w:rFonts w:ascii="Verdana" w:hAnsi="Verdana" w:cs="Verdana"/>
          <w:strike/>
          <w:sz w:val="18"/>
          <w:szCs w:val="18"/>
        </w:rPr>
        <w:t>;</w:t>
      </w:r>
    </w:p>
    <w:p w14:paraId="0746636F" w14:textId="3E334740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niezałączenia do projektu zestawień, dokumentów lub informacji, o których mowa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ust. 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616D5A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616D5A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Pr="00616D5A" w:rsidRDefault="00D304B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>gdy projekt umowy zawiera postanowienia dotyczące kar umownych określne w sposób dla Podwykonawcy mniej korzystny niż kary umowne Wykonawcy wskazane w § 14.</w:t>
      </w:r>
    </w:p>
    <w:p w14:paraId="0193F39C" w14:textId="5439BE91" w:rsidR="008601CF" w:rsidRPr="00616D5A" w:rsidRDefault="008601CF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</w:t>
      </w:r>
      <w:r w:rsidR="0097361C" w:rsidRPr="00616D5A">
        <w:rPr>
          <w:rFonts w:ascii="Verdana" w:hAnsi="Verdana" w:cs="Verdana"/>
          <w:sz w:val="18"/>
          <w:szCs w:val="18"/>
        </w:rPr>
        <w:t>przypadku zgłoszenia przez Zamawiającego zastrzeżeń do projektu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 xml:space="preserve">podwykonawstwo w terminie określonym w ust. 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="0097361C" w:rsidRPr="00616D5A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616D5A">
        <w:rPr>
          <w:rFonts w:ascii="Verdana" w:hAnsi="Verdana" w:cs="Verdana"/>
          <w:sz w:val="18"/>
          <w:szCs w:val="18"/>
        </w:rPr>
        <w:t>łożyć zmieniony projekt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616D5A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1E1C21EE" w:rsidR="008601CF" w:rsidRPr="00616D5A" w:rsidRDefault="00B54EDE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</w:t>
      </w:r>
      <w:r w:rsidR="0097361C" w:rsidRPr="00616D5A">
        <w:rPr>
          <w:rFonts w:ascii="Verdana" w:hAnsi="Verdana" w:cs="Verdana"/>
          <w:sz w:val="18"/>
          <w:szCs w:val="18"/>
        </w:rPr>
        <w:t>amawiający zgłosi w formie pisemnej sprzeciw do przedłożonej umowy o podwykonawstwo, której przedmiotem są roboty budowlane, w terminie 7 dni od jej przedłożenia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97361C" w:rsidRPr="00616D5A">
        <w:rPr>
          <w:rFonts w:ascii="Verdana" w:hAnsi="Verdana" w:cs="Verdana"/>
          <w:sz w:val="18"/>
          <w:szCs w:val="18"/>
        </w:rPr>
        <w:t xml:space="preserve">przypadkach nieuwzględnienia w całości zastrzeżeń, o których mowa w ust. 9. </w:t>
      </w:r>
    </w:p>
    <w:p w14:paraId="23642828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6B4354F0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616D5A">
        <w:rPr>
          <w:rFonts w:ascii="Verdana" w:hAnsi="Verdana" w:cs="Verdana"/>
          <w:sz w:val="18"/>
          <w:szCs w:val="18"/>
        </w:rPr>
        <w:t>przedmiotu niniejszej Umowy</w:t>
      </w:r>
      <w:r w:rsidRPr="00616D5A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616D5A">
        <w:rPr>
          <w:rFonts w:ascii="Verdana" w:hAnsi="Verdana" w:cs="Verdana"/>
          <w:sz w:val="18"/>
          <w:szCs w:val="18"/>
        </w:rPr>
        <w:t xml:space="preserve">cemu </w:t>
      </w:r>
      <w:r w:rsidR="0051271D" w:rsidRPr="00616D5A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616D5A">
        <w:rPr>
          <w:rFonts w:ascii="Verdana" w:hAnsi="Verdana" w:cs="Verdana"/>
          <w:sz w:val="18"/>
          <w:szCs w:val="18"/>
        </w:rPr>
        <w:t>poświadczoną za zgodność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orygi</w:t>
      </w:r>
      <w:r w:rsidR="002B4002" w:rsidRPr="00616D5A">
        <w:rPr>
          <w:rFonts w:ascii="Verdana" w:hAnsi="Verdana" w:cs="Verdana"/>
          <w:sz w:val="18"/>
          <w:szCs w:val="18"/>
        </w:rPr>
        <w:t>nałem kopię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 której przed</w:t>
      </w:r>
      <w:r w:rsidR="0017777A" w:rsidRPr="00616D5A">
        <w:rPr>
          <w:rFonts w:ascii="Verdana" w:hAnsi="Verdana" w:cs="Verdana"/>
          <w:sz w:val="18"/>
          <w:szCs w:val="18"/>
        </w:rPr>
        <w:t>miotem są dostawy lub usługi,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616D5A">
        <w:rPr>
          <w:rFonts w:ascii="Verdana" w:hAnsi="Verdana" w:cs="Verdana"/>
          <w:sz w:val="18"/>
          <w:szCs w:val="18"/>
        </w:rPr>
        <w:t>m wyłączenie nie dotyczy umów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podwykonawstwo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wartości większej niż 50.000 zł</w:t>
      </w:r>
      <w:r w:rsidRPr="00616D5A">
        <w:rPr>
          <w:rFonts w:ascii="Verdana" w:hAnsi="Verdana" w:cs="Verdana"/>
          <w:sz w:val="18"/>
          <w:szCs w:val="18"/>
        </w:rPr>
        <w:t>.</w:t>
      </w:r>
      <w:r w:rsidR="0051271D" w:rsidRPr="00616D5A">
        <w:rPr>
          <w:rFonts w:ascii="Verdana" w:hAnsi="Verdana" w:cs="Verdana"/>
          <w:sz w:val="18"/>
          <w:szCs w:val="18"/>
        </w:rPr>
        <w:t xml:space="preserve"> Jeżeli termin zapłaty wynagrodzenia, określony w umowie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51271D" w:rsidRPr="00616D5A">
        <w:rPr>
          <w:rFonts w:ascii="Verdana" w:hAnsi="Verdana" w:cs="Verdana"/>
          <w:sz w:val="18"/>
          <w:szCs w:val="18"/>
        </w:rPr>
        <w:t>podwykonawstwo, jest dłuższy niż 13 dni Zamawiający informuje o tym Wykonawcę i wzywa go do doprowadzenia do zmiany tej umowy, pod rygorem wystąpienia o zapłatę kary umownej</w:t>
      </w:r>
    </w:p>
    <w:p w14:paraId="4D073286" w14:textId="53984F1A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ma obowiązek doprowadzenia do zmiany umowy o podwykonawstwo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przypadku określonym w ust. 1</w:t>
      </w:r>
      <w:r w:rsidR="00F12CE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616D5A">
        <w:rPr>
          <w:rFonts w:ascii="Verdana" w:hAnsi="Verdana" w:cs="Verdana"/>
          <w:sz w:val="18"/>
          <w:szCs w:val="18"/>
        </w:rPr>
        <w:t xml:space="preserve"> przypadku przedłożenia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616D5A">
        <w:rPr>
          <w:rFonts w:ascii="Verdana" w:hAnsi="Verdana" w:cs="Verdana"/>
          <w:sz w:val="18"/>
          <w:szCs w:val="18"/>
        </w:rPr>
        <w:t>15</w:t>
      </w:r>
      <w:r w:rsidRPr="00616D5A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 w przypadku braku jej pisemnej akceptacji przez Zamawiającego.</w:t>
      </w:r>
    </w:p>
    <w:p w14:paraId="282A1F30" w14:textId="736D20CF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 i 1</w:t>
      </w:r>
      <w:r w:rsidR="00072B5D" w:rsidRPr="00616D5A">
        <w:rPr>
          <w:rFonts w:ascii="Verdana" w:hAnsi="Verdana" w:cs="Verdana"/>
          <w:sz w:val="18"/>
          <w:szCs w:val="18"/>
        </w:rPr>
        <w:t>5</w:t>
      </w:r>
      <w:r w:rsidRPr="00616D5A">
        <w:rPr>
          <w:rFonts w:ascii="Verdana" w:hAnsi="Verdana" w:cs="Verdana"/>
          <w:sz w:val="18"/>
          <w:szCs w:val="18"/>
        </w:rPr>
        <w:t xml:space="preserve">, </w:t>
      </w:r>
      <w:r w:rsidR="0051271D" w:rsidRPr="00616D5A">
        <w:rPr>
          <w:rFonts w:ascii="Verdana" w:hAnsi="Verdana" w:cs="Verdana"/>
          <w:sz w:val="18"/>
          <w:szCs w:val="18"/>
        </w:rPr>
        <w:t xml:space="preserve">dokumenty potwierdzające </w:t>
      </w:r>
      <w:r w:rsidRPr="00616D5A">
        <w:rPr>
          <w:rFonts w:ascii="Verdana" w:hAnsi="Verdana" w:cs="Verdana"/>
          <w:sz w:val="18"/>
          <w:szCs w:val="18"/>
        </w:rPr>
        <w:t>uprawni</w:t>
      </w:r>
      <w:r w:rsidR="00D13ECA" w:rsidRPr="00616D5A">
        <w:rPr>
          <w:rFonts w:ascii="Verdana" w:hAnsi="Verdana" w:cs="Verdana"/>
          <w:sz w:val="18"/>
          <w:szCs w:val="18"/>
        </w:rPr>
        <w:t>enia osób zawierających umowę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616D5A">
        <w:rPr>
          <w:rFonts w:ascii="Verdana" w:hAnsi="Verdana" w:cs="Verdana"/>
          <w:sz w:val="18"/>
          <w:szCs w:val="18"/>
        </w:rPr>
        <w:t>go w trybie określonym w ust. 3</w:t>
      </w:r>
      <w:r w:rsidRPr="00616D5A">
        <w:rPr>
          <w:rFonts w:ascii="Verdana" w:hAnsi="Verdana" w:cs="Verdana"/>
          <w:sz w:val="18"/>
          <w:szCs w:val="18"/>
        </w:rPr>
        <w:t>÷1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616D5A">
        <w:rPr>
          <w:rFonts w:ascii="Verdana" w:hAnsi="Verdana" w:cs="Verdana"/>
          <w:sz w:val="18"/>
          <w:szCs w:val="18"/>
        </w:rPr>
        <w:t>8</w:t>
      </w:r>
      <w:r w:rsidRPr="00616D5A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616D5A">
        <w:rPr>
          <w:rFonts w:ascii="Verdana" w:hAnsi="Verdana"/>
          <w:sz w:val="18"/>
          <w:szCs w:val="18"/>
        </w:rPr>
        <w:t>÷</w:t>
      </w:r>
      <w:r w:rsidRPr="00616D5A">
        <w:rPr>
          <w:rFonts w:ascii="Verdana" w:hAnsi="Verdana" w:cs="Verdana"/>
          <w:sz w:val="18"/>
          <w:szCs w:val="18"/>
        </w:rPr>
        <w:t>1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Pr="00616D5A">
        <w:rPr>
          <w:rFonts w:ascii="Verdana" w:hAnsi="Verdana" w:cs="Verdana"/>
          <w:sz w:val="18"/>
          <w:szCs w:val="18"/>
        </w:rPr>
        <w:t xml:space="preserve">. </w:t>
      </w:r>
    </w:p>
    <w:p w14:paraId="194E8066" w14:textId="117A10F3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zachowaniem terminów określonych tą umową.</w:t>
      </w:r>
    </w:p>
    <w:p w14:paraId="73A075DC" w14:textId="0B71C83F" w:rsidR="008601C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616D5A">
        <w:rPr>
          <w:rFonts w:ascii="Verdana" w:hAnsi="Verdana" w:cs="Verdana"/>
          <w:i/>
          <w:sz w:val="18"/>
          <w:szCs w:val="18"/>
        </w:rPr>
        <w:t>*</w:t>
      </w:r>
      <w:r w:rsidRPr="00616D5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616D5A">
        <w:rPr>
          <w:rFonts w:ascii="Verdana" w:hAnsi="Verdana" w:cs="Verdana"/>
          <w:sz w:val="18"/>
          <w:szCs w:val="18"/>
        </w:rPr>
        <w:t>zać brak zaległości Wykonawcy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616D5A">
        <w:rPr>
          <w:rFonts w:ascii="Verdana" w:hAnsi="Verdana" w:cs="Verdana"/>
          <w:sz w:val="18"/>
          <w:szCs w:val="18"/>
        </w:rPr>
        <w:t xml:space="preserve"> </w:t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="008601CF" w:rsidRPr="00616D5A">
        <w:rPr>
          <w:rFonts w:ascii="Verdana" w:hAnsi="Verdana" w:cs="Verdana"/>
          <w:sz w:val="18"/>
          <w:szCs w:val="18"/>
        </w:rPr>
        <w:tab/>
      </w:r>
      <w:r w:rsidRPr="00616D5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616D5A">
        <w:rPr>
          <w:rFonts w:ascii="Verdana" w:hAnsi="Verdana" w:cs="Verdana"/>
          <w:i/>
          <w:sz w:val="18"/>
          <w:szCs w:val="18"/>
        </w:rPr>
        <w:t>co najmniej</w:t>
      </w:r>
      <w:r w:rsidRPr="00616D5A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nazwę zadania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616D5A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616D5A" w:rsidRDefault="00CA0E7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616D5A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616D5A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616D5A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3FE39D9" w14:textId="77777777" w:rsidR="000F7E15" w:rsidRPr="00616D5A" w:rsidRDefault="000F7E15" w:rsidP="001E598A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34D5CFE" w:rsidR="00261BFF" w:rsidRPr="00616D5A" w:rsidRDefault="0097361C" w:rsidP="001E598A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ykonawcą a </w:t>
      </w:r>
      <w:r w:rsidR="00250F05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16D5A">
        <w:rPr>
          <w:rFonts w:ascii="Verdana" w:hAnsi="Verdana" w:cs="Verdana"/>
          <w:sz w:val="18"/>
          <w:szCs w:val="18"/>
        </w:rPr>
        <w:t>isane przez pełnomocnika wraz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16D5A">
        <w:rPr>
          <w:rFonts w:ascii="Verdana" w:hAnsi="Verdana" w:cs="Verdana"/>
          <w:sz w:val="18"/>
          <w:szCs w:val="18"/>
        </w:rPr>
        <w:t xml:space="preserve">… </w:t>
      </w:r>
      <w:r w:rsidRPr="00616D5A">
        <w:rPr>
          <w:rFonts w:ascii="Verdana" w:hAnsi="Verdana" w:cs="Verdana"/>
          <w:sz w:val="18"/>
          <w:szCs w:val="18"/>
        </w:rPr>
        <w:t xml:space="preserve">do </w:t>
      </w:r>
      <w:r w:rsidR="00B54EDE" w:rsidRPr="00616D5A">
        <w:rPr>
          <w:rFonts w:ascii="Verdana" w:hAnsi="Verdana" w:cs="Verdana"/>
          <w:sz w:val="18"/>
          <w:szCs w:val="18"/>
        </w:rPr>
        <w:t>U</w:t>
      </w:r>
      <w:r w:rsidR="00261BFF" w:rsidRPr="00616D5A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Pr="00616D5A" w:rsidRDefault="00044CA1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</w:t>
      </w:r>
      <w:r w:rsidR="0070245B" w:rsidRPr="00616D5A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Pr="00616D5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16D5A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616D5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2BBAD76B" w14:textId="59DA844F" w:rsidR="00250F05" w:rsidRPr="00616D5A" w:rsidRDefault="0070245B" w:rsidP="001E598A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16D5A">
        <w:rPr>
          <w:rFonts w:ascii="Verdana" w:hAnsi="Verdana" w:cs="Verdana"/>
          <w:sz w:val="18"/>
          <w:szCs w:val="18"/>
        </w:rPr>
        <w:t>reścią umowy o podwykonawstwo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zastrzeżeniem ust. 2</w:t>
      </w:r>
      <w:r w:rsidR="00072B5D" w:rsidRPr="00616D5A">
        <w:rPr>
          <w:rFonts w:ascii="Verdana" w:hAnsi="Verdana" w:cs="Verdana"/>
          <w:sz w:val="18"/>
          <w:szCs w:val="18"/>
        </w:rPr>
        <w:t>4</w:t>
      </w:r>
      <w:r w:rsidRPr="00616D5A">
        <w:rPr>
          <w:rFonts w:ascii="Verdana" w:hAnsi="Verdana" w:cs="Verdana"/>
          <w:sz w:val="18"/>
          <w:szCs w:val="18"/>
        </w:rPr>
        <w:t>-2</w:t>
      </w:r>
      <w:r w:rsidR="00072B5D" w:rsidRPr="00616D5A">
        <w:rPr>
          <w:rFonts w:ascii="Verdana" w:hAnsi="Verdana" w:cs="Verdana"/>
          <w:sz w:val="18"/>
          <w:szCs w:val="18"/>
        </w:rPr>
        <w:t>7</w:t>
      </w:r>
      <w:r w:rsidR="00FA1B70" w:rsidRPr="00616D5A">
        <w:rPr>
          <w:rFonts w:ascii="Verdana" w:hAnsi="Verdana" w:cs="Verdana"/>
          <w:sz w:val="18"/>
          <w:szCs w:val="18"/>
        </w:rPr>
        <w:t xml:space="preserve"> oraz</w:t>
      </w:r>
      <w:r w:rsidR="003255AB" w:rsidRPr="00616D5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616D5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616D5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616D5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616D5A">
        <w:rPr>
          <w:rFonts w:ascii="Verdana" w:hAnsi="Verdana" w:cs="Verdana"/>
          <w:sz w:val="18"/>
          <w:szCs w:val="18"/>
        </w:rPr>
        <w:t>. zm.</w:t>
      </w:r>
    </w:p>
    <w:p w14:paraId="39E6DB18" w14:textId="7CA8EC7C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 terminie określonym w zaakceptowanej przez Zamawiającego umowie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16D5A">
        <w:rPr>
          <w:rFonts w:ascii="Verdana" w:hAnsi="Verdana" w:cs="Verdana"/>
          <w:sz w:val="18"/>
          <w:szCs w:val="18"/>
        </w:rPr>
        <w:t>24</w:t>
      </w:r>
      <w:r w:rsidRPr="00616D5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16D5A">
        <w:rPr>
          <w:rFonts w:ascii="Verdana" w:hAnsi="Verdana" w:cs="Verdana"/>
          <w:sz w:val="18"/>
          <w:szCs w:val="18"/>
        </w:rPr>
        <w:t>;</w:t>
      </w:r>
    </w:p>
    <w:p w14:paraId="0178FDD0" w14:textId="52738003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16D5A">
        <w:rPr>
          <w:rFonts w:ascii="Verdana" w:hAnsi="Verdana" w:cs="Verdana"/>
          <w:sz w:val="18"/>
          <w:szCs w:val="18"/>
        </w:rPr>
        <w:t>ie wynagrodzenia Podwykonawcy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16D5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616D5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69F85E14" w:rsidR="00BC3E26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</w:t>
      </w:r>
      <w:r w:rsidR="00BC3E26" w:rsidRPr="00616D5A">
        <w:rPr>
          <w:rFonts w:ascii="Verdana" w:hAnsi="Verdana" w:cs="Verdana"/>
          <w:sz w:val="18"/>
          <w:szCs w:val="18"/>
        </w:rPr>
        <w:t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BC3E26" w:rsidRPr="00616D5A">
        <w:rPr>
          <w:rFonts w:ascii="Verdana" w:hAnsi="Verdana" w:cs="Verdana"/>
          <w:sz w:val="18"/>
          <w:szCs w:val="18"/>
        </w:rPr>
        <w:t xml:space="preserve">tytułu wykonanych robót, dostaw lub usług, które zostało określone w umowie pomiędzy Zamawiającym a Wykonawcą. </w:t>
      </w:r>
    </w:p>
    <w:p w14:paraId="6CE4205C" w14:textId="77777777" w:rsidR="00BC3E26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16D5A">
        <w:rPr>
          <w:rFonts w:ascii="Verdana" w:hAnsi="Verdana" w:cs="Verdana"/>
          <w:kern w:val="2"/>
          <w:sz w:val="18"/>
          <w:szCs w:val="18"/>
        </w:rPr>
        <w:t>umowną, o której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16D5A">
        <w:rPr>
          <w:rFonts w:ascii="Verdana" w:hAnsi="Verdana" w:cs="Verdana"/>
          <w:sz w:val="18"/>
          <w:szCs w:val="18"/>
        </w:rPr>
        <w:t>§1</w:t>
      </w:r>
      <w:r w:rsidR="00671E3D" w:rsidRPr="00616D5A">
        <w:rPr>
          <w:rFonts w:ascii="Verdana" w:hAnsi="Verdana" w:cs="Verdana"/>
          <w:sz w:val="18"/>
          <w:szCs w:val="18"/>
        </w:rPr>
        <w:t>4</w:t>
      </w:r>
      <w:r w:rsidRPr="00616D5A">
        <w:rPr>
          <w:rFonts w:ascii="Verdana" w:hAnsi="Verdana" w:cs="Verdana"/>
          <w:sz w:val="18"/>
          <w:szCs w:val="18"/>
        </w:rPr>
        <w:t xml:space="preserve"> ust.1 pkt 1 lit. e) i f)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  <w:r w:rsidR="00BC3E26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47DC2F63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616D5A">
        <w:rPr>
          <w:rFonts w:ascii="Verdana" w:hAnsi="Verdana" w:cs="Verdana"/>
          <w:sz w:val="18"/>
          <w:szCs w:val="18"/>
        </w:rPr>
        <w:t>118</w:t>
      </w:r>
      <w:r w:rsidRPr="00616D5A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</w:t>
      </w:r>
      <w:r w:rsidR="00A6658F" w:rsidRPr="00616D5A">
        <w:rPr>
          <w:rFonts w:ascii="Verdana" w:hAnsi="Verdana" w:cs="Verdana"/>
          <w:sz w:val="18"/>
          <w:szCs w:val="18"/>
        </w:rPr>
        <w:t>awca powoływał się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="001F46BF" w:rsidRPr="00616D5A">
        <w:rPr>
          <w:rFonts w:ascii="Verdana" w:hAnsi="Verdana" w:cs="Verdana"/>
          <w:sz w:val="18"/>
          <w:szCs w:val="18"/>
        </w:rPr>
        <w:t>trakcie postępowania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odwykonawcy</w:t>
      </w:r>
      <w:r w:rsidR="003C78B9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wykonania części</w:t>
      </w:r>
      <w:r w:rsidR="0017777A" w:rsidRPr="00616D5A">
        <w:rPr>
          <w:rFonts w:ascii="Verdana" w:hAnsi="Verdana" w:cs="Verdana"/>
          <w:sz w:val="18"/>
          <w:szCs w:val="18"/>
        </w:rPr>
        <w:t xml:space="preserve"> przedmiotu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 xml:space="preserve">Umowy </w:t>
      </w:r>
      <w:r w:rsidRPr="00616D5A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ykonawca przedstawia</w:t>
      </w:r>
      <w:r w:rsidR="00854EE7" w:rsidRPr="00616D5A">
        <w:rPr>
          <w:rFonts w:ascii="Verdana" w:hAnsi="Verdana" w:cs="Verdana"/>
          <w:sz w:val="18"/>
          <w:szCs w:val="18"/>
        </w:rPr>
        <w:t xml:space="preserve"> wraz ze wzorem umowy</w:t>
      </w:r>
      <w:r w:rsidRPr="00616D5A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616D5A">
        <w:rPr>
          <w:rFonts w:ascii="Verdana" w:hAnsi="Verdana" w:cs="Verdana"/>
          <w:sz w:val="18"/>
          <w:szCs w:val="18"/>
        </w:rPr>
        <w:t>118</w:t>
      </w:r>
      <w:r w:rsidRPr="00616D5A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1DA5550B" w:rsidR="001F46BF" w:rsidRPr="00616D5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616D5A">
        <w:rPr>
          <w:rFonts w:ascii="Verdana" w:hAnsi="Verdana" w:cs="Verdana"/>
          <w:sz w:val="18"/>
          <w:szCs w:val="18"/>
        </w:rPr>
        <w:t>W</w:t>
      </w:r>
      <w:r w:rsidRPr="00616D5A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="00671E3D" w:rsidRPr="00616D5A">
        <w:rPr>
          <w:rFonts w:ascii="Verdana" w:hAnsi="Verdana" w:cs="Verdana"/>
          <w:sz w:val="18"/>
          <w:szCs w:val="18"/>
        </w:rPr>
        <w:t>odwykonawcę lub zrezygnować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17777A" w:rsidRPr="00616D5A">
        <w:rPr>
          <w:rFonts w:ascii="Verdana" w:hAnsi="Verdana" w:cs="Verdana"/>
          <w:sz w:val="18"/>
          <w:szCs w:val="18"/>
        </w:rPr>
        <w:t>P</w:t>
      </w:r>
      <w:r w:rsidR="0069798B" w:rsidRPr="00616D5A">
        <w:rPr>
          <w:rFonts w:ascii="Verdana" w:hAnsi="Verdana" w:cs="Verdana"/>
          <w:sz w:val="18"/>
          <w:szCs w:val="18"/>
        </w:rPr>
        <w:t>odwykonawcy.</w:t>
      </w:r>
    </w:p>
    <w:p w14:paraId="0F216438" w14:textId="5301FB48" w:rsidR="001F46BF" w:rsidRPr="00616D5A" w:rsidRDefault="0097361C" w:rsidP="001E59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16D5A">
        <w:rPr>
          <w:rFonts w:ascii="Verdana" w:hAnsi="Verdana" w:cs="Verdana"/>
          <w:sz w:val="18"/>
          <w:szCs w:val="18"/>
        </w:rPr>
        <w:t>przedmiotu Umowy</w:t>
      </w:r>
      <w:r w:rsidRPr="00616D5A">
        <w:rPr>
          <w:rFonts w:ascii="Verdana" w:hAnsi="Verdana" w:cs="Verdana"/>
          <w:sz w:val="18"/>
          <w:szCs w:val="18"/>
        </w:rPr>
        <w:t xml:space="preserve"> </w:t>
      </w:r>
      <w:r w:rsidR="00090FC1" w:rsidRPr="00616D5A">
        <w:rPr>
          <w:rFonts w:ascii="Verdana" w:hAnsi="Verdana" w:cs="Verdana"/>
          <w:sz w:val="18"/>
          <w:szCs w:val="18"/>
        </w:rPr>
        <w:t>P</w:t>
      </w:r>
      <w:r w:rsidRPr="00616D5A">
        <w:rPr>
          <w:rFonts w:ascii="Verdana" w:hAnsi="Verdana" w:cs="Verdana"/>
          <w:sz w:val="18"/>
          <w:szCs w:val="18"/>
        </w:rPr>
        <w:t>odwyk</w:t>
      </w:r>
      <w:r w:rsidR="00671E3D" w:rsidRPr="00616D5A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16D5A">
        <w:rPr>
          <w:rFonts w:ascii="Verdana" w:hAnsi="Verdana" w:cs="Verdana"/>
          <w:sz w:val="18"/>
          <w:szCs w:val="18"/>
        </w:rPr>
        <w:t>W</w:t>
      </w:r>
      <w:r w:rsidR="00671E3D" w:rsidRPr="00616D5A">
        <w:rPr>
          <w:rFonts w:ascii="Verdana" w:hAnsi="Verdana" w:cs="Verdana"/>
          <w:sz w:val="18"/>
          <w:szCs w:val="18"/>
        </w:rPr>
        <w:t>ykonawcy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16D5A">
        <w:rPr>
          <w:rFonts w:ascii="Verdana" w:hAnsi="Verdana" w:cs="Verdana"/>
          <w:sz w:val="18"/>
          <w:szCs w:val="18"/>
        </w:rPr>
        <w:t>całości przedmiotu Umowy</w:t>
      </w:r>
    </w:p>
    <w:p w14:paraId="0C74E8F4" w14:textId="77777777" w:rsidR="00FD1300" w:rsidRPr="00616D5A" w:rsidRDefault="00FD1300" w:rsidP="00FD1300">
      <w:pPr>
        <w:pStyle w:val="Akapitzlist"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7C199781" w14:textId="77777777" w:rsidR="00FD1300" w:rsidRPr="00616D5A" w:rsidRDefault="00FD1300" w:rsidP="00FD1300">
      <w:pPr>
        <w:pStyle w:val="Akapitzlist"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0F0E756A" w14:textId="77777777" w:rsidR="00D715CC" w:rsidRPr="00616D5A" w:rsidRDefault="00D715CC" w:rsidP="001E598A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1" w:name="_Hlk97639570"/>
    </w:p>
    <w:p w14:paraId="38BB1868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>§7</w:t>
      </w:r>
    </w:p>
    <w:p w14:paraId="7C03BBA0" w14:textId="5F1CF82F" w:rsidR="00CE0DB7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b/>
          <w:color w:val="0070C0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Strony ustalają wynagrodzenie umowne brutto za przedmiot Umowy szczegółowo określony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§1 i §2 na kwotę </w:t>
      </w:r>
      <w:r w:rsidRPr="00616D5A">
        <w:rPr>
          <w:rFonts w:ascii="Verdana" w:hAnsi="Verdana" w:cs="Verdana"/>
          <w:b/>
          <w:sz w:val="18"/>
          <w:szCs w:val="18"/>
        </w:rPr>
        <w:t>…………………… zł</w:t>
      </w:r>
      <w:r w:rsidRPr="00616D5A">
        <w:rPr>
          <w:rFonts w:ascii="Verdana" w:hAnsi="Verdana"/>
          <w:b/>
          <w:bCs/>
          <w:sz w:val="18"/>
          <w:szCs w:val="18"/>
        </w:rPr>
        <w:t xml:space="preserve"> </w:t>
      </w:r>
      <w:r w:rsidRPr="00616D5A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616D5A">
        <w:rPr>
          <w:rFonts w:ascii="Verdana" w:hAnsi="Verdana" w:cs="Verdana"/>
          <w:b/>
          <w:sz w:val="18"/>
          <w:szCs w:val="18"/>
        </w:rPr>
        <w:t xml:space="preserve"> </w:t>
      </w:r>
    </w:p>
    <w:bookmarkEnd w:id="1"/>
    <w:p w14:paraId="46B7D65A" w14:textId="77777777" w:rsidR="007D62FA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oświadcza, że jest podatnikiem VAT i posiada NIP ……………., Zamawiający oświadcza, że posiada NIP: 6750001923.</w:t>
      </w:r>
    </w:p>
    <w:p w14:paraId="0FFC37D4" w14:textId="33F6A752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6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Strony ustalają, że rozliczenie Wykonawcy za przedmiot Umowy nastąpi 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jednorazowo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, 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fakturą końcową, wystawioną po wykonaniu wszystkich prac, na podstawie końcowego protokołu odbioru robót, podpisanego przez Kierownika budowy i nadzór Zamawiającego.</w:t>
      </w:r>
      <w:r w:rsidRPr="00616D5A">
        <w:rPr>
          <w:rFonts w:ascii="Verdana" w:hAnsi="Verdana" w:cs="Verdana"/>
          <w:color w:val="000000" w:themeColor="text1"/>
          <w:sz w:val="16"/>
          <w:szCs w:val="16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Wykonawca nie może dokonywać cesji wierzytelności wynikających z niniejszej Umowy</w:t>
      </w:r>
      <w:r w:rsidRPr="00616D5A">
        <w:rPr>
          <w:rFonts w:ascii="Verdana" w:hAnsi="Verdana"/>
          <w:color w:val="000000" w:themeColor="text1"/>
          <w:sz w:val="18"/>
          <w:szCs w:val="18"/>
        </w:rPr>
        <w:t>.</w:t>
      </w:r>
    </w:p>
    <w:p w14:paraId="5E046297" w14:textId="1C2B7868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Strony uzgodniły, że należność za roboty będzie realizowana w formie przelewu w terminie do 21 dni od daty otrzymania przez Zamawiającego prawidłowo wystawion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ej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faktur</w:t>
      </w:r>
      <w:r w:rsidR="007B4198" w:rsidRPr="00616D5A">
        <w:rPr>
          <w:rFonts w:ascii="Verdana" w:hAnsi="Verdana" w:cs="Verdana"/>
          <w:color w:val="000000" w:themeColor="text1"/>
          <w:sz w:val="18"/>
          <w:szCs w:val="18"/>
        </w:rPr>
        <w:t>y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19,20,21 dniu licząc od daty otrzymania faktury przez Zamawiającego w takim przypadku termin zapłaty faktury ulega wydłużeniu odpowiednio od 1 do 3 dni bez naliczania odsetek. Zapłata wynagrodzenia</w:t>
      </w:r>
      <w:r w:rsidR="00D712AE" w:rsidRPr="00616D5A">
        <w:rPr>
          <w:rFonts w:ascii="Verdana" w:hAnsi="Verdana" w:cs="Verdana"/>
          <w:color w:val="000000" w:themeColor="text1"/>
          <w:sz w:val="18"/>
          <w:szCs w:val="18"/>
        </w:rPr>
        <w:t>, za dany etap,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nastąpi przelewem na rachunek Wykonawcy wskazany na dzień zlecenia przelewu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wykazie podmiotów o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5CA3A0E0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W przypadku nieprzedstawienia przez Wykonawcę wszystkich dowodów zapłaty, o których mowa w ust. 6, wstrzymuje się wypłatę należnego wynagrodzenia za odebrane roboty budowlane w</w:t>
      </w:r>
      <w:r w:rsidR="001E598A" w:rsidRPr="00616D5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616D5A">
        <w:rPr>
          <w:rFonts w:ascii="Verdana" w:hAnsi="Verdana" w:cs="Verdana"/>
          <w:color w:val="000000" w:themeColor="text1"/>
          <w:sz w:val="18"/>
          <w:szCs w:val="18"/>
        </w:rPr>
        <w:t>części równej sumie kwot wynikających z nieprzedstawionych dowodów zapłaty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z</w:t>
      </w:r>
      <w:r w:rsidR="001E598A"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uwzględnieniem treści art. 647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vertAlign w:val="superscript"/>
          <w:lang w:eastAsia="pl-PL"/>
        </w:rPr>
        <w:t xml:space="preserve">1 </w:t>
      </w:r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poźn</w:t>
      </w:r>
      <w:proofErr w:type="spellEnd"/>
      <w:r w:rsidRPr="00616D5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616D5A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616D5A">
        <w:rPr>
          <w:rFonts w:ascii="Verdana" w:hAnsi="Verdana"/>
          <w:color w:val="000000" w:themeColor="text1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48F3A893" w:rsidR="007D62FA" w:rsidRPr="00616D5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color w:val="000000" w:themeColor="text1"/>
          <w:sz w:val="18"/>
          <w:szCs w:val="18"/>
        </w:rPr>
        <w:t>Jednostką Zamawiającego właściwą do odbioru od Wykonawcy faktur</w:t>
      </w:r>
      <w:r w:rsidRPr="00616D5A">
        <w:rPr>
          <w:rFonts w:ascii="Verdana" w:hAnsi="Verdana" w:cs="Verdana"/>
          <w:sz w:val="18"/>
          <w:szCs w:val="18"/>
        </w:rPr>
        <w:t>, oświadczeń Podwykonawcy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otrzymaniu zapłaty oraz innych dokumentów księgowych jest Dział Ekonomiczny AGH z siedzibą w Krakowie 30-059, ul. Reymonta 7/010.</w:t>
      </w:r>
    </w:p>
    <w:p w14:paraId="472963A8" w14:textId="77777777" w:rsidR="00F03BE6" w:rsidRPr="00616D5A" w:rsidRDefault="00F03BE6" w:rsidP="001E598A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§8</w:t>
      </w:r>
    </w:p>
    <w:p w14:paraId="6794E463" w14:textId="2C6580E1" w:rsidR="0097361C" w:rsidRPr="00616D5A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materiałów, urządzeń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osowane materiały, urządzenia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616D5A">
        <w:rPr>
          <w:rFonts w:ascii="Verdana" w:hAnsi="Verdana" w:cs="Verdana"/>
          <w:sz w:val="18"/>
          <w:szCs w:val="18"/>
        </w:rPr>
        <w:t>deklaracje właściwości użytkowych lub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616D5A">
        <w:rPr>
          <w:rFonts w:ascii="Verdana" w:hAnsi="Verdana" w:cs="Verdana"/>
          <w:kern w:val="2"/>
          <w:sz w:val="18"/>
          <w:szCs w:val="18"/>
        </w:rPr>
        <w:t>eriami technicznymi zawartymi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616D5A">
        <w:rPr>
          <w:rFonts w:ascii="Verdana" w:hAnsi="Verdana" w:cs="Verdana"/>
          <w:kern w:val="2"/>
          <w:sz w:val="18"/>
          <w:szCs w:val="18"/>
        </w:rPr>
        <w:t>ymi przepisami obowiązującymi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616D5A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616D5A" w:rsidRDefault="00F03BE6" w:rsidP="001E598A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Pr="00616D5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Przedstawicielem Zamawiającego na budowie są:</w:t>
      </w:r>
    </w:p>
    <w:p w14:paraId="514B5D45" w14:textId="77777777" w:rsidR="007D62FA" w:rsidRPr="00616D5A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616D5A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616D5A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616D5A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5BA32B9" w14:textId="77777777" w:rsidR="007D62FA" w:rsidRPr="00616D5A" w:rsidRDefault="007D62FA" w:rsidP="001E598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B449CE7" w14:textId="14060454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Kierownikiem budowy jest ……………………………………… </w:t>
      </w:r>
      <w:r w:rsidRPr="00616D5A">
        <w:rPr>
          <w:rFonts w:ascii="Verdana" w:hAnsi="Verdana"/>
          <w:sz w:val="18"/>
          <w:szCs w:val="18"/>
        </w:rPr>
        <w:t>posiadający uprawnienia budowlane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specjalności </w:t>
      </w:r>
      <w:r w:rsidRPr="00616D5A">
        <w:rPr>
          <w:rFonts w:ascii="Verdana" w:hAnsi="Verdana"/>
          <w:b/>
          <w:sz w:val="18"/>
          <w:szCs w:val="18"/>
        </w:rPr>
        <w:t>………………………………</w:t>
      </w:r>
      <w:r w:rsidRPr="00616D5A">
        <w:rPr>
          <w:rFonts w:ascii="Verdana" w:hAnsi="Verdana" w:cs="Verdana"/>
          <w:sz w:val="18"/>
          <w:szCs w:val="18"/>
        </w:rPr>
        <w:t xml:space="preserve"> </w:t>
      </w:r>
    </w:p>
    <w:p w14:paraId="52442FE5" w14:textId="1A4DAA7B" w:rsidR="007D62FA" w:rsidRPr="00616D5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specjalności ………………………….</w:t>
      </w:r>
    </w:p>
    <w:p w14:paraId="14644E27" w14:textId="77777777" w:rsidR="0097361C" w:rsidRPr="00616D5A" w:rsidRDefault="0097361C" w:rsidP="001E598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616D5A" w:rsidRDefault="003A064A" w:rsidP="001E598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616D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Pr="00616D5A" w:rsidRDefault="003A064A" w:rsidP="001E598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616D5A">
        <w:rPr>
          <w:rFonts w:ascii="Verdana" w:hAnsi="Verdana" w:cs="Verdana"/>
          <w:kern w:val="2"/>
          <w:sz w:val="18"/>
          <w:szCs w:val="18"/>
          <w:lang w:eastAsia="zh-CN"/>
        </w:rPr>
        <w:lastRenderedPageBreak/>
        <w:t>Niniejsza Umowa nie wymaga wniesienia zabezpieczenia należytego wykonania umowy</w:t>
      </w:r>
    </w:p>
    <w:p w14:paraId="6B1BC32D" w14:textId="77777777" w:rsidR="00463875" w:rsidRPr="00616D5A" w:rsidRDefault="00463875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Pr="00616D5A" w:rsidRDefault="00463875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§12</w:t>
      </w:r>
    </w:p>
    <w:p w14:paraId="7308E231" w14:textId="67862F1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Strony postanawiają, że przedmiotem odbioru końcowego będzie całość prac objętych Umową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zastrzeżeniem ust. 2 niniejszego paragrafu </w:t>
      </w:r>
      <w:r w:rsidRPr="00616D5A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616D5A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616D5A">
        <w:rPr>
          <w:rFonts w:ascii="Verdana" w:hAnsi="Verdana" w:cs="Verdana"/>
          <w:sz w:val="18"/>
          <w:szCs w:val="18"/>
        </w:rPr>
        <w:t>5 ust. 11.</w:t>
      </w:r>
    </w:p>
    <w:p w14:paraId="754042F0" w14:textId="3DABE776" w:rsidR="00C82D21" w:rsidRPr="00616D5A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dziennika budowy oraz odrębnym pismem złożonym w Zespole Obsługi Zadań (z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siedzibą w Krakowie przy ul. Reymonta 7</w:t>
      </w:r>
      <w:r w:rsidR="00543457" w:rsidRPr="00616D5A">
        <w:rPr>
          <w:rFonts w:ascii="Verdana" w:hAnsi="Verdana" w:cs="Verdana"/>
          <w:sz w:val="18"/>
          <w:szCs w:val="18"/>
        </w:rPr>
        <w:t>/014</w:t>
      </w:r>
      <w:r w:rsidRPr="00616D5A">
        <w:rPr>
          <w:rFonts w:ascii="Verdana" w:hAnsi="Verdana" w:cs="Verdana"/>
          <w:sz w:val="18"/>
          <w:szCs w:val="18"/>
        </w:rPr>
        <w:t xml:space="preserve">, budynek U-2 AGH), co najmniej na </w:t>
      </w:r>
      <w:r w:rsidR="00543457" w:rsidRPr="00616D5A">
        <w:rPr>
          <w:rFonts w:ascii="Verdana" w:hAnsi="Verdana"/>
          <w:sz w:val="18"/>
          <w:szCs w:val="18"/>
        </w:rPr>
        <w:t>3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dni </w:t>
      </w:r>
      <w:r w:rsidR="00543457" w:rsidRPr="00616D5A">
        <w:rPr>
          <w:rFonts w:ascii="Verdana" w:hAnsi="Verdana" w:cs="Verdana"/>
          <w:sz w:val="18"/>
          <w:szCs w:val="18"/>
        </w:rPr>
        <w:t xml:space="preserve">robocze </w:t>
      </w:r>
      <w:r w:rsidRPr="00616D5A">
        <w:rPr>
          <w:rFonts w:ascii="Verdana" w:hAnsi="Verdana" w:cs="Verdana"/>
          <w:sz w:val="18"/>
          <w:szCs w:val="18"/>
        </w:rPr>
        <w:t>przed terminem określonym w §3 ust.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/>
          <w:sz w:val="18"/>
          <w:szCs w:val="18"/>
        </w:rPr>
        <w:t>.</w:t>
      </w:r>
      <w:r w:rsidRPr="00616D5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</w:t>
      </w:r>
      <w:r w:rsidR="00543457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3D54E76D" w14:textId="6844B348" w:rsidR="00C82D21" w:rsidRPr="00616D5A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Odbiór zakończy się nie później niż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terminie określonym w §3 ust. 2. </w:t>
      </w:r>
    </w:p>
    <w:p w14:paraId="7D3F0C59" w14:textId="77777777" w:rsidR="00F531A3" w:rsidRPr="00616D5A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49F39418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jeżeli wady pozwalają na użytkowanie przedmiotu</w:t>
      </w:r>
      <w:r w:rsidRPr="00616D5A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616D5A">
        <w:rPr>
          <w:rFonts w:ascii="Verdana" w:hAnsi="Verdana"/>
          <w:sz w:val="18"/>
          <w:szCs w:val="18"/>
        </w:rPr>
        <w:t>ny zostanie protokół odbioru,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335B197C" w14:textId="1B9C4193" w:rsidR="0097361C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616D5A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Pr="00616D5A" w:rsidRDefault="002A703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Strony </w:t>
      </w:r>
      <w:r w:rsidR="0097361C" w:rsidRPr="00616D5A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30FB2417" w:rsidR="00B005D3" w:rsidRPr="00616D5A" w:rsidRDefault="00B005D3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</w:t>
      </w:r>
      <w:r w:rsidR="001E598A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616D5A" w:rsidRDefault="0097361C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616D5A">
        <w:rPr>
          <w:rFonts w:ascii="Verdana" w:hAnsi="Verdana" w:cs="Verdana"/>
          <w:sz w:val="18"/>
          <w:szCs w:val="18"/>
        </w:rPr>
        <w:t>najpóźniej w ostatnim dniu odbioru końcowego</w:t>
      </w:r>
      <w:r w:rsidRPr="00616D5A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2 </w:t>
      </w:r>
      <w:r w:rsidR="004B2420" w:rsidRPr="00616D5A">
        <w:rPr>
          <w:rFonts w:ascii="Verdana" w:hAnsi="Verdana" w:cs="Verdana"/>
          <w:sz w:val="18"/>
          <w:szCs w:val="18"/>
        </w:rPr>
        <w:t>komplety</w:t>
      </w:r>
      <w:r w:rsidRPr="00616D5A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616D5A">
        <w:rPr>
          <w:rFonts w:ascii="Verdana" w:hAnsi="Verdana"/>
          <w:sz w:val="18"/>
          <w:szCs w:val="18"/>
        </w:rPr>
        <w:t xml:space="preserve"> i zapisami specyfikacji warunków zamówienia</w:t>
      </w:r>
      <w:r w:rsidRPr="00616D5A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kopie uwierzytelnione</w:t>
      </w:r>
      <w:r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przez</w:t>
      </w:r>
      <w:r w:rsidRPr="00616D5A">
        <w:rPr>
          <w:rFonts w:ascii="Verdana" w:hAnsi="Verdana"/>
          <w:sz w:val="18"/>
          <w:szCs w:val="18"/>
        </w:rPr>
        <w:t xml:space="preserve"> </w:t>
      </w:r>
      <w:r w:rsidR="00566433" w:rsidRPr="00616D5A">
        <w:rPr>
          <w:rFonts w:ascii="Verdana" w:hAnsi="Verdana" w:cs="Verdana"/>
          <w:sz w:val="18"/>
          <w:szCs w:val="18"/>
        </w:rPr>
        <w:t>K</w:t>
      </w:r>
      <w:r w:rsidRPr="00616D5A">
        <w:rPr>
          <w:rFonts w:ascii="Verdana" w:hAnsi="Verdana" w:cs="Verdana"/>
          <w:sz w:val="18"/>
          <w:szCs w:val="18"/>
        </w:rPr>
        <w:t>ierownika budowy)</w:t>
      </w:r>
      <w:r w:rsidRPr="00616D5A">
        <w:rPr>
          <w:rFonts w:ascii="Verdana" w:hAnsi="Verdana"/>
          <w:sz w:val="18"/>
          <w:szCs w:val="18"/>
        </w:rPr>
        <w:t>;</w:t>
      </w:r>
      <w:r w:rsidRPr="00616D5A">
        <w:rPr>
          <w:rFonts w:ascii="Verdana" w:hAnsi="Verdana" w:cs="Verdana"/>
          <w:sz w:val="18"/>
          <w:szCs w:val="18"/>
        </w:rPr>
        <w:t xml:space="preserve"> w</w:t>
      </w:r>
      <w:r w:rsidRPr="00616D5A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125C5A42" w:rsidR="002A703D" w:rsidRPr="00616D5A" w:rsidRDefault="00463875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Zamawiającego, umożliwiające użytkowanie </w:t>
      </w:r>
      <w:r w:rsidR="00C83814" w:rsidRPr="00616D5A">
        <w:rPr>
          <w:rFonts w:ascii="Verdana" w:hAnsi="Verdana"/>
          <w:sz w:val="18"/>
          <w:szCs w:val="18"/>
        </w:rPr>
        <w:t xml:space="preserve">przedmiotu </w:t>
      </w:r>
      <w:r w:rsidR="008C44E5" w:rsidRPr="00616D5A">
        <w:rPr>
          <w:rFonts w:ascii="Verdana" w:hAnsi="Verdana"/>
          <w:sz w:val="18"/>
          <w:szCs w:val="18"/>
        </w:rPr>
        <w:t>U</w:t>
      </w:r>
      <w:r w:rsidR="00C83814" w:rsidRPr="00616D5A">
        <w:rPr>
          <w:rFonts w:ascii="Verdana" w:hAnsi="Verdana"/>
          <w:sz w:val="18"/>
          <w:szCs w:val="18"/>
        </w:rPr>
        <w:t>mowy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703AADFC" w14:textId="04690572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oświadczenie Kierownika budowy</w:t>
      </w:r>
      <w:r w:rsidR="00543457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 zakończeniu prac</w:t>
      </w:r>
      <w:r w:rsidR="002A703D" w:rsidRPr="00616D5A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dokumenty gwarancyjne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0626BCA5" w14:textId="0CF96A13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616D5A">
        <w:rPr>
          <w:rFonts w:ascii="Verdana" w:hAnsi="Verdana"/>
          <w:sz w:val="18"/>
          <w:szCs w:val="18"/>
        </w:rPr>
        <w:t>dności na wbudowane materiały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urządzenia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171FB6F3" w14:textId="262401FC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naniesieniem ich na rzuty, podpisanych jako protokół przez Inspektora Nadzoru i Użytkownika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36BA33D0" w14:textId="77777777" w:rsidR="002A703D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616D5A">
        <w:rPr>
          <w:rFonts w:ascii="Verdana" w:hAnsi="Verdana"/>
          <w:sz w:val="18"/>
          <w:szCs w:val="18"/>
        </w:rPr>
        <w:t>;</w:t>
      </w:r>
    </w:p>
    <w:p w14:paraId="20627A7F" w14:textId="77777777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616D5A">
        <w:rPr>
          <w:rFonts w:ascii="Verdana" w:hAnsi="Verdana"/>
          <w:sz w:val="18"/>
          <w:szCs w:val="18"/>
        </w:rPr>
        <w:t xml:space="preserve"> reprezentującego</w:t>
      </w:r>
      <w:r w:rsidRPr="00616D5A">
        <w:rPr>
          <w:rFonts w:ascii="Verdana" w:hAnsi="Verdana"/>
          <w:sz w:val="18"/>
          <w:szCs w:val="18"/>
        </w:rPr>
        <w:t xml:space="preserve"> </w:t>
      </w:r>
      <w:r w:rsidR="00566433" w:rsidRPr="00616D5A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badania i pomiary i</w:t>
      </w:r>
      <w:r w:rsidR="004B2420" w:rsidRPr="00616D5A">
        <w:rPr>
          <w:rFonts w:ascii="Verdana" w:hAnsi="Verdana"/>
          <w:sz w:val="18"/>
          <w:szCs w:val="18"/>
        </w:rPr>
        <w:t xml:space="preserve">nstalacji </w:t>
      </w:r>
      <w:r w:rsidR="00367C10" w:rsidRPr="00616D5A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08870129" w:rsidR="00566433" w:rsidRPr="00616D5A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instrukcje konserwacji i eksploatacji zabudowanych materiałów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urządzeń (w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języku polskim);</w:t>
      </w:r>
    </w:p>
    <w:p w14:paraId="6E70914C" w14:textId="19F9DA9C" w:rsidR="00B005D3" w:rsidRPr="00616D5A" w:rsidRDefault="00B005D3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aktualne pliki wsadowe, bazy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6F830E56" w14:textId="1E52D668" w:rsidR="00566433" w:rsidRPr="00616D5A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bCs/>
          <w:sz w:val="18"/>
          <w:szCs w:val="18"/>
        </w:rPr>
        <w:t xml:space="preserve">2 </w:t>
      </w:r>
      <w:r w:rsidR="004B2420" w:rsidRPr="00616D5A">
        <w:rPr>
          <w:rFonts w:ascii="Verdana" w:hAnsi="Verdana"/>
          <w:bCs/>
          <w:sz w:val="18"/>
          <w:szCs w:val="18"/>
        </w:rPr>
        <w:t>komplety</w:t>
      </w:r>
      <w:r w:rsidRPr="00616D5A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 w:rsidRPr="00616D5A">
        <w:rPr>
          <w:rFonts w:ascii="Verdana" w:hAnsi="Verdana"/>
          <w:bCs/>
          <w:sz w:val="18"/>
          <w:szCs w:val="18"/>
        </w:rPr>
        <w:t>cji</w:t>
      </w:r>
      <w:r w:rsidR="00566433" w:rsidRPr="00616D5A">
        <w:rPr>
          <w:rFonts w:ascii="Verdana" w:hAnsi="Verdana"/>
          <w:bCs/>
          <w:sz w:val="18"/>
          <w:szCs w:val="18"/>
        </w:rPr>
        <w:t>;</w:t>
      </w:r>
    </w:p>
    <w:p w14:paraId="11C9F1A8" w14:textId="56858BF9" w:rsidR="00C466EA" w:rsidRPr="00616D5A" w:rsidRDefault="00C466EA" w:rsidP="001E598A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1E598A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0B48699D" w14:textId="0E8F834A" w:rsidR="00B07CCD" w:rsidRPr="00616D5A" w:rsidRDefault="00B07CCD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lastRenderedPageBreak/>
        <w:t xml:space="preserve">wersję cyfrową dokumentacji, o której mowa w </w:t>
      </w:r>
      <w:r w:rsidR="004B47C6" w:rsidRPr="00616D5A">
        <w:rPr>
          <w:rFonts w:ascii="Verdana" w:hAnsi="Verdana" w:cs="Verdana"/>
          <w:sz w:val="18"/>
          <w:szCs w:val="18"/>
        </w:rPr>
        <w:t>pk</w:t>
      </w:r>
      <w:r w:rsidRPr="00616D5A">
        <w:rPr>
          <w:rFonts w:ascii="Verdana" w:hAnsi="Verdana" w:cs="Verdana"/>
          <w:sz w:val="18"/>
          <w:szCs w:val="18"/>
        </w:rPr>
        <w:t xml:space="preserve">t. </w:t>
      </w:r>
      <w:r w:rsidR="004B47C6" w:rsidRPr="00616D5A">
        <w:rPr>
          <w:rFonts w:ascii="Verdana" w:hAnsi="Verdana" w:cs="Verdana"/>
          <w:sz w:val="18"/>
          <w:szCs w:val="18"/>
        </w:rPr>
        <w:t>1</w:t>
      </w:r>
      <w:r w:rsidRPr="00616D5A">
        <w:rPr>
          <w:rFonts w:ascii="Verdana" w:hAnsi="Verdana" w:cs="Verdana"/>
          <w:sz w:val="18"/>
          <w:szCs w:val="18"/>
        </w:rPr>
        <w:t xml:space="preserve">), </w:t>
      </w:r>
      <w:r w:rsidR="004B47C6" w:rsidRPr="00616D5A">
        <w:rPr>
          <w:rFonts w:ascii="Verdana" w:hAnsi="Verdana" w:cs="Verdana"/>
          <w:sz w:val="18"/>
          <w:szCs w:val="18"/>
        </w:rPr>
        <w:t>2</w:t>
      </w:r>
      <w:r w:rsidRPr="00616D5A">
        <w:rPr>
          <w:rFonts w:ascii="Verdana" w:hAnsi="Verdana" w:cs="Verdana"/>
          <w:sz w:val="18"/>
          <w:szCs w:val="18"/>
        </w:rPr>
        <w:t xml:space="preserve">), </w:t>
      </w:r>
      <w:r w:rsidR="004B47C6" w:rsidRPr="00616D5A">
        <w:rPr>
          <w:rFonts w:ascii="Verdana" w:hAnsi="Verdana" w:cs="Verdana"/>
          <w:sz w:val="18"/>
          <w:szCs w:val="18"/>
        </w:rPr>
        <w:t>3</w:t>
      </w:r>
      <w:r w:rsidRPr="00616D5A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 formalno-prawną).Preferowany jest zapis dokumentacji cyfrowej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616D5A">
        <w:rPr>
          <w:rFonts w:ascii="Verdana" w:hAnsi="Verdana" w:cs="Verdana"/>
          <w:sz w:val="18"/>
          <w:szCs w:val="18"/>
        </w:rPr>
        <w:t>Portable</w:t>
      </w:r>
      <w:proofErr w:type="spellEnd"/>
      <w:r w:rsidRPr="00616D5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616D5A">
        <w:rPr>
          <w:rFonts w:ascii="Verdana" w:hAnsi="Verdana" w:cs="Verdana"/>
          <w:sz w:val="18"/>
          <w:szCs w:val="18"/>
        </w:rPr>
        <w:t>Document</w:t>
      </w:r>
      <w:proofErr w:type="spellEnd"/>
      <w:r w:rsidRPr="00616D5A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616D5A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023BFFA2" w14:textId="77777777" w:rsidR="00B07CCD" w:rsidRPr="00616D5A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616D5A">
        <w:rPr>
          <w:rFonts w:ascii="Verdana" w:hAnsi="Verdana"/>
          <w:sz w:val="18"/>
          <w:szCs w:val="18"/>
        </w:rPr>
        <w:t>1</w:t>
      </w:r>
      <w:r w:rsidRPr="00616D5A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803781E" w14:textId="77777777" w:rsidR="0097361C" w:rsidRPr="00616D5A" w:rsidRDefault="0097361C" w:rsidP="001E598A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Pr="00616D5A" w:rsidRDefault="00A637FE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</w:t>
      </w:r>
      <w:r w:rsidR="0097361C" w:rsidRPr="00616D5A">
        <w:rPr>
          <w:rFonts w:ascii="Verdana" w:hAnsi="Verdana" w:cs="Verdana"/>
          <w:sz w:val="18"/>
          <w:szCs w:val="18"/>
        </w:rPr>
        <w:t>1</w:t>
      </w:r>
      <w:r w:rsidR="00E40D78" w:rsidRPr="00616D5A">
        <w:rPr>
          <w:rFonts w:ascii="Verdana" w:hAnsi="Verdana" w:cs="Verdana"/>
          <w:sz w:val="18"/>
          <w:szCs w:val="18"/>
        </w:rPr>
        <w:t>3</w:t>
      </w:r>
    </w:p>
    <w:p w14:paraId="5BD64F58" w14:textId="4964C45B" w:rsidR="001D77D5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 w:cs="Verdana"/>
          <w:kern w:val="2"/>
          <w:sz w:val="18"/>
          <w:szCs w:val="18"/>
        </w:rPr>
        <w:t>2 wykonany zostanie dobrze jakościowo, zgodnie z dokumentacją projektową, STWIORB, obowiązującymi przepisami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zakresie przedmiotu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Umowy</w:t>
      </w:r>
      <w:r w:rsidRPr="00616D5A">
        <w:rPr>
          <w:rFonts w:ascii="Verdana" w:hAnsi="Verdana" w:cs="Verdana"/>
          <w:kern w:val="2"/>
          <w:sz w:val="18"/>
          <w:szCs w:val="18"/>
        </w:rPr>
        <w:t>, normami, sztuką budowlaną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warunkami Umowy, bez wad uniemożliwiającyc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h użytkowanie obiektu zgodnie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>jego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Pr="00616D5A" w:rsidRDefault="001F700E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616D5A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616D5A">
        <w:rPr>
          <w:rFonts w:ascii="Verdana" w:hAnsi="Verdana" w:cs="Times New Roman"/>
          <w:sz w:val="18"/>
          <w:szCs w:val="18"/>
        </w:rPr>
        <w:t>ust.</w:t>
      </w:r>
      <w:r w:rsidRPr="00616D5A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616D5A">
        <w:rPr>
          <w:rFonts w:ascii="Verdana" w:hAnsi="Verdana" w:cs="Times New Roman"/>
          <w:sz w:val="18"/>
          <w:szCs w:val="18"/>
        </w:rPr>
        <w:t>U</w:t>
      </w:r>
      <w:r w:rsidRPr="00616D5A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616D5A">
        <w:rPr>
          <w:rFonts w:ascii="Verdana" w:hAnsi="Verdana" w:cs="Times New Roman"/>
          <w:sz w:val="18"/>
          <w:szCs w:val="18"/>
        </w:rPr>
        <w:t>.</w:t>
      </w:r>
    </w:p>
    <w:p w14:paraId="7075733E" w14:textId="260A9692" w:rsidR="0097361C" w:rsidRPr="00616D5A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616D5A">
        <w:rPr>
          <w:rFonts w:ascii="Verdana" w:hAnsi="Verdana" w:cs="Times New Roman"/>
          <w:sz w:val="18"/>
          <w:szCs w:val="18"/>
        </w:rPr>
        <w:t>3.</w:t>
      </w:r>
      <w:r w:rsidRPr="00616D5A">
        <w:rPr>
          <w:rFonts w:ascii="Verdana" w:hAnsi="Verdana" w:cs="Times New Roman"/>
          <w:sz w:val="18"/>
          <w:szCs w:val="18"/>
        </w:rPr>
        <w:t>, je</w:t>
      </w:r>
      <w:r w:rsidR="006A6913" w:rsidRPr="00616D5A">
        <w:rPr>
          <w:rFonts w:ascii="Verdana" w:hAnsi="Verdana" w:cs="Times New Roman"/>
          <w:sz w:val="18"/>
          <w:szCs w:val="18"/>
        </w:rPr>
        <w:t>żeli Wykonawca nie usunie wad w</w:t>
      </w:r>
      <w:r w:rsidR="001E598A" w:rsidRPr="00616D5A">
        <w:rPr>
          <w:rFonts w:ascii="Verdana" w:hAnsi="Verdana" w:cs="Times New Roman"/>
          <w:sz w:val="18"/>
          <w:szCs w:val="18"/>
        </w:rPr>
        <w:t xml:space="preserve"> </w:t>
      </w:r>
      <w:r w:rsidRPr="00616D5A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616D5A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3D7794DF" w14:textId="5C13ACDC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usunąć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Pr="00616D5A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616D5A" w:rsidRDefault="006A1FF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6D5A906D" w14:textId="77777777" w:rsidR="001D77D5" w:rsidRPr="00616D5A" w:rsidRDefault="001D77D5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§1</w:t>
      </w:r>
      <w:r w:rsidR="00E40D78" w:rsidRPr="00616D5A">
        <w:rPr>
          <w:rFonts w:ascii="Verdana" w:hAnsi="Verdana" w:cs="Verdana"/>
          <w:sz w:val="18"/>
          <w:szCs w:val="18"/>
        </w:rPr>
        <w:t>4</w:t>
      </w:r>
    </w:p>
    <w:p w14:paraId="781318D6" w14:textId="6ECFB1AA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616D5A">
        <w:rPr>
          <w:rFonts w:ascii="Verdana" w:hAnsi="Verdana" w:cs="Verdana"/>
          <w:sz w:val="18"/>
          <w:szCs w:val="18"/>
        </w:rPr>
        <w:t>Umowy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616D5A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08F8E80C" w14:textId="0F125478" w:rsidR="006A1FF5" w:rsidRPr="00616D5A" w:rsidRDefault="006A1FF5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wykonaniu Umowy,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>5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wynagrodzenia brutto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FC41DE" w:rsidRPr="00616D5A">
        <w:rPr>
          <w:rFonts w:ascii="Verdana" w:hAnsi="Verdana" w:cs="Verdana"/>
          <w:kern w:val="2"/>
          <w:sz w:val="18"/>
          <w:szCs w:val="18"/>
        </w:rPr>
        <w:t>określonego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 §7 ust. 1, za każdy dzień zwłoki liczony od terminu</w:t>
      </w:r>
      <w:r w:rsidR="0016295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§3 ust. 2;</w:t>
      </w:r>
    </w:p>
    <w:p w14:paraId="0C128239" w14:textId="0D6EA184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="00186026" w:rsidRPr="00616D5A">
        <w:rPr>
          <w:rFonts w:ascii="Verdana" w:hAnsi="Verdana" w:cs="Verdana"/>
          <w:kern w:val="2"/>
          <w:sz w:val="18"/>
          <w:szCs w:val="18"/>
        </w:rPr>
        <w:t>2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6EFABBFD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przyczyn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>występujących po st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rzedmiotu Umowy określonego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§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ć przedmiotu Umowy wykonanego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 xml:space="preserve">za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616D5A">
        <w:rPr>
          <w:rFonts w:ascii="Verdana" w:hAnsi="Verdana" w:cs="Verdana"/>
          <w:kern w:val="2"/>
          <w:sz w:val="18"/>
          <w:szCs w:val="18"/>
        </w:rPr>
        <w:t>zł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4DF04E06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nieprzedłożenie do zaakceptowania projektu umowy o podwykonawstwo, której przedmiotem są roboty budowlane lub projektu jej zmiany,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6AA54CE2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nieprzedłożenie poświadczonej za zgodność z oryginałem kopii umowy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podwykonawstwo lub jej zmiany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264A2E62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616D5A">
        <w:rPr>
          <w:rFonts w:ascii="Verdana" w:hAnsi="Verdana"/>
          <w:kern w:val="2"/>
          <w:sz w:val="18"/>
          <w:szCs w:val="18"/>
        </w:rPr>
        <w:t xml:space="preserve"> Zamawiającego </w:t>
      </w:r>
      <w:r w:rsidRPr="00616D5A">
        <w:rPr>
          <w:rFonts w:ascii="Verdana" w:hAnsi="Verdana" w:cs="Verdana"/>
          <w:kern w:val="2"/>
          <w:sz w:val="18"/>
          <w:szCs w:val="18"/>
        </w:rPr>
        <w:t>zmiany umowy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podwykonawstwo w zakresie terminu zapłaty we wskazanym przez Zamawiającego terminie,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2</w:t>
      </w:r>
      <w:r w:rsidR="001E598A" w:rsidRPr="00616D5A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000,00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2BF9F9A7" w:rsidR="004735D7" w:rsidRPr="00616D5A" w:rsidRDefault="00B168C8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616D5A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616D5A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616D5A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616D5A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616D5A">
        <w:rPr>
          <w:rFonts w:ascii="Verdana" w:hAnsi="Verdana"/>
          <w:kern w:val="2"/>
          <w:sz w:val="18"/>
          <w:szCs w:val="18"/>
        </w:rPr>
        <w:t>e</w:t>
      </w:r>
      <w:r w:rsidRPr="00616D5A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616D5A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616D5A">
        <w:rPr>
          <w:rFonts w:ascii="Verdana" w:hAnsi="Verdana"/>
          <w:kern w:val="2"/>
          <w:sz w:val="18"/>
          <w:szCs w:val="18"/>
        </w:rPr>
        <w:t>wymienione w §5 ust. 19</w:t>
      </w:r>
      <w:r w:rsidRPr="00616D5A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616D5A">
        <w:rPr>
          <w:rFonts w:ascii="Verdana" w:hAnsi="Verdana"/>
          <w:b/>
          <w:kern w:val="2"/>
          <w:sz w:val="18"/>
          <w:szCs w:val="18"/>
        </w:rPr>
        <w:t>4</w:t>
      </w:r>
      <w:r w:rsidR="001E598A" w:rsidRPr="00616D5A">
        <w:rPr>
          <w:rFonts w:ascii="Verdana" w:hAnsi="Verdana"/>
          <w:b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/>
          <w:b/>
          <w:kern w:val="2"/>
          <w:sz w:val="18"/>
          <w:szCs w:val="18"/>
        </w:rPr>
        <w:t>0</w:t>
      </w:r>
      <w:r w:rsidRPr="00616D5A">
        <w:rPr>
          <w:rFonts w:ascii="Verdana" w:hAnsi="Verdana"/>
          <w:b/>
          <w:kern w:val="2"/>
          <w:sz w:val="18"/>
          <w:szCs w:val="18"/>
        </w:rPr>
        <w:t>00,00</w:t>
      </w:r>
      <w:r w:rsidRPr="00616D5A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616D5A">
        <w:rPr>
          <w:rFonts w:ascii="Verdana" w:hAnsi="Verdana"/>
          <w:kern w:val="2"/>
          <w:sz w:val="18"/>
          <w:szCs w:val="18"/>
        </w:rPr>
        <w:t>.</w:t>
      </w:r>
      <w:r w:rsidR="004735D7" w:rsidRPr="00616D5A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44A2B0C8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nieprzestrzeganie przez pracowników Wykonawcy, Podwykonawcy przepisów BHP, a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w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616D5A">
        <w:rPr>
          <w:rFonts w:ascii="Verdana" w:hAnsi="Verdana"/>
          <w:b/>
          <w:kern w:val="2"/>
          <w:sz w:val="18"/>
          <w:szCs w:val="18"/>
        </w:rPr>
        <w:t>100 zł</w:t>
      </w:r>
      <w:r w:rsidRPr="00616D5A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25976786" w:rsidR="0049684D" w:rsidRPr="00616D5A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</w:t>
      </w:r>
      <w:r w:rsidR="001E598A" w:rsidRPr="00616D5A">
        <w:rPr>
          <w:rFonts w:ascii="Verdana" w:hAnsi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16D5A" w:rsidRDefault="0049684D" w:rsidP="001E598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616D5A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616D5A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616D5A">
        <w:rPr>
          <w:rFonts w:ascii="Verdana" w:hAnsi="Verdana"/>
          <w:kern w:val="2"/>
          <w:sz w:val="18"/>
          <w:szCs w:val="18"/>
        </w:rPr>
        <w:t>0,</w:t>
      </w:r>
      <w:r w:rsidRPr="00616D5A">
        <w:rPr>
          <w:rFonts w:ascii="Verdana" w:hAnsi="Verdana" w:cs="Verdana"/>
          <w:kern w:val="2"/>
          <w:sz w:val="18"/>
          <w:szCs w:val="18"/>
        </w:rPr>
        <w:t>2</w:t>
      </w:r>
      <w:r w:rsidRPr="00616D5A">
        <w:rPr>
          <w:rFonts w:ascii="Verdana" w:hAnsi="Verdana"/>
          <w:kern w:val="2"/>
          <w:sz w:val="18"/>
          <w:szCs w:val="18"/>
        </w:rPr>
        <w:t>%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616D5A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29152525" w:rsidR="007D2DD0" w:rsidRPr="00616D5A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7 ust. 1;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CF3A945" w14:textId="38175273" w:rsidR="0097361C" w:rsidRPr="00616D5A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616D5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7 ust. 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616D5A">
        <w:rPr>
          <w:rFonts w:ascii="Verdana" w:hAnsi="Verdana" w:cs="Verdana"/>
          <w:kern w:val="2"/>
          <w:sz w:val="18"/>
          <w:szCs w:val="18"/>
        </w:rPr>
        <w:t>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mowy wykonanego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3E010D9F" w:rsidR="009F62C2" w:rsidRPr="00616D5A" w:rsidRDefault="009F62C2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 w:rsidRPr="00616D5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kość kar umownych nie przekroczy 25% całkowitego wynagrodzenia brutto określonego w §7 ust. 1</w:t>
      </w:r>
    </w:p>
    <w:p w14:paraId="75B6E322" w14:textId="77777777" w:rsidR="0097361C" w:rsidRPr="00616D5A" w:rsidRDefault="0097361C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616D5A">
        <w:rPr>
          <w:rFonts w:ascii="Verdana" w:hAnsi="Verdana" w:cs="Verdana"/>
          <w:sz w:val="18"/>
          <w:szCs w:val="18"/>
        </w:rPr>
        <w:t>U</w:t>
      </w:r>
      <w:r w:rsidRPr="00616D5A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616D5A">
        <w:rPr>
          <w:rFonts w:ascii="Verdana" w:hAnsi="Verdana" w:cs="Verdana"/>
          <w:sz w:val="18"/>
          <w:szCs w:val="18"/>
        </w:rPr>
        <w:t>adach określonych w art. 471</w:t>
      </w:r>
      <w:r w:rsidR="00B74765" w:rsidRPr="00616D5A">
        <w:rPr>
          <w:rFonts w:ascii="Verdana" w:hAnsi="Verdana" w:cs="Verdana"/>
          <w:sz w:val="18"/>
          <w:szCs w:val="18"/>
        </w:rPr>
        <w:t xml:space="preserve"> k.c</w:t>
      </w:r>
      <w:r w:rsidRPr="00616D5A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1FA2EC8B" w:rsidR="0097361C" w:rsidRPr="00616D5A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616D5A">
        <w:rPr>
          <w:rFonts w:ascii="Verdana" w:hAnsi="Verdana" w:cs="Verdana"/>
          <w:sz w:val="18"/>
          <w:szCs w:val="18"/>
        </w:rPr>
        <w:t>szt i ryzyko wady nieusunięte w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616D5A">
        <w:rPr>
          <w:rFonts w:ascii="Verdana" w:hAnsi="Verdana" w:cs="Verdana"/>
          <w:sz w:val="18"/>
          <w:szCs w:val="18"/>
        </w:rPr>
        <w:t>ia Wykonawcy o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616D5A">
        <w:rPr>
          <w:rFonts w:ascii="Verdana" w:hAnsi="Verdana" w:cs="Verdana"/>
          <w:sz w:val="18"/>
          <w:szCs w:val="18"/>
        </w:rPr>
        <w:t>cze usunięcie wad nie zwalnia 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616D5A" w:rsidRDefault="0097361C" w:rsidP="001E598A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23329D66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>c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całości bądź w części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następujących sytuacjach:</w:t>
      </w:r>
    </w:p>
    <w:p w14:paraId="5F184C19" w14:textId="426AC0C6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mowy nie leży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 xml:space="preserve">interesie publicznym, czego nie można było przewidzieć w chwili zawarcia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616D5A">
        <w:rPr>
          <w:rFonts w:ascii="Verdana" w:hAnsi="Verdana" w:cs="Verdana"/>
          <w:kern w:val="2"/>
          <w:sz w:val="18"/>
          <w:szCs w:val="18"/>
        </w:rPr>
        <w:t>14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616D5A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powyżej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616D5A">
        <w:rPr>
          <w:rFonts w:ascii="Verdana" w:hAnsi="Verdana" w:cs="Verdana"/>
          <w:kern w:val="2"/>
          <w:sz w:val="18"/>
          <w:szCs w:val="18"/>
        </w:rPr>
        <w:t>W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CFA1E9C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616D5A">
        <w:rPr>
          <w:rFonts w:ascii="Verdana" w:hAnsi="Verdana" w:cs="Verdana"/>
          <w:kern w:val="2"/>
          <w:sz w:val="18"/>
          <w:szCs w:val="18"/>
        </w:rPr>
        <w:t>nawcę lub co najmniej jednego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616D5A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616D5A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616D5A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3A2E0192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616D5A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ustalonym terminie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pomimo wezwania Wykonawcy przez Zamawiającego do terminowej realizacji nie nastąpiła poprawa, </w:t>
      </w:r>
      <w:r w:rsidR="00B67920" w:rsidRPr="00616D5A">
        <w:rPr>
          <w:rFonts w:ascii="Verdana" w:hAnsi="Verdana" w:cs="Verdana"/>
          <w:kern w:val="2"/>
          <w:sz w:val="18"/>
          <w:szCs w:val="18"/>
        </w:rPr>
        <w:t>chyba, że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00BFD5E0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616D5A">
        <w:rPr>
          <w:rFonts w:ascii="Verdana" w:hAnsi="Verdana" w:cs="Verdana"/>
          <w:sz w:val="18"/>
          <w:szCs w:val="18"/>
        </w:rPr>
        <w:t>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>dokumentacją</w:t>
      </w:r>
      <w:r w:rsidR="009D3F95" w:rsidRPr="00616D5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616D5A">
        <w:rPr>
          <w:rFonts w:ascii="Verdana" w:hAnsi="Verdana" w:cs="Verdana"/>
          <w:sz w:val="18"/>
          <w:szCs w:val="18"/>
        </w:rPr>
        <w:t>projektową</w:t>
      </w:r>
      <w:r w:rsidRPr="00616D5A">
        <w:rPr>
          <w:rFonts w:ascii="Verdana" w:hAnsi="Verdana" w:cs="Verdana"/>
          <w:sz w:val="18"/>
          <w:szCs w:val="18"/>
        </w:rPr>
        <w:t xml:space="preserve"> na </w:t>
      </w:r>
      <w:r w:rsidR="00B67920" w:rsidRPr="00616D5A">
        <w:rPr>
          <w:rFonts w:ascii="Verdana" w:hAnsi="Verdana" w:cs="Verdana"/>
          <w:sz w:val="18"/>
          <w:szCs w:val="18"/>
        </w:rPr>
        <w:t>podstawie której</w:t>
      </w:r>
      <w:r w:rsidRPr="00616D5A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616D5A">
        <w:rPr>
          <w:rFonts w:ascii="Verdana" w:hAnsi="Verdana" w:cs="Verdana"/>
          <w:sz w:val="18"/>
          <w:szCs w:val="18"/>
        </w:rPr>
        <w:t>,</w:t>
      </w:r>
      <w:r w:rsidRPr="00616D5A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8052F9F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/>
          <w:kern w:val="2"/>
          <w:sz w:val="18"/>
          <w:szCs w:val="18"/>
        </w:rPr>
        <w:t>w przypadku rozwią</w:t>
      </w:r>
      <w:r w:rsidR="00B74765" w:rsidRPr="00616D5A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616D5A">
        <w:rPr>
          <w:rFonts w:ascii="Verdana" w:hAnsi="Verdana"/>
          <w:kern w:val="2"/>
          <w:sz w:val="18"/>
          <w:szCs w:val="18"/>
        </w:rPr>
        <w:t xml:space="preserve"> jednego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616D5A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616D5A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</w:t>
      </w:r>
      <w:r w:rsidRPr="00616D5A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616D5A">
        <w:rPr>
          <w:rFonts w:ascii="Verdana" w:hAnsi="Verdana" w:cs="Verdana"/>
          <w:kern w:val="2"/>
          <w:sz w:val="18"/>
          <w:szCs w:val="18"/>
        </w:rPr>
        <w:t>6</w:t>
      </w:r>
      <w:r w:rsidRPr="00616D5A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0BC6D03A" w:rsidR="0041275B" w:rsidRPr="00616D5A" w:rsidRDefault="0041275B" w:rsidP="001E598A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przypadku o którym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616D5A">
        <w:rPr>
          <w:rFonts w:ascii="Verdana" w:hAnsi="Verdana" w:cs="Verdana"/>
          <w:kern w:val="2"/>
          <w:sz w:val="18"/>
          <w:szCs w:val="18"/>
        </w:rPr>
        <w:t>9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616D5A">
        <w:rPr>
          <w:rFonts w:ascii="Verdana" w:hAnsi="Verdana" w:cs="Verdana"/>
          <w:kern w:val="2"/>
          <w:sz w:val="18"/>
          <w:szCs w:val="18"/>
        </w:rPr>
        <w:t>ów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>5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575C9A07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mnej, pod rygorem nieważności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5AE8F995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616D5A">
        <w:rPr>
          <w:rFonts w:ascii="Verdana" w:hAnsi="Verdana" w:cs="Verdana"/>
          <w:kern w:val="2"/>
          <w:sz w:val="18"/>
          <w:szCs w:val="18"/>
        </w:rPr>
        <w:t>b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)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÷</w:t>
      </w:r>
      <w:r w:rsidR="0054563A" w:rsidRPr="00616D5A">
        <w:rPr>
          <w:rFonts w:ascii="Verdana" w:hAnsi="Verdana" w:cs="Verdana"/>
          <w:kern w:val="2"/>
          <w:sz w:val="18"/>
          <w:szCs w:val="18"/>
        </w:rPr>
        <w:t>j</w:t>
      </w:r>
      <w:r w:rsidRPr="00616D5A">
        <w:rPr>
          <w:rFonts w:ascii="Verdana" w:hAnsi="Verdana" w:cs="Verdana"/>
          <w:kern w:val="2"/>
          <w:sz w:val="18"/>
          <w:szCs w:val="18"/>
        </w:rPr>
        <w:t>)</w:t>
      </w:r>
      <w:r w:rsidRPr="00616D5A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powinno nastąpić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ciągu 21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dni od zaistnienia określonego zdarzenia lub uzyskania p</w:t>
      </w:r>
      <w:r w:rsidR="00B67920" w:rsidRPr="00616D5A">
        <w:rPr>
          <w:rFonts w:ascii="Verdana" w:hAnsi="Verdana" w:cs="Verdana"/>
          <w:kern w:val="2"/>
          <w:sz w:val="18"/>
          <w:szCs w:val="18"/>
        </w:rPr>
        <w:t>rzez Zamawiającego informacji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5BF12184" w:rsidR="0097361C" w:rsidRPr="00616D5A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lit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b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616D5A">
        <w:rPr>
          <w:rFonts w:ascii="Verdana" w:hAnsi="Verdana" w:cs="Verdana"/>
          <w:kern w:val="2"/>
          <w:sz w:val="18"/>
          <w:szCs w:val="18"/>
        </w:rPr>
        <w:t>c</w:t>
      </w:r>
      <w:r w:rsidR="00ED150B" w:rsidRPr="00616D5A">
        <w:rPr>
          <w:rFonts w:ascii="Verdana" w:hAnsi="Verdana" w:cs="Verdana"/>
          <w:kern w:val="2"/>
          <w:sz w:val="18"/>
          <w:szCs w:val="18"/>
        </w:rPr>
        <w:t>),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ogłoszenie upadłości Wykonawcy przez jego wierzyciela.</w:t>
      </w:r>
    </w:p>
    <w:p w14:paraId="4610883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616D5A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616D5A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25FFBC5D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przypadkach, o których mowa w §1</w:t>
      </w:r>
      <w:r w:rsidR="003979BA" w:rsidRPr="00616D5A">
        <w:rPr>
          <w:rFonts w:ascii="Verdana" w:hAnsi="Verdana" w:cs="Verdana"/>
          <w:kern w:val="2"/>
          <w:sz w:val="18"/>
          <w:szCs w:val="18"/>
        </w:rPr>
        <w:t>5</w:t>
      </w:r>
      <w:r w:rsidR="00ED6027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lit</w:t>
      </w:r>
      <w:r w:rsidR="009E1940" w:rsidRPr="00616D5A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616D5A">
        <w:rPr>
          <w:rFonts w:ascii="Verdana" w:hAnsi="Verdana" w:cs="Verdana"/>
          <w:kern w:val="2"/>
          <w:sz w:val="18"/>
          <w:szCs w:val="18"/>
        </w:rPr>
        <w:t>b</w:t>
      </w:r>
      <w:r w:rsidR="0041275B" w:rsidRPr="00616D5A">
        <w:rPr>
          <w:rFonts w:ascii="Verdana" w:hAnsi="Verdana" w:cs="Verdana"/>
          <w:kern w:val="2"/>
          <w:sz w:val="18"/>
          <w:szCs w:val="18"/>
        </w:rPr>
        <w:t>)÷</w:t>
      </w:r>
      <w:r w:rsidR="0054563A" w:rsidRPr="00616D5A">
        <w:rPr>
          <w:rFonts w:ascii="Verdana" w:hAnsi="Verdana" w:cs="Verdana"/>
          <w:kern w:val="2"/>
          <w:sz w:val="18"/>
          <w:szCs w:val="18"/>
        </w:rPr>
        <w:t>j</w:t>
      </w:r>
      <w:r w:rsidRPr="00616D5A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616D5A">
        <w:rPr>
          <w:rFonts w:ascii="Verdana" w:hAnsi="Verdana" w:cs="Verdana"/>
          <w:kern w:val="2"/>
          <w:sz w:val="18"/>
          <w:szCs w:val="18"/>
        </w:rPr>
        <w:t>nieobjętych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52B18ACD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mowy, usunie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616D5A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675BF8AE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roboty, które zostały wykonane do dnia odstąpienia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5A06E638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Umowy, których nie da się zagospodarować na innych placach budowy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E6B0860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 xml:space="preserve">nieuregulowanych w inny sposób kosztów budowy, obiektów 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zaplecza, urządzeń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Pr="00616D5A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616D5A" w:rsidRDefault="00660705" w:rsidP="001E598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616D5A" w:rsidRDefault="0097361C" w:rsidP="001E598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</w:t>
      </w:r>
      <w:r w:rsidRPr="00616D5A">
        <w:rPr>
          <w:rFonts w:ascii="Verdana" w:hAnsi="Verdana"/>
          <w:kern w:val="2"/>
          <w:sz w:val="18"/>
          <w:szCs w:val="18"/>
        </w:rPr>
        <w:t>1</w:t>
      </w:r>
      <w:r w:rsidR="003F2880" w:rsidRPr="00616D5A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616D5A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24C0990E" w:rsidR="0097361C" w:rsidRPr="00616D5A" w:rsidRDefault="005E74AD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616D5A">
        <w:rPr>
          <w:rFonts w:ascii="Verdana" w:hAnsi="Verdana" w:cs="Verdana"/>
          <w:kern w:val="2"/>
          <w:sz w:val="18"/>
          <w:szCs w:val="18"/>
        </w:rPr>
        <w:t>454 oraz 455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1E598A" w:rsidRPr="00616D5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A1E0CF0" w14:textId="77777777" w:rsidR="0097361C" w:rsidRPr="00616D5A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616D5A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616D5A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616D5A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42921C6E" w:rsidR="0097361C" w:rsidRPr="00616D5A" w:rsidRDefault="0097361C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16D5A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16D5A">
        <w:rPr>
          <w:rFonts w:ascii="Verdana" w:hAnsi="Verdana" w:cs="Arial"/>
          <w:sz w:val="18"/>
          <w:szCs w:val="18"/>
        </w:rPr>
        <w:t>W</w:t>
      </w:r>
      <w:r w:rsidRPr="00616D5A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16D5A">
        <w:rPr>
          <w:rFonts w:ascii="Verdana" w:hAnsi="Verdana" w:cs="Arial"/>
          <w:sz w:val="18"/>
          <w:szCs w:val="18"/>
        </w:rPr>
        <w:t xml:space="preserve"> przedmiotu Umowy</w:t>
      </w:r>
      <w:r w:rsidRPr="00616D5A">
        <w:rPr>
          <w:rFonts w:ascii="Verdana" w:hAnsi="Verdana" w:cs="Arial"/>
          <w:sz w:val="18"/>
          <w:szCs w:val="18"/>
        </w:rPr>
        <w:t>.</w:t>
      </w:r>
      <w:r w:rsidR="00693E40" w:rsidRPr="00616D5A">
        <w:rPr>
          <w:rFonts w:ascii="Verdana" w:hAnsi="Verdana" w:cs="Arial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616D5A">
        <w:rPr>
          <w:rFonts w:ascii="Verdana" w:hAnsi="Verdana" w:cs="Arial"/>
          <w:sz w:val="18"/>
          <w:szCs w:val="18"/>
        </w:rPr>
        <w:t>nia Wykonawcy nie zmieni się, a</w:t>
      </w:r>
      <w:r w:rsidR="001E598A" w:rsidRPr="00616D5A">
        <w:rPr>
          <w:rFonts w:ascii="Verdana" w:hAnsi="Verdana" w:cs="Arial"/>
          <w:sz w:val="18"/>
          <w:szCs w:val="18"/>
        </w:rPr>
        <w:t xml:space="preserve"> </w:t>
      </w:r>
      <w:r w:rsidRPr="00616D5A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616D5A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Pr="00616D5A" w:rsidRDefault="0069798B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616D5A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616D5A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053E0B4B" w14:textId="56F18C39" w:rsidR="0097361C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616D5A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616D5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616D5A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1E598A" w:rsidRPr="00616D5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3843FCAF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2B3AC71A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8C3E937" w14:textId="53DE8949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616D5A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616D5A">
        <w:rPr>
          <w:rFonts w:ascii="Verdana" w:hAnsi="Verdana" w:cs="Verdana"/>
          <w:kern w:val="2"/>
          <w:sz w:val="18"/>
          <w:szCs w:val="18"/>
        </w:rPr>
        <w:t>izacją rozwiązań projektowych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616D5A">
        <w:rPr>
          <w:rFonts w:ascii="Verdana" w:hAnsi="Verdana" w:cs="Verdana"/>
          <w:kern w:val="2"/>
          <w:sz w:val="18"/>
          <w:szCs w:val="18"/>
        </w:rPr>
        <w:t>art.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214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.</w:t>
      </w:r>
      <w:r w:rsidR="003F2880" w:rsidRPr="00616D5A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616D5A">
        <w:rPr>
          <w:rFonts w:ascii="Verdana" w:hAnsi="Verdana" w:cs="Verdana"/>
          <w:kern w:val="2"/>
          <w:sz w:val="18"/>
          <w:szCs w:val="18"/>
        </w:rPr>
        <w:t>7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616D5A">
        <w:rPr>
          <w:rFonts w:ascii="Verdana" w:hAnsi="Verdana" w:cs="Verdana"/>
          <w:kern w:val="2"/>
          <w:sz w:val="18"/>
          <w:szCs w:val="18"/>
        </w:rPr>
        <w:t>z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616D5A">
        <w:rPr>
          <w:rFonts w:ascii="Verdana" w:hAnsi="Verdana" w:cs="Verdana"/>
          <w:kern w:val="2"/>
          <w:sz w:val="18"/>
          <w:szCs w:val="18"/>
        </w:rPr>
        <w:t>p</w:t>
      </w:r>
      <w:r w:rsidR="00B74765" w:rsidRPr="00616D5A">
        <w:rPr>
          <w:rFonts w:ascii="Verdana" w:hAnsi="Verdana" w:cs="Verdana"/>
          <w:kern w:val="2"/>
          <w:sz w:val="18"/>
          <w:szCs w:val="18"/>
        </w:rPr>
        <w:t>ublicznych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616D5A">
        <w:rPr>
          <w:rFonts w:ascii="Verdana" w:hAnsi="Verdana" w:cs="Verdana"/>
          <w:kern w:val="2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616D5A">
        <w:rPr>
          <w:rFonts w:ascii="Verdana" w:hAnsi="Verdana" w:cs="Verdana"/>
          <w:kern w:val="2"/>
          <w:sz w:val="18"/>
          <w:szCs w:val="18"/>
        </w:rPr>
        <w:t>U</w:t>
      </w:r>
      <w:r w:rsidRPr="00616D5A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589EF6D0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przekroczeniem obowiązujących terminów wydawania lub odmo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616D5A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01054CE6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</w:t>
      </w:r>
      <w:r w:rsidR="001E598A" w:rsidRPr="00616D5A">
        <w:rPr>
          <w:rFonts w:ascii="Verdana" w:hAnsi="Verdana" w:cs="Verdana"/>
          <w:bCs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bCs/>
          <w:kern w:val="2"/>
          <w:sz w:val="18"/>
          <w:szCs w:val="18"/>
        </w:rPr>
        <w:t>długotrwałego spadku podaży tych towarów lub innych przyczyn niezależnych od obu Stron Umowy</w:t>
      </w:r>
      <w:r w:rsidR="00C2742E" w:rsidRPr="00616D5A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16D5A" w:rsidRDefault="00C2742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16D5A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616D5A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616D5A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Pr="00616D5A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66784856" w:rsidR="006C0440" w:rsidRPr="00616D5A" w:rsidRDefault="006C0440" w:rsidP="001E598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</w:t>
      </w:r>
      <w:r w:rsidR="001E598A"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 xml:space="preserve"> </w:t>
      </w:r>
      <w:r w:rsidRPr="00616D5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16D5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389606DA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409FB653" w:rsidR="0097361C" w:rsidRPr="00616D5A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616D5A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616D5A">
        <w:rPr>
          <w:rFonts w:ascii="Verdana" w:hAnsi="Verdana" w:cs="Verdana"/>
          <w:sz w:val="18"/>
          <w:szCs w:val="18"/>
        </w:rPr>
        <w:t>roboty stanowiącą</w:t>
      </w:r>
      <w:r w:rsidRPr="00616D5A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616D5A">
        <w:rPr>
          <w:rFonts w:ascii="Verdana" w:hAnsi="Verdana" w:cs="Verdana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616D5A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616D5A">
        <w:rPr>
          <w:rFonts w:ascii="Verdana" w:hAnsi="Verdana" w:cs="Verdana"/>
          <w:kern w:val="2"/>
          <w:sz w:val="18"/>
          <w:szCs w:val="18"/>
        </w:rPr>
        <w:t>U</w:t>
      </w:r>
      <w:r w:rsidR="00785D8D" w:rsidRPr="00616D5A">
        <w:rPr>
          <w:rFonts w:ascii="Verdana" w:hAnsi="Verdana" w:cs="Verdana"/>
          <w:kern w:val="2"/>
          <w:sz w:val="18"/>
          <w:szCs w:val="18"/>
        </w:rPr>
        <w:t>mowy,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254FA932" w:rsidR="006C0440" w:rsidRPr="00616D5A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</w:t>
      </w:r>
      <w:r w:rsidRPr="00616D5A">
        <w:rPr>
          <w:rFonts w:ascii="Verdana" w:hAnsi="Verdana" w:cs="Verdana"/>
          <w:kern w:val="2"/>
          <w:sz w:val="18"/>
          <w:szCs w:val="18"/>
        </w:rPr>
        <w:lastRenderedPageBreak/>
        <w:t>spełnienie warunku w stopniu nie mniejszym niż wymagany w trakcie postępowania o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udziel</w:t>
      </w:r>
      <w:r w:rsidR="0064738E" w:rsidRPr="00616D5A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616D5A" w:rsidRDefault="0064738E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2816C971" w:rsidR="006E0DA7" w:rsidRPr="00616D5A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16D5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16D5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616D5A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616D5A">
        <w:rPr>
          <w:rFonts w:ascii="Verdana" w:hAnsi="Verdana" w:cs="Verdana"/>
          <w:kern w:val="2"/>
          <w:sz w:val="18"/>
          <w:szCs w:val="18"/>
        </w:rPr>
        <w:t xml:space="preserve"> związanych z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16D5A">
        <w:rPr>
          <w:rFonts w:ascii="Verdana" w:hAnsi="Verdana" w:cs="Verdana"/>
          <w:kern w:val="2"/>
          <w:sz w:val="18"/>
          <w:szCs w:val="18"/>
        </w:rPr>
        <w:t>odmową wydania decyzji, zezwoleń, uzgodnień, będących następstwem okoliczności nie leżących po stronie Wykonawcy.</w:t>
      </w:r>
    </w:p>
    <w:p w14:paraId="71D43B9D" w14:textId="77777777" w:rsidR="0038627F" w:rsidRPr="00616D5A" w:rsidRDefault="0038627F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406ECE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2D1BD274" w14:textId="23D13750" w:rsidR="0064738E" w:rsidRPr="00616D5A" w:rsidRDefault="0064738E" w:rsidP="001E598A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16D5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616D5A">
        <w:rPr>
          <w:rFonts w:ascii="Verdana" w:hAnsi="Verdana" w:cs="Verdana"/>
          <w:kern w:val="2"/>
          <w:sz w:val="18"/>
          <w:szCs w:val="18"/>
        </w:rPr>
        <w:t>termin realizacji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 Wniosek o wprowadzenie zmian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umowie Wykonawca składa (wg. wzoru udostępnionego przez Zamawiającego pod adresem </w:t>
      </w:r>
      <w:hyperlink r:id="rId13" w:history="1">
        <w:r w:rsidR="00156524" w:rsidRPr="00616D5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616D5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 xml:space="preserve">) w Zespole Obsługi Zadań z siedzibą w Krakowie 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>/014</w:t>
      </w:r>
      <w:r w:rsidR="00C82D21" w:rsidRPr="00616D5A">
        <w:rPr>
          <w:rFonts w:ascii="Verdana" w:hAnsi="Verdana" w:cs="Verdana"/>
          <w:kern w:val="2"/>
          <w:sz w:val="18"/>
          <w:szCs w:val="18"/>
        </w:rPr>
        <w:t>, budynek U-2 AGH</w:t>
      </w:r>
      <w:r w:rsidR="00D9379E" w:rsidRPr="00616D5A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16D5A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616D5A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616D5A">
        <w:rPr>
          <w:rFonts w:ascii="Verdana" w:hAnsi="Verdana" w:cs="Verdana"/>
          <w:kern w:val="2"/>
          <w:sz w:val="18"/>
          <w:szCs w:val="18"/>
        </w:rPr>
        <w:t>SWZ</w:t>
      </w:r>
      <w:r w:rsidRPr="00616D5A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017EA62D" w:rsidR="0064738E" w:rsidRPr="00616D5A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616D5A">
        <w:rPr>
          <w:rFonts w:ascii="Verdana" w:hAnsi="Verdana" w:cs="Verdana"/>
          <w:kern w:val="2"/>
          <w:sz w:val="18"/>
          <w:szCs w:val="18"/>
        </w:rPr>
        <w:t>kosztorysowych i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</w:t>
      </w:r>
      <w:r w:rsidR="00071637" w:rsidRPr="00616D5A">
        <w:rPr>
          <w:rFonts w:ascii="Verdana" w:hAnsi="Verdana" w:cs="Verdana"/>
          <w:kern w:val="2"/>
          <w:sz w:val="18"/>
          <w:szCs w:val="18"/>
        </w:rPr>
        <w:t>Zachodnio-Pomorskiego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, a w odniesieniu do materiałów nie występujących ani w kosztorysie ani w SEKOCENBUD, w oparciu o ceny rynkowe jednostkowe tych materiałów. </w:t>
      </w:r>
    </w:p>
    <w:p w14:paraId="35CB8DD6" w14:textId="77777777" w:rsidR="0064738E" w:rsidRPr="00616D5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Pr="00616D5A" w:rsidRDefault="00F03BE6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616D5A" w:rsidRDefault="00DC1EFC" w:rsidP="001E598A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§18</w:t>
      </w:r>
    </w:p>
    <w:p w14:paraId="36233EC7" w14:textId="2B605865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070F82F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616D5A">
        <w:rPr>
          <w:rFonts w:ascii="Verdana" w:hAnsi="Verdana" w:cs="Verdana"/>
          <w:kern w:val="2"/>
          <w:sz w:val="18"/>
          <w:szCs w:val="18"/>
        </w:rPr>
        <w:t>/Podwykonawcy</w:t>
      </w:r>
      <w:r w:rsidRPr="00616D5A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616D5A">
        <w:rPr>
          <w:rFonts w:ascii="Verdana" w:hAnsi="Verdana" w:cs="Verdana"/>
          <w:kern w:val="2"/>
          <w:sz w:val="18"/>
          <w:szCs w:val="18"/>
        </w:rPr>
        <w:t xml:space="preserve"> będzie uzasadnione zakresem, w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616D5A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Pr="00616D5A" w:rsidRDefault="005B000A" w:rsidP="001E598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616D5A" w:rsidRDefault="00DC1EFC" w:rsidP="001E598A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§19</w:t>
      </w:r>
    </w:p>
    <w:p w14:paraId="297A4F89" w14:textId="1FDB0E6D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</w:t>
      </w:r>
      <w:r w:rsidR="001E598A" w:rsidRPr="00616D5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16D5A">
        <w:rPr>
          <w:rFonts w:ascii="Verdana" w:hAnsi="Verdana" w:cs="Verdana"/>
          <w:kern w:val="2"/>
          <w:sz w:val="18"/>
          <w:szCs w:val="18"/>
        </w:rPr>
        <w:t>prawa budowlanego.</w:t>
      </w:r>
    </w:p>
    <w:p w14:paraId="544A0639" w14:textId="77777777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36DD8F2D" w14:textId="2A967A77" w:rsidR="00DC1EFC" w:rsidRPr="00616D5A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16D5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 w:rsidRPr="00616D5A">
        <w:rPr>
          <w:rFonts w:ascii="Verdana" w:hAnsi="Verdana" w:cs="Verdana"/>
          <w:kern w:val="2"/>
          <w:sz w:val="18"/>
          <w:szCs w:val="18"/>
        </w:rPr>
        <w:t>dwó</w:t>
      </w:r>
      <w:r w:rsidRPr="00616D5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 w:rsidRPr="00616D5A">
        <w:rPr>
          <w:rFonts w:ascii="Verdana" w:hAnsi="Verdana" w:cs="Verdana"/>
          <w:kern w:val="2"/>
          <w:sz w:val="18"/>
          <w:szCs w:val="18"/>
        </w:rPr>
        <w:t>z których jeden otrzymuje Wykonawca a drugi Zamawiający</w:t>
      </w:r>
      <w:r w:rsidRPr="00616D5A">
        <w:rPr>
          <w:rFonts w:ascii="Verdana" w:hAnsi="Verdana" w:cs="Verdana"/>
          <w:kern w:val="2"/>
          <w:sz w:val="18"/>
          <w:szCs w:val="18"/>
        </w:rPr>
        <w:t>.</w:t>
      </w:r>
    </w:p>
    <w:p w14:paraId="47F85F36" w14:textId="77777777" w:rsidR="00FA1B70" w:rsidRPr="00616D5A" w:rsidRDefault="00FA1B70" w:rsidP="001E598A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Pr="00616D5A" w:rsidRDefault="00B05BB2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t>WYKONAWCA</w:t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</w:r>
      <w:r w:rsidRPr="00616D5A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95015A" w14:textId="77777777" w:rsidR="0072175A" w:rsidRPr="00616D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Pr="00616D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0AE5F50A" w:rsidR="00512D5F" w:rsidRPr="00616D5A" w:rsidRDefault="0072175A" w:rsidP="00071637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2E1D58A8" w14:textId="77777777" w:rsidR="00512D5F" w:rsidRPr="00616D5A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Pr="00616D5A" w:rsidRDefault="00512D5F" w:rsidP="001E598A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616D5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616D5A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616D5A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616D5A" w:rsidRDefault="00975369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616D5A" w:rsidRDefault="00975369" w:rsidP="001E598A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1C1594A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616D5A">
        <w:rPr>
          <w:rFonts w:ascii="Verdana" w:hAnsi="Verdana"/>
          <w:b/>
          <w:sz w:val="18"/>
          <w:szCs w:val="18"/>
        </w:rPr>
        <w:t>„</w:t>
      </w:r>
      <w:r w:rsidR="001D793F" w:rsidRPr="00616D5A">
        <w:rPr>
          <w:rFonts w:ascii="Verdana" w:hAnsi="Verdana"/>
          <w:b/>
          <w:sz w:val="18"/>
          <w:szCs w:val="18"/>
        </w:rPr>
        <w:t>Budowa nowego zejścia na plażę w Łukęcinie (woj. zachodniopomorskie) w sąsiedztwie Ośrodka AGH w Krakowie</w:t>
      </w:r>
      <w:r w:rsidRPr="00616D5A">
        <w:rPr>
          <w:rFonts w:ascii="Verdana" w:hAnsi="Verdana"/>
          <w:b/>
          <w:sz w:val="18"/>
          <w:szCs w:val="18"/>
        </w:rPr>
        <w:t>”</w:t>
      </w:r>
      <w:r w:rsidRPr="00616D5A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3F736D7A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6F79B1B8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616D5A">
        <w:rPr>
          <w:rFonts w:ascii="Verdana" w:hAnsi="Verdana"/>
          <w:color w:val="FF0000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414B8C0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Gwarancja nie wyłącza, nie ogranicza ani nie zawiesza uprawnień Zamawiającego wynikających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przepisów o rękojmi za wady przedmiotu Umowy.</w:t>
      </w:r>
    </w:p>
    <w:p w14:paraId="2DBA20AD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62F51FC4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Wykonanie uprawnień z gwarancji nie wpływa na odpowiedzialność Wykonawcy-Gwaranta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tytułu rękojmi za wady.</w:t>
      </w:r>
    </w:p>
    <w:p w14:paraId="68AF5344" w14:textId="0B8CB253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616D5A">
        <w:rPr>
          <w:rFonts w:ascii="Verdana" w:hAnsi="Verdana"/>
          <w:b/>
          <w:sz w:val="18"/>
          <w:szCs w:val="18"/>
        </w:rPr>
        <w:t>„Budowa nowego zejścia na plażę w Łukęcinie przy Ośrodku AGH w Krakowie (woj. zachodniopomorskie)”</w:t>
      </w:r>
      <w:r w:rsidRPr="00616D5A">
        <w:rPr>
          <w:rFonts w:ascii="Verdana" w:hAnsi="Verdana"/>
          <w:sz w:val="18"/>
          <w:szCs w:val="18"/>
        </w:rPr>
        <w:t xml:space="preserve">, znajdujące się na terenie </w:t>
      </w:r>
      <w:r w:rsidR="00340E10" w:rsidRPr="00616D5A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działki o nr </w:t>
      </w:r>
      <w:proofErr w:type="spellStart"/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616D5A">
        <w:rPr>
          <w:rFonts w:ascii="Verdana" w:eastAsiaTheme="minorHAnsi" w:hAnsi="Verdana" w:cstheme="minorBidi"/>
          <w:bCs/>
          <w:iCs/>
          <w:sz w:val="18"/>
          <w:szCs w:val="18"/>
        </w:rPr>
        <w:t>. 539/1 w obrębie 0005 Łukęcin, jednostka ewidencyjna 320701_5 Dziwnów, powiat kamieński</w:t>
      </w:r>
      <w:r w:rsidRPr="00616D5A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683D144C" w14:textId="754D8500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Uprawnienia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przysługujące Zamawiającemu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z tytułu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gwarancji udzielonej przez Wykonawcę-Gwaranta:</w:t>
      </w:r>
    </w:p>
    <w:p w14:paraId="0A408C3E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6950D7D3" w14:textId="6AA8A2FC" w:rsidR="00975369" w:rsidRPr="00616D5A" w:rsidRDefault="00975369" w:rsidP="001E598A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</w:p>
    <w:p w14:paraId="5D74A76C" w14:textId="0A729551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przeprowadzenia bezpłatnego instruktażu 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 xml:space="preserve">zakresie obsługi i konserwacji zainstalowanych elementów tj. przed rozpoczęciem eksploatacji. </w:t>
      </w:r>
    </w:p>
    <w:p w14:paraId="5F47B80B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616D5A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</w:p>
    <w:p w14:paraId="22D3E300" w14:textId="1A52E632" w:rsidR="00975369" w:rsidRPr="00616D5A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zapewniających pozostawanie eksploatowanych elementów w niepogorszonej (w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stosunku do wynikających z normalnej eksploatacji) funkcjonalności i stanie***,</w:t>
      </w:r>
    </w:p>
    <w:p w14:paraId="767E8DC3" w14:textId="59D610F5" w:rsidR="00975369" w:rsidRPr="00616D5A" w:rsidRDefault="00975369" w:rsidP="001E598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 w:rsidRPr="00616D5A">
        <w:rPr>
          <w:rFonts w:ascii="Verdana" w:hAnsi="Verdana"/>
          <w:sz w:val="18"/>
          <w:szCs w:val="18"/>
        </w:rPr>
        <w:t xml:space="preserve"> lub elementu</w:t>
      </w:r>
      <w:r w:rsidRPr="00616D5A">
        <w:rPr>
          <w:rFonts w:ascii="Verdana" w:hAnsi="Verdana"/>
          <w:sz w:val="18"/>
          <w:szCs w:val="18"/>
        </w:rPr>
        <w:t xml:space="preserve">. Prowadzenie przez Zamawiającego pozostałych czynności eksploatacyjnych urządzeń nie powoduje utraty praw gwarancyjnych. </w:t>
      </w:r>
    </w:p>
    <w:p w14:paraId="701178A2" w14:textId="1D1873C4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Wykonawca-Gwarant, zobowiązany jest do opracowania i przekazania Zamawiającemu, wraz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dokumentacją powykonawczą, szczegółowego harmonogramu czynności konserwacyjnych,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których mowa w lit. c).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</w:p>
    <w:p w14:paraId="694DD65C" w14:textId="2986CE0A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616D5A">
        <w:rPr>
          <w:rFonts w:ascii="Verdana" w:hAnsi="Verdana"/>
          <w:sz w:val="18"/>
          <w:szCs w:val="18"/>
        </w:rPr>
        <w:t>udowl</w:t>
      </w:r>
      <w:r w:rsidR="008137BD" w:rsidRPr="00616D5A">
        <w:rPr>
          <w:rFonts w:ascii="Verdana" w:hAnsi="Verdana"/>
          <w:sz w:val="18"/>
          <w:szCs w:val="18"/>
        </w:rPr>
        <w:t xml:space="preserve">ę </w:t>
      </w:r>
      <w:r w:rsidR="008B0A72" w:rsidRPr="00616D5A">
        <w:rPr>
          <w:rFonts w:ascii="Verdana" w:hAnsi="Verdana"/>
          <w:sz w:val="18"/>
          <w:szCs w:val="18"/>
        </w:rPr>
        <w:t>lub jej cześć</w:t>
      </w:r>
      <w:r w:rsidRPr="00616D5A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616D5A">
        <w:rPr>
          <w:rFonts w:ascii="Verdana" w:hAnsi="Verdana"/>
          <w:sz w:val="18"/>
          <w:szCs w:val="18"/>
        </w:rPr>
        <w:t xml:space="preserve">12 </w:t>
      </w:r>
      <w:r w:rsidRPr="00616D5A">
        <w:rPr>
          <w:rFonts w:ascii="Verdana" w:hAnsi="Verdana"/>
          <w:sz w:val="18"/>
          <w:szCs w:val="18"/>
        </w:rPr>
        <w:t>godzin</w:t>
      </w:r>
      <w:r w:rsidR="008B0A72" w:rsidRPr="00616D5A">
        <w:rPr>
          <w:rFonts w:ascii="Verdana" w:hAnsi="Verdana"/>
          <w:sz w:val="18"/>
          <w:szCs w:val="18"/>
        </w:rPr>
        <w:t>y</w:t>
      </w:r>
      <w:r w:rsidRPr="00616D5A">
        <w:rPr>
          <w:rFonts w:ascii="Verdana" w:hAnsi="Verdana"/>
          <w:sz w:val="18"/>
          <w:szCs w:val="18"/>
        </w:rPr>
        <w:t xml:space="preserve"> od powiadomienia o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wadzie telefonicznie lub e-mailem przystąpi do usuwania wady i zakończy jej usuwanie w uzasadnionym technicznie terminie wyznaczonym przez Zamawiającego.</w:t>
      </w:r>
    </w:p>
    <w:p w14:paraId="6A257CD5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16D5A">
        <w:rPr>
          <w:rFonts w:ascii="Verdana" w:hAnsi="Verdana"/>
          <w:sz w:val="18"/>
        </w:rPr>
        <w:t>48 godzin</w:t>
      </w:r>
      <w:r w:rsidRPr="00616D5A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14:paraId="2B31993F" w14:textId="60120DD0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Pr="00616D5A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AB3C386" w:rsidR="00975369" w:rsidRPr="00616D5A" w:rsidRDefault="00975369" w:rsidP="001E598A">
      <w:pPr>
        <w:pStyle w:val="Akapitzlist"/>
        <w:numPr>
          <w:ilvl w:val="0"/>
          <w:numId w:val="19"/>
        </w:numPr>
        <w:spacing w:line="240" w:lineRule="auto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nie może odmówić usunięcia wad bez względu na wysokość związanych z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8"/>
          <w:szCs w:val="18"/>
        </w:rPr>
        <w:t>tym kosztów.</w:t>
      </w:r>
    </w:p>
    <w:p w14:paraId="422330C7" w14:textId="77777777" w:rsidR="00975369" w:rsidRPr="00616D5A" w:rsidRDefault="00975369" w:rsidP="001E598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16D5A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telefonicznie:</w:t>
      </w:r>
      <w:r w:rsidRPr="00616D5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16D5A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 xml:space="preserve">e-mailem: </w:t>
      </w:r>
      <w:r w:rsidRPr="00616D5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6718935F" w:rsidR="00975369" w:rsidRPr="00616D5A" w:rsidRDefault="00975369" w:rsidP="001E598A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16D5A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</w:t>
      </w:r>
      <w:r w:rsidR="001E598A" w:rsidRPr="00616D5A">
        <w:rPr>
          <w:rFonts w:ascii="Verdana" w:hAnsi="Verdana" w:cs="Verdana"/>
          <w:sz w:val="18"/>
          <w:szCs w:val="18"/>
        </w:rPr>
        <w:t xml:space="preserve"> </w:t>
      </w:r>
      <w:r w:rsidRPr="00616D5A">
        <w:rPr>
          <w:rFonts w:ascii="Verdana" w:hAnsi="Verdana" w:cs="Verdana"/>
          <w:sz w:val="18"/>
          <w:szCs w:val="18"/>
        </w:rPr>
        <w:t xml:space="preserve">siedzibą w Krakowie </w:t>
      </w:r>
      <w:r w:rsidR="008B0A72" w:rsidRPr="00616D5A">
        <w:rPr>
          <w:rFonts w:ascii="Verdana" w:hAnsi="Verdana" w:cs="Verdana"/>
          <w:sz w:val="18"/>
          <w:szCs w:val="18"/>
        </w:rPr>
        <w:t xml:space="preserve">30-059 </w:t>
      </w:r>
      <w:r w:rsidRPr="00616D5A">
        <w:rPr>
          <w:rFonts w:ascii="Verdana" w:hAnsi="Verdana" w:cs="Verdana"/>
          <w:sz w:val="18"/>
          <w:szCs w:val="18"/>
        </w:rPr>
        <w:t>przy ul. Reymonta 7</w:t>
      </w:r>
      <w:r w:rsidR="008B0A72" w:rsidRPr="00616D5A">
        <w:rPr>
          <w:rFonts w:ascii="Verdana" w:hAnsi="Verdana" w:cs="Verdana"/>
          <w:sz w:val="18"/>
          <w:szCs w:val="18"/>
        </w:rPr>
        <w:t>/014</w:t>
      </w:r>
      <w:r w:rsidRPr="00616D5A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616D5A" w:rsidRDefault="008B0A72" w:rsidP="001E59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Verdana" w:hAnsi="Verdana"/>
          <w:b/>
          <w:sz w:val="18"/>
          <w:szCs w:val="18"/>
        </w:rPr>
      </w:pPr>
      <w:r w:rsidRPr="00616D5A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616D5A">
        <w:rPr>
          <w:rFonts w:ascii="Verdana" w:hAnsi="Verdana"/>
          <w:b/>
          <w:sz w:val="18"/>
          <w:szCs w:val="18"/>
        </w:rPr>
        <w:t xml:space="preserve"> </w:t>
      </w:r>
      <w:r w:rsidR="00556BE9" w:rsidRPr="00616D5A">
        <w:rPr>
          <w:rFonts w:ascii="Verdana" w:hAnsi="Verdana"/>
          <w:sz w:val="18"/>
          <w:szCs w:val="18"/>
        </w:rPr>
        <w:t>U</w:t>
      </w:r>
      <w:r w:rsidR="00374D72" w:rsidRPr="00616D5A">
        <w:rPr>
          <w:rFonts w:ascii="Verdana" w:hAnsi="Verdana"/>
          <w:sz w:val="18"/>
          <w:szCs w:val="18"/>
        </w:rPr>
        <w:t>dowodnieni</w:t>
      </w:r>
      <w:r w:rsidR="00556BE9" w:rsidRPr="00616D5A">
        <w:rPr>
          <w:rFonts w:ascii="Verdana" w:hAnsi="Verdana"/>
          <w:sz w:val="18"/>
          <w:szCs w:val="18"/>
        </w:rPr>
        <w:t xml:space="preserve">e </w:t>
      </w:r>
      <w:r w:rsidR="00374D72" w:rsidRPr="00616D5A">
        <w:rPr>
          <w:rFonts w:ascii="Verdana" w:hAnsi="Verdana"/>
          <w:sz w:val="18"/>
          <w:szCs w:val="18"/>
        </w:rPr>
        <w:t>wystąpienia tej siły sztormu (</w:t>
      </w:r>
      <w:r w:rsidR="00556BE9" w:rsidRPr="00616D5A">
        <w:rPr>
          <w:rFonts w:ascii="Verdana" w:hAnsi="Verdana"/>
          <w:sz w:val="18"/>
          <w:szCs w:val="18"/>
        </w:rPr>
        <w:t xml:space="preserve">np. </w:t>
      </w:r>
      <w:r w:rsidR="00374D72" w:rsidRPr="00616D5A">
        <w:rPr>
          <w:rFonts w:ascii="Verdana" w:hAnsi="Verdana"/>
          <w:sz w:val="18"/>
          <w:szCs w:val="18"/>
        </w:rPr>
        <w:t xml:space="preserve">dane </w:t>
      </w:r>
      <w:r w:rsidR="00556BE9" w:rsidRPr="00616D5A">
        <w:rPr>
          <w:rFonts w:ascii="Verdana" w:hAnsi="Verdana"/>
          <w:sz w:val="18"/>
          <w:szCs w:val="18"/>
        </w:rPr>
        <w:t xml:space="preserve">archiwalne IMGW) </w:t>
      </w:r>
      <w:r w:rsidR="00374D72" w:rsidRPr="00616D5A">
        <w:rPr>
          <w:rFonts w:ascii="Verdana" w:hAnsi="Verdana"/>
          <w:sz w:val="18"/>
          <w:szCs w:val="18"/>
        </w:rPr>
        <w:t xml:space="preserve">w zgłaszanej </w:t>
      </w:r>
      <w:r w:rsidR="00556BE9" w:rsidRPr="00616D5A">
        <w:rPr>
          <w:rFonts w:ascii="Verdana" w:hAnsi="Verdana"/>
          <w:sz w:val="18"/>
          <w:szCs w:val="18"/>
        </w:rPr>
        <w:t xml:space="preserve">przez Zamawiającego </w:t>
      </w:r>
      <w:r w:rsidR="00374D72" w:rsidRPr="00616D5A">
        <w:rPr>
          <w:rFonts w:ascii="Verdana" w:hAnsi="Verdana"/>
          <w:sz w:val="18"/>
          <w:szCs w:val="18"/>
        </w:rPr>
        <w:t>wadzie leży po stronie Wykonawcy-Gwaranta</w:t>
      </w:r>
      <w:r w:rsidR="00556BE9" w:rsidRPr="00616D5A">
        <w:rPr>
          <w:rFonts w:ascii="Verdana" w:hAnsi="Verdana"/>
          <w:sz w:val="18"/>
          <w:szCs w:val="18"/>
        </w:rPr>
        <w:t>.</w:t>
      </w:r>
      <w:r w:rsidR="00374D72" w:rsidRPr="00616D5A">
        <w:rPr>
          <w:rFonts w:ascii="Verdana" w:hAnsi="Verdana"/>
          <w:sz w:val="18"/>
          <w:szCs w:val="18"/>
        </w:rPr>
        <w:t xml:space="preserve"> </w:t>
      </w:r>
    </w:p>
    <w:p w14:paraId="10EE9262" w14:textId="29E056B6" w:rsidR="00975369" w:rsidRPr="00616D5A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 urządzenia), które zapewniają ich bezpieczną eksploatację i trwałość w</w:t>
      </w:r>
      <w:r w:rsidR="001E598A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okresie gwarancji. Szczegółowy zakres powyższych czynności jest uzależniony od konkretnych </w:t>
      </w:r>
      <w:r w:rsidR="008B0A72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</w:t>
      </w:r>
      <w:r w:rsidR="001E598A"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616D5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Pr="00616D5A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616D5A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3B48C886" w:rsidR="00975369" w:rsidRPr="00616D5A" w:rsidRDefault="00975369" w:rsidP="001E598A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616D5A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E598A" w:rsidRPr="00616D5A">
        <w:rPr>
          <w:rFonts w:ascii="Verdana" w:hAnsi="Verdana"/>
          <w:sz w:val="18"/>
          <w:szCs w:val="18"/>
        </w:rPr>
        <w:t xml:space="preserve"> </w:t>
      </w:r>
      <w:r w:rsidRPr="00616D5A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1E598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616D5A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ED1D" w14:textId="77777777" w:rsidR="00CA000B" w:rsidRDefault="00CA000B" w:rsidP="00467FC3">
      <w:pPr>
        <w:spacing w:after="0" w:line="240" w:lineRule="auto"/>
      </w:pPr>
      <w:r>
        <w:separator/>
      </w:r>
    </w:p>
  </w:endnote>
  <w:endnote w:type="continuationSeparator" w:id="0">
    <w:p w14:paraId="6F9263F8" w14:textId="77777777" w:rsidR="00CA000B" w:rsidRDefault="00CA000B" w:rsidP="00467FC3">
      <w:pPr>
        <w:spacing w:after="0" w:line="240" w:lineRule="auto"/>
      </w:pPr>
      <w:r>
        <w:continuationSeparator/>
      </w:r>
    </w:p>
  </w:endnote>
  <w:endnote w:type="continuationNotice" w:id="1">
    <w:p w14:paraId="7674EADF" w14:textId="77777777" w:rsidR="00CA000B" w:rsidRDefault="00CA00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0C653" w14:textId="77777777" w:rsidR="00CA000B" w:rsidRDefault="00CA000B" w:rsidP="00467FC3">
      <w:pPr>
        <w:spacing w:after="0" w:line="240" w:lineRule="auto"/>
      </w:pPr>
      <w:r>
        <w:separator/>
      </w:r>
    </w:p>
  </w:footnote>
  <w:footnote w:type="continuationSeparator" w:id="0">
    <w:p w14:paraId="15FB3C7D" w14:textId="77777777" w:rsidR="00CA000B" w:rsidRDefault="00CA000B" w:rsidP="00467FC3">
      <w:pPr>
        <w:spacing w:after="0" w:line="240" w:lineRule="auto"/>
      </w:pPr>
      <w:r>
        <w:continuationSeparator/>
      </w:r>
    </w:p>
  </w:footnote>
  <w:footnote w:type="continuationNotice" w:id="1">
    <w:p w14:paraId="236D31C4" w14:textId="77777777" w:rsidR="00CA000B" w:rsidRDefault="00CA00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1410774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7577960">
    <w:abstractNumId w:val="54"/>
  </w:num>
  <w:num w:numId="3" w16cid:durableId="390083903">
    <w:abstractNumId w:val="46"/>
  </w:num>
  <w:num w:numId="4" w16cid:durableId="533270491">
    <w:abstractNumId w:val="39"/>
  </w:num>
  <w:num w:numId="5" w16cid:durableId="966744364">
    <w:abstractNumId w:val="42"/>
  </w:num>
  <w:num w:numId="6" w16cid:durableId="1449617616">
    <w:abstractNumId w:val="64"/>
  </w:num>
  <w:num w:numId="7" w16cid:durableId="1365860675">
    <w:abstractNumId w:val="34"/>
  </w:num>
  <w:num w:numId="8" w16cid:durableId="62157007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 w16cid:durableId="140117873">
    <w:abstractNumId w:val="35"/>
  </w:num>
  <w:num w:numId="10" w16cid:durableId="561791473">
    <w:abstractNumId w:val="37"/>
  </w:num>
  <w:num w:numId="11" w16cid:durableId="1828399292">
    <w:abstractNumId w:val="43"/>
  </w:num>
  <w:num w:numId="12" w16cid:durableId="1146779099">
    <w:abstractNumId w:val="65"/>
  </w:num>
  <w:num w:numId="13" w16cid:durableId="425687925">
    <w:abstractNumId w:val="40"/>
  </w:num>
  <w:num w:numId="14" w16cid:durableId="406146035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 w16cid:durableId="1412116335">
    <w:abstractNumId w:val="49"/>
  </w:num>
  <w:num w:numId="16" w16cid:durableId="942344953">
    <w:abstractNumId w:val="41"/>
  </w:num>
  <w:num w:numId="17" w16cid:durableId="885291923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 w16cid:durableId="416286410">
    <w:abstractNumId w:val="67"/>
  </w:num>
  <w:num w:numId="19" w16cid:durableId="976449980">
    <w:abstractNumId w:val="58"/>
  </w:num>
  <w:num w:numId="20" w16cid:durableId="50202121">
    <w:abstractNumId w:val="62"/>
  </w:num>
  <w:num w:numId="21" w16cid:durableId="1608807596">
    <w:abstractNumId w:val="61"/>
  </w:num>
  <w:num w:numId="22" w16cid:durableId="335302547">
    <w:abstractNumId w:val="48"/>
  </w:num>
  <w:num w:numId="23" w16cid:durableId="859201543">
    <w:abstractNumId w:val="55"/>
  </w:num>
  <w:num w:numId="24" w16cid:durableId="249462194">
    <w:abstractNumId w:val="38"/>
  </w:num>
  <w:num w:numId="25" w16cid:durableId="1710374872">
    <w:abstractNumId w:val="66"/>
  </w:num>
  <w:num w:numId="26" w16cid:durableId="487211468">
    <w:abstractNumId w:val="69"/>
  </w:num>
  <w:num w:numId="27" w16cid:durableId="386883203">
    <w:abstractNumId w:val="52"/>
  </w:num>
  <w:num w:numId="28" w16cid:durableId="738483269">
    <w:abstractNumId w:val="57"/>
  </w:num>
  <w:num w:numId="29" w16cid:durableId="144974251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 w16cid:durableId="1339848814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 w16cid:durableId="31372301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636406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56349757">
    <w:abstractNumId w:val="47"/>
  </w:num>
  <w:num w:numId="34" w16cid:durableId="1843277582">
    <w:abstractNumId w:val="63"/>
  </w:num>
  <w:num w:numId="35" w16cid:durableId="31583799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70130604">
    <w:abstractNumId w:val="36"/>
  </w:num>
  <w:num w:numId="37" w16cid:durableId="485246283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82C"/>
    <w:rsid w:val="0006596C"/>
    <w:rsid w:val="00066050"/>
    <w:rsid w:val="00066B6C"/>
    <w:rsid w:val="00067104"/>
    <w:rsid w:val="0007152F"/>
    <w:rsid w:val="00071637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191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14CC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A5393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D793F"/>
    <w:rsid w:val="001E1D06"/>
    <w:rsid w:val="001E25BE"/>
    <w:rsid w:val="001E598A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60C8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266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A7BE1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742F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16D5A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6AE5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283E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632A"/>
    <w:rsid w:val="007B1655"/>
    <w:rsid w:val="007B419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AC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636C"/>
    <w:rsid w:val="00A07A3C"/>
    <w:rsid w:val="00A10546"/>
    <w:rsid w:val="00A10A18"/>
    <w:rsid w:val="00A12123"/>
    <w:rsid w:val="00A13783"/>
    <w:rsid w:val="00A13CCC"/>
    <w:rsid w:val="00A14341"/>
    <w:rsid w:val="00A147D5"/>
    <w:rsid w:val="00A152E3"/>
    <w:rsid w:val="00A15847"/>
    <w:rsid w:val="00A21381"/>
    <w:rsid w:val="00A220BD"/>
    <w:rsid w:val="00A27B0C"/>
    <w:rsid w:val="00A3051C"/>
    <w:rsid w:val="00A31200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144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87"/>
    <w:rsid w:val="00B85190"/>
    <w:rsid w:val="00B86009"/>
    <w:rsid w:val="00B86A6F"/>
    <w:rsid w:val="00B9069A"/>
    <w:rsid w:val="00B9109D"/>
    <w:rsid w:val="00B93B2B"/>
    <w:rsid w:val="00B95776"/>
    <w:rsid w:val="00BA478E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3F3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BEC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5A36"/>
    <w:rsid w:val="00C96D81"/>
    <w:rsid w:val="00CA000B"/>
    <w:rsid w:val="00CA08F5"/>
    <w:rsid w:val="00CA0E79"/>
    <w:rsid w:val="00CA1CF0"/>
    <w:rsid w:val="00CB0BCB"/>
    <w:rsid w:val="00CB1995"/>
    <w:rsid w:val="00CB1C6C"/>
    <w:rsid w:val="00CB2408"/>
    <w:rsid w:val="00CB6096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3F7A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0B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6352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65A8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3568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4820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1DE"/>
    <w:rsid w:val="00FC4FD0"/>
    <w:rsid w:val="00FC5EEA"/>
    <w:rsid w:val="00FC7D1D"/>
    <w:rsid w:val="00FD0948"/>
    <w:rsid w:val="00FD0C4D"/>
    <w:rsid w:val="00FD1300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D4AC56-3745-4129-BFC3-CB05D4F7D24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D87C7DE-1232-4DA5-9426-D224EFCE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9520</Words>
  <Characters>57124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Bożena Jurowska</cp:lastModifiedBy>
  <cp:revision>3</cp:revision>
  <cp:lastPrinted>2017-02-28T07:44:00Z</cp:lastPrinted>
  <dcterms:created xsi:type="dcterms:W3CDTF">2023-12-04T12:00:00Z</dcterms:created>
  <dcterms:modified xsi:type="dcterms:W3CDTF">2023-12-04T13:31:00Z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