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518C4" w:rsidRPr="00A40E8A">
        <w:rPr>
          <w:b/>
          <w:bCs/>
          <w:iCs/>
          <w:color w:val="000000"/>
          <w:sz w:val="22"/>
          <w:szCs w:val="22"/>
          <w:lang w:val="x-none" w:eastAsia="x-none"/>
        </w:rPr>
        <w:t xml:space="preserve">Wykonanie instalacji fotowoltaicznej na dachu budynku D-17  na terenie AGH w Krakowie </w:t>
      </w:r>
      <w:r w:rsidR="007518C4">
        <w:rPr>
          <w:b/>
          <w:bCs/>
          <w:iCs/>
          <w:color w:val="000000"/>
          <w:sz w:val="22"/>
          <w:szCs w:val="22"/>
          <w:lang w:val="x-none" w:eastAsia="x-none"/>
        </w:rPr>
        <w:br/>
      </w:r>
      <w:r w:rsidR="007518C4" w:rsidRPr="00A40E8A">
        <w:rPr>
          <w:b/>
          <w:bCs/>
          <w:iCs/>
          <w:color w:val="000000"/>
          <w:sz w:val="22"/>
          <w:szCs w:val="22"/>
          <w:lang w:val="x-none" w:eastAsia="x-none"/>
        </w:rPr>
        <w:t>KC-zp.272-6</w:t>
      </w:r>
      <w:r w:rsidR="009E7F3E">
        <w:rPr>
          <w:b/>
          <w:bCs/>
          <w:iCs/>
          <w:color w:val="000000"/>
          <w:sz w:val="22"/>
          <w:szCs w:val="22"/>
          <w:lang w:eastAsia="x-none"/>
        </w:rPr>
        <w:t>87</w:t>
      </w:r>
      <w:bookmarkStart w:id="0" w:name="_GoBack"/>
      <w:bookmarkEnd w:id="0"/>
      <w:r w:rsidR="007518C4" w:rsidRPr="00A40E8A">
        <w:rPr>
          <w:b/>
          <w:bCs/>
          <w:iCs/>
          <w:color w:val="000000"/>
          <w:sz w:val="22"/>
          <w:szCs w:val="22"/>
          <w:lang w:val="x-none" w:eastAsia="x-none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2D50CA" w:rsidRDefault="002D50CA" w:rsidP="004F5AC0">
      <w:pPr>
        <w:rPr>
          <w:sz w:val="22"/>
          <w:szCs w:val="22"/>
        </w:rPr>
      </w:pP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D50CA" w:rsidRDefault="002D50CA" w:rsidP="002D50CA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 w:rsidR="007518C4">
        <w:rPr>
          <w:b/>
          <w:sz w:val="22"/>
          <w:szCs w:val="22"/>
        </w:rPr>
        <w:t>23</w:t>
      </w:r>
      <w:r>
        <w:rPr>
          <w:b/>
          <w:sz w:val="22"/>
          <w:szCs w:val="22"/>
        </w:rPr>
        <w:t xml:space="preserve"> % tj.…………………….PLN</w:t>
      </w:r>
    </w:p>
    <w:p w:rsidR="002D50CA" w:rsidRDefault="002D50CA" w:rsidP="002D50CA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:rsidR="002D50CA" w:rsidRDefault="002D50CA" w:rsidP="002D50CA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:rsidR="002D50CA" w:rsidRDefault="002D50CA" w:rsidP="002D50C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4</w:t>
      </w:r>
      <w:r w:rsidR="007518C4">
        <w:rPr>
          <w:b/>
          <w:sz w:val="22"/>
          <w:szCs w:val="22"/>
        </w:rPr>
        <w:t xml:space="preserve"> miesięcy</w:t>
      </w:r>
      <w:r>
        <w:rPr>
          <w:b/>
          <w:sz w:val="22"/>
          <w:szCs w:val="22"/>
        </w:rPr>
        <w:t xml:space="preserve"> od daty podpisania umowy.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2333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2D50CA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24343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18C4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9E7F3E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068EC"/>
    <w:rsid w:val="00D123EF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78076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5800F-96ED-42D3-B77D-1CAFEC50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2023-11-10T06:55:00Z</dcterms:created>
  <dcterms:modified xsi:type="dcterms:W3CDTF">2023-11-10T06:55:00Z</dcterms:modified>
</cp:coreProperties>
</file>