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08B17" w14:textId="36D24198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214F0A8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58614E3F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803B256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0DD52D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5C0453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C2C4EE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ADB104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10BC43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3B733EB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4F397F9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BE0C75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94CBF6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058C2FF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3483FF7" w14:textId="087AD157" w:rsidR="009F7091" w:rsidRPr="00743BCB" w:rsidRDefault="009F7091" w:rsidP="008D2AB8">
      <w:pPr>
        <w:ind w:right="-110"/>
        <w:rPr>
          <w:b/>
          <w:sz w:val="22"/>
          <w:szCs w:val="22"/>
        </w:rPr>
      </w:pPr>
      <w:r w:rsidRPr="00743BCB">
        <w:rPr>
          <w:b/>
          <w:sz w:val="22"/>
          <w:szCs w:val="22"/>
        </w:rPr>
        <w:t xml:space="preserve">Akademia Górniczo </w:t>
      </w:r>
      <w:r w:rsidR="00743BCB" w:rsidRPr="00743BCB">
        <w:rPr>
          <w:b/>
          <w:sz w:val="22"/>
          <w:szCs w:val="22"/>
        </w:rPr>
        <w:t>–</w:t>
      </w:r>
      <w:r w:rsidRPr="00743BCB">
        <w:rPr>
          <w:b/>
          <w:sz w:val="22"/>
          <w:szCs w:val="22"/>
        </w:rPr>
        <w:t xml:space="preserve"> Hutnicza</w:t>
      </w:r>
      <w:r w:rsidR="00743BCB" w:rsidRPr="00743BCB">
        <w:rPr>
          <w:b/>
          <w:sz w:val="22"/>
          <w:szCs w:val="22"/>
        </w:rPr>
        <w:t xml:space="preserve"> </w:t>
      </w:r>
      <w:r w:rsidRPr="00743BCB">
        <w:rPr>
          <w:b/>
          <w:sz w:val="22"/>
          <w:szCs w:val="22"/>
        </w:rPr>
        <w:t>im. Stanisława Staszica w Krakowie</w:t>
      </w:r>
    </w:p>
    <w:p w14:paraId="55CAA991" w14:textId="77777777" w:rsidR="008D2AB8" w:rsidRPr="00743BCB" w:rsidRDefault="009F7091" w:rsidP="008D2AB8">
      <w:pPr>
        <w:ind w:right="-110"/>
        <w:rPr>
          <w:b/>
          <w:sz w:val="22"/>
          <w:szCs w:val="22"/>
        </w:rPr>
      </w:pPr>
      <w:r w:rsidRPr="00743BCB">
        <w:rPr>
          <w:b/>
          <w:sz w:val="22"/>
          <w:szCs w:val="22"/>
        </w:rPr>
        <w:t>Dział Zamówień Publicznych</w:t>
      </w:r>
      <w:r w:rsidR="008D2AB8" w:rsidRPr="00743BCB">
        <w:rPr>
          <w:b/>
          <w:sz w:val="22"/>
          <w:szCs w:val="22"/>
        </w:rPr>
        <w:t xml:space="preserve">  </w:t>
      </w:r>
    </w:p>
    <w:p w14:paraId="2AAE8D13" w14:textId="3AF775F9" w:rsidR="008D2AB8" w:rsidRPr="00743BCB" w:rsidRDefault="009F7091" w:rsidP="00743BCB">
      <w:pPr>
        <w:ind w:right="-110"/>
        <w:rPr>
          <w:b/>
          <w:sz w:val="22"/>
          <w:szCs w:val="22"/>
        </w:rPr>
      </w:pPr>
      <w:r w:rsidRPr="00743BCB">
        <w:rPr>
          <w:b/>
          <w:sz w:val="22"/>
          <w:szCs w:val="22"/>
        </w:rPr>
        <w:t>Al. Mickiewicza</w:t>
      </w:r>
      <w:r w:rsidR="008D2AB8" w:rsidRPr="00743BCB">
        <w:rPr>
          <w:b/>
          <w:sz w:val="22"/>
          <w:szCs w:val="22"/>
        </w:rPr>
        <w:t xml:space="preserve"> </w:t>
      </w:r>
      <w:r w:rsidRPr="00743BCB">
        <w:rPr>
          <w:b/>
          <w:sz w:val="22"/>
          <w:szCs w:val="22"/>
        </w:rPr>
        <w:t>30</w:t>
      </w:r>
      <w:r w:rsidR="00743BCB" w:rsidRPr="00743BCB">
        <w:rPr>
          <w:b/>
          <w:sz w:val="22"/>
          <w:szCs w:val="22"/>
        </w:rPr>
        <w:t xml:space="preserve">, </w:t>
      </w:r>
      <w:r w:rsidRPr="00743BCB">
        <w:rPr>
          <w:b/>
          <w:sz w:val="22"/>
          <w:szCs w:val="22"/>
        </w:rPr>
        <w:t>30-059</w:t>
      </w:r>
      <w:r w:rsidR="008D2AB8" w:rsidRPr="00743BCB">
        <w:rPr>
          <w:b/>
          <w:sz w:val="22"/>
          <w:szCs w:val="22"/>
        </w:rPr>
        <w:t xml:space="preserve"> </w:t>
      </w:r>
      <w:r w:rsidRPr="00743BCB">
        <w:rPr>
          <w:b/>
          <w:sz w:val="22"/>
          <w:szCs w:val="22"/>
        </w:rPr>
        <w:t>Kraków</w:t>
      </w:r>
      <w:r w:rsidR="008D2AB8" w:rsidRPr="00743BCB">
        <w:rPr>
          <w:b/>
          <w:sz w:val="22"/>
          <w:szCs w:val="22"/>
        </w:rPr>
        <w:t xml:space="preserve">,  </w:t>
      </w:r>
    </w:p>
    <w:p w14:paraId="0566E035" w14:textId="77777777" w:rsidR="008D2AB8" w:rsidRPr="00743BCB" w:rsidRDefault="008D2AB8" w:rsidP="008D2AB8">
      <w:pPr>
        <w:ind w:firstLine="3969"/>
        <w:rPr>
          <w:b/>
          <w:sz w:val="22"/>
          <w:szCs w:val="22"/>
        </w:rPr>
      </w:pPr>
    </w:p>
    <w:p w14:paraId="56B3FD9C" w14:textId="4275B08B" w:rsidR="008D2AB8" w:rsidRPr="00743BCB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743BCB">
        <w:rPr>
          <w:sz w:val="22"/>
          <w:szCs w:val="22"/>
        </w:rPr>
        <w:t xml:space="preserve">Przystępując do postępowania o udzielenie zamówienia publicznego, którego przedmiotem jest </w:t>
      </w:r>
      <w:r w:rsidR="009F7091" w:rsidRPr="00743BCB">
        <w:rPr>
          <w:b/>
          <w:sz w:val="22"/>
          <w:szCs w:val="22"/>
        </w:rPr>
        <w:t>remont pomieszczeń nr 100, 100a, 101, 102, 102a w przewiązce P-A1-C1 AGH - KC-zp.272-671/23</w:t>
      </w:r>
      <w:r w:rsidRPr="00743BCB">
        <w:rPr>
          <w:b/>
          <w:sz w:val="22"/>
          <w:szCs w:val="22"/>
        </w:rPr>
        <w:t xml:space="preserve">, </w:t>
      </w:r>
      <w:r w:rsidRPr="00743BCB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521537E4" w14:textId="77777777" w:rsidR="008D2AB8" w:rsidRPr="00743BCB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2E9CB37B" w14:textId="77777777" w:rsidR="00743BCB" w:rsidRDefault="00743BCB" w:rsidP="00743BCB">
      <w:pPr>
        <w:spacing w:before="120" w:after="60"/>
        <w:jc w:val="both"/>
        <w:outlineLvl w:val="1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4C9E4961" w14:textId="77777777" w:rsidR="00743BCB" w:rsidRDefault="00743BCB" w:rsidP="00743BCB">
      <w:pPr>
        <w:spacing w:before="120" w:after="60"/>
        <w:jc w:val="both"/>
        <w:outlineLvl w:val="1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F71E3F4" w14:textId="724A2A82" w:rsidR="00743BCB" w:rsidRDefault="00743BCB" w:rsidP="00743BCB">
      <w:pPr>
        <w:spacing w:before="120" w:after="60"/>
        <w:jc w:val="both"/>
        <w:outlineLvl w:val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Powyższa cena zawiera podatek VAT w wysokości </w:t>
      </w:r>
      <w:r>
        <w:rPr>
          <w:b/>
          <w:sz w:val="22"/>
          <w:szCs w:val="22"/>
        </w:rPr>
        <w:t>…….</w:t>
      </w:r>
      <w:r>
        <w:rPr>
          <w:b/>
          <w:sz w:val="22"/>
          <w:szCs w:val="22"/>
        </w:rPr>
        <w:t>% tj.…………………….PLN</w:t>
      </w:r>
    </w:p>
    <w:p w14:paraId="7F43000C" w14:textId="77777777" w:rsidR="00743BCB" w:rsidRDefault="00743BCB" w:rsidP="00743BCB">
      <w:pPr>
        <w:spacing w:line="360" w:lineRule="auto"/>
        <w:ind w:right="-45"/>
        <w:jc w:val="both"/>
        <w:rPr>
          <w:bCs/>
          <w:i/>
          <w:sz w:val="22"/>
          <w:szCs w:val="22"/>
        </w:rPr>
      </w:pPr>
      <w:r>
        <w:rPr>
          <w:b/>
          <w:sz w:val="22"/>
          <w:szCs w:val="22"/>
        </w:rPr>
        <w:t>Okres udzielonej gwarancji wynosi</w:t>
      </w:r>
      <w:r>
        <w:rPr>
          <w:bCs/>
          <w:sz w:val="22"/>
          <w:szCs w:val="22"/>
        </w:rPr>
        <w:t>: ………………………miesięcy</w:t>
      </w:r>
      <w:r>
        <w:rPr>
          <w:bCs/>
          <w:i/>
          <w:iCs/>
          <w:sz w:val="22"/>
          <w:szCs w:val="22"/>
        </w:rPr>
        <w:t>*</w:t>
      </w:r>
      <w:r>
        <w:rPr>
          <w:bCs/>
          <w:sz w:val="22"/>
          <w:szCs w:val="22"/>
        </w:rPr>
        <w:t xml:space="preserve"> (</w:t>
      </w:r>
      <w:r>
        <w:rPr>
          <w:bCs/>
          <w:i/>
          <w:sz w:val="22"/>
          <w:szCs w:val="22"/>
        </w:rPr>
        <w:t>kryterium oceny ofert)</w:t>
      </w:r>
    </w:p>
    <w:p w14:paraId="4865C8AA" w14:textId="77777777" w:rsidR="00743BCB" w:rsidRDefault="00743BCB" w:rsidP="00743BCB">
      <w:pPr>
        <w:spacing w:line="360" w:lineRule="auto"/>
        <w:ind w:right="-45"/>
        <w:jc w:val="both"/>
        <w:rPr>
          <w:b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*W przypadku nie podania okresu gwarancji, Zamawiający przyjmie minimalny okres gwarancji.  </w:t>
      </w:r>
      <w:r>
        <w:rPr>
          <w:bCs/>
          <w:sz w:val="20"/>
          <w:szCs w:val="20"/>
        </w:rPr>
        <w:t xml:space="preserve"> </w:t>
      </w:r>
    </w:p>
    <w:p w14:paraId="03D008CA" w14:textId="3D156C29" w:rsidR="00743BCB" w:rsidRDefault="00743BCB" w:rsidP="00743BCB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umowy: do </w:t>
      </w:r>
      <w:r>
        <w:rPr>
          <w:b/>
          <w:sz w:val="22"/>
          <w:szCs w:val="22"/>
        </w:rPr>
        <w:t>65</w:t>
      </w:r>
      <w:r>
        <w:rPr>
          <w:b/>
          <w:sz w:val="22"/>
          <w:szCs w:val="22"/>
        </w:rPr>
        <w:t xml:space="preserve"> dni od daty podpisania umowy. </w:t>
      </w:r>
    </w:p>
    <w:p w14:paraId="5EEDD77E" w14:textId="77777777" w:rsidR="00743BCB" w:rsidRDefault="00743BCB" w:rsidP="00743BCB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6570D9C2" w14:textId="77777777" w:rsidR="00743BCB" w:rsidRDefault="00743BCB" w:rsidP="00743BCB">
      <w:pPr>
        <w:ind w:right="-47"/>
        <w:jc w:val="both"/>
      </w:pPr>
    </w:p>
    <w:p w14:paraId="355ED147" w14:textId="77777777" w:rsidR="00743BCB" w:rsidRDefault="00743BCB" w:rsidP="00743BCB">
      <w:r>
        <w:rPr>
          <w:b/>
          <w:sz w:val="22"/>
          <w:szCs w:val="22"/>
          <w:u w:val="single"/>
        </w:rPr>
        <w:t>Jednocześnie oświadczamy, że:</w:t>
      </w:r>
    </w:p>
    <w:p w14:paraId="118F568E" w14:textId="77777777" w:rsidR="00743BCB" w:rsidRDefault="00743BCB" w:rsidP="00743BCB">
      <w:pPr>
        <w:numPr>
          <w:ilvl w:val="0"/>
          <w:numId w:val="5"/>
        </w:numPr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42F83D2F" w14:textId="77777777" w:rsidR="00743BCB" w:rsidRDefault="00743BCB" w:rsidP="00743BCB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4850055F" w14:textId="77777777" w:rsidR="00743BCB" w:rsidRDefault="00743BCB" w:rsidP="00743BCB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40EAEA6C" w14:textId="77777777" w:rsidR="00743BCB" w:rsidRDefault="00743BCB" w:rsidP="00743BCB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dokumentacji projektowej, przedmiarów robót,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0F301411" w14:textId="77777777" w:rsidR="00743BCB" w:rsidRDefault="00743BCB" w:rsidP="00743BCB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427E9A0E" w14:textId="77777777" w:rsidR="00743BCB" w:rsidRDefault="00743BCB" w:rsidP="00743BCB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>
        <w:rPr>
          <w:b/>
          <w:bCs/>
          <w:sz w:val="22"/>
          <w:szCs w:val="22"/>
        </w:rPr>
        <w:t xml:space="preserve">„KARTY ZATWIERDZENIA / ZAMIANY MATERIAŁÓW I URZĄDZEŃ DO WBUDOWANIA”  </w:t>
      </w:r>
      <w:r>
        <w:rPr>
          <w:bCs/>
          <w:iCs/>
          <w:sz w:val="22"/>
          <w:szCs w:val="22"/>
        </w:rPr>
        <w:t>zgodnie z zapisami SWZ.</w:t>
      </w:r>
    </w:p>
    <w:p w14:paraId="0DE8E8AD" w14:textId="77777777" w:rsidR="00743BCB" w:rsidRDefault="00743BCB" w:rsidP="00743BCB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3B32E34E" w14:textId="77777777" w:rsidR="00743BCB" w:rsidRDefault="00743BCB" w:rsidP="00743BCB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2A46F27E" w14:textId="77777777" w:rsidR="00743BCB" w:rsidRDefault="00743BCB" w:rsidP="00743BCB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7ED1865D" w14:textId="77777777" w:rsidR="00743BCB" w:rsidRDefault="00743BCB" w:rsidP="00743BCB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471C9FA3" w14:textId="77777777" w:rsidR="00743BCB" w:rsidRDefault="00743BCB" w:rsidP="00743BCB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302501D0" w14:textId="77777777" w:rsidR="00743BCB" w:rsidRDefault="00743BCB" w:rsidP="00743BCB">
      <w:pPr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16C35AFD" w14:textId="77777777" w:rsidR="00743BCB" w:rsidRDefault="00743BCB" w:rsidP="00743BCB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F8647E4" w14:textId="77777777" w:rsidR="00743BCB" w:rsidRDefault="00743BCB" w:rsidP="00743BCB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D80E792" w14:textId="77777777" w:rsidR="00743BCB" w:rsidRDefault="00743BCB" w:rsidP="00743BCB">
      <w:pPr>
        <w:pStyle w:val="NormalnyWeb"/>
        <w:ind w:left="142" w:hanging="142"/>
        <w:jc w:val="both"/>
      </w:pPr>
    </w:p>
    <w:p w14:paraId="15409B8A" w14:textId="77777777" w:rsidR="00743BCB" w:rsidRDefault="00743BCB" w:rsidP="00743BCB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6A9BCC41" w14:textId="77777777" w:rsidR="00743BCB" w:rsidRDefault="00743BCB" w:rsidP="00743BCB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743BCB" w14:paraId="432C49AF" w14:textId="77777777" w:rsidTr="00743BC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5F7D29F" w14:textId="77777777" w:rsidR="00743BCB" w:rsidRDefault="00743BCB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F580503" w14:textId="77777777" w:rsidR="00743BCB" w:rsidRDefault="00743BCB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EC5299E" w14:textId="77777777" w:rsidR="00743BCB" w:rsidRDefault="00743BCB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DA70F5" w14:textId="77777777" w:rsidR="00743BCB" w:rsidRDefault="00743BCB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743BCB" w14:paraId="1AAF6C96" w14:textId="77777777" w:rsidTr="00743BC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513A0E2" w14:textId="77777777" w:rsidR="00743BCB" w:rsidRDefault="00743BC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0FBD91" w14:textId="77777777" w:rsidR="00743BCB" w:rsidRDefault="00743BC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837BF" w14:textId="77777777" w:rsidR="00743BCB" w:rsidRDefault="00743BC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6E573EF" w14:textId="77777777" w:rsidR="00743BCB" w:rsidRDefault="00743BCB" w:rsidP="00743BCB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743BCB" w14:paraId="4BD27E3E" w14:textId="77777777" w:rsidTr="00743BC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B9D6F91" w14:textId="77777777" w:rsidR="00743BCB" w:rsidRDefault="00743BCB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1CDDC0E" w14:textId="77777777" w:rsidR="00743BCB" w:rsidRDefault="00743BCB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7FB869" w14:textId="77777777" w:rsidR="00743BCB" w:rsidRDefault="00743BCB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743BCB" w14:paraId="2D370C81" w14:textId="77777777" w:rsidTr="00743BCB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541F227" w14:textId="77777777" w:rsidR="00743BCB" w:rsidRDefault="00743BCB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F3B602" w14:textId="77777777" w:rsidR="00743BCB" w:rsidRDefault="00743BC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A3D85" w14:textId="77777777" w:rsidR="00743BCB" w:rsidRDefault="00743BCB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07F0D87" w14:textId="77777777" w:rsidR="00743BCB" w:rsidRDefault="00743BCB" w:rsidP="00743BCB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0536DAA0" w14:textId="77777777" w:rsidR="00743BCB" w:rsidRDefault="00743BCB" w:rsidP="00743BCB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ind w:left="1080" w:hanging="360"/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43C5EBC" w14:textId="77777777" w:rsidR="00743BCB" w:rsidRDefault="00743BCB" w:rsidP="00743BCB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3B0B137C" w14:textId="77777777" w:rsidR="00743BCB" w:rsidRDefault="00743BCB" w:rsidP="00743BC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2F756F0" w14:textId="77777777" w:rsidR="00743BCB" w:rsidRDefault="00743BCB" w:rsidP="00743BCB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5CEF553" w14:textId="77777777" w:rsidR="00743BCB" w:rsidRDefault="00743BCB" w:rsidP="00743BCB">
      <w:pPr>
        <w:jc w:val="both"/>
      </w:pPr>
      <w:r>
        <w:rPr>
          <w:sz w:val="22"/>
          <w:szCs w:val="22"/>
        </w:rPr>
        <w:lastRenderedPageBreak/>
        <w:t>…………………………………………………………………...........................……które dołączamy do oferty.</w:t>
      </w:r>
    </w:p>
    <w:p w14:paraId="7FA65D92" w14:textId="77777777" w:rsidR="00743BCB" w:rsidRDefault="00743BCB" w:rsidP="00743BCB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załącznikami do niniejszej oferty są:</w:t>
      </w:r>
    </w:p>
    <w:p w14:paraId="2C60A3E0" w14:textId="77777777" w:rsidR="00743BCB" w:rsidRDefault="00743BCB" w:rsidP="00743BCB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27B8957" w14:textId="77777777" w:rsidR="00743BCB" w:rsidRDefault="00743BCB" w:rsidP="00743BCB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8509497" w14:textId="77777777" w:rsidR="00743BCB" w:rsidRDefault="00743BCB" w:rsidP="00743BCB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3661315C" w14:textId="77777777" w:rsidR="00743BCB" w:rsidRDefault="00743BCB" w:rsidP="00743BCB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49AF5B5B" w14:textId="77777777" w:rsidR="00743BCB" w:rsidRDefault="00743BCB" w:rsidP="00743BCB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67509017" w14:textId="77777777" w:rsidR="00743BCB" w:rsidRDefault="00743BCB" w:rsidP="00743BCB">
      <w:pPr>
        <w:rPr>
          <w:lang w:eastAsia="zh-CN"/>
        </w:rPr>
      </w:pPr>
    </w:p>
    <w:p w14:paraId="18B4C0FD" w14:textId="77777777" w:rsidR="00743BCB" w:rsidRDefault="00743BCB" w:rsidP="00743BCB"/>
    <w:p w14:paraId="37B6EB65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9250A" w14:textId="77777777" w:rsidR="003667E6" w:rsidRDefault="003667E6">
      <w:r>
        <w:separator/>
      </w:r>
    </w:p>
  </w:endnote>
  <w:endnote w:type="continuationSeparator" w:id="0">
    <w:p w14:paraId="7746A882" w14:textId="77777777" w:rsidR="003667E6" w:rsidRDefault="00366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7F2E4" w14:textId="77777777" w:rsidR="009F7091" w:rsidRDefault="009F70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FF970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2C6D0" w14:textId="77777777" w:rsidR="009F7091" w:rsidRDefault="009F70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E74E56" w14:textId="77777777" w:rsidR="003667E6" w:rsidRDefault="003667E6">
      <w:r>
        <w:separator/>
      </w:r>
    </w:p>
  </w:footnote>
  <w:footnote w:type="continuationSeparator" w:id="0">
    <w:p w14:paraId="64C69D01" w14:textId="77777777" w:rsidR="003667E6" w:rsidRDefault="003667E6">
      <w:r>
        <w:continuationSeparator/>
      </w:r>
    </w:p>
  </w:footnote>
  <w:footnote w:id="1">
    <w:p w14:paraId="695C5C56" w14:textId="77777777" w:rsidR="00743BCB" w:rsidRDefault="00743BCB" w:rsidP="00743BC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74F3273" w14:textId="77777777" w:rsidR="00743BCB" w:rsidRDefault="00743BCB" w:rsidP="00743BC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AFA6F" w14:textId="77777777" w:rsidR="009F7091" w:rsidRDefault="009F70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36485" w14:textId="3B2B40FB" w:rsidR="00F53146" w:rsidRPr="00743BCB" w:rsidRDefault="00F53146" w:rsidP="00743B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0A131" w14:textId="77777777" w:rsidR="009F7091" w:rsidRDefault="009F70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3057750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80106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09644549">
    <w:abstractNumId w:val="3"/>
  </w:num>
  <w:num w:numId="4" w16cid:durableId="79303011">
    <w:abstractNumId w:val="6"/>
  </w:num>
  <w:num w:numId="5" w16cid:durableId="3824131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19159904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876096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886654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67E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667E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43BCB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F7091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21D2DDF"/>
  <w15:chartTrackingRefBased/>
  <w15:docId w15:val="{E7002BBD-5818-4A3E-A108-AD3B27B8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743BCB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14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700</Words>
  <Characters>5420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2023-11-07T10:44:00Z</dcterms:created>
  <dcterms:modified xsi:type="dcterms:W3CDTF">2023-11-07T10:49:00Z</dcterms:modified>
</cp:coreProperties>
</file>