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02C68" w14:textId="4A8AF8FC" w:rsidR="0097361C" w:rsidRPr="00616D5A" w:rsidRDefault="0097361C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Załącznik nr </w:t>
      </w:r>
      <w:r w:rsidR="005B5BE5" w:rsidRPr="00616D5A">
        <w:rPr>
          <w:rFonts w:ascii="Verdana" w:hAnsi="Verdana"/>
          <w:sz w:val="18"/>
          <w:szCs w:val="18"/>
        </w:rPr>
        <w:t>…</w:t>
      </w:r>
    </w:p>
    <w:p w14:paraId="58F415CF" w14:textId="77777777" w:rsidR="00C95A36" w:rsidRPr="00616D5A" w:rsidRDefault="00C95A36" w:rsidP="001E598A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14:paraId="0E6B4851" w14:textId="45E0B7B3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616D5A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616D5A" w:rsidRDefault="0097361C" w:rsidP="001E598A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616D5A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616D5A">
        <w:rPr>
          <w:rFonts w:ascii="Verdana" w:hAnsi="Verdana"/>
          <w:i/>
          <w:sz w:val="16"/>
          <w:szCs w:val="18"/>
        </w:rPr>
        <w:t>niezmieniającym</w:t>
      </w:r>
      <w:r w:rsidRPr="00616D5A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 w:rsidRPr="00616D5A">
        <w:rPr>
          <w:rFonts w:ascii="Verdana" w:hAnsi="Verdana"/>
          <w:i/>
          <w:sz w:val="16"/>
          <w:szCs w:val="18"/>
        </w:rPr>
        <w:t>SWZ</w:t>
      </w:r>
      <w:r w:rsidRPr="00616D5A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616D5A" w:rsidRDefault="00001768" w:rsidP="001E598A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D425200" w:rsidR="00001768" w:rsidRPr="00616D5A" w:rsidRDefault="00AA3878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</w:t>
      </w:r>
      <w:r w:rsidR="0097361C" w:rsidRPr="00616D5A">
        <w:rPr>
          <w:rFonts w:ascii="Verdana" w:hAnsi="Verdana" w:cs="Verdana"/>
          <w:sz w:val="18"/>
          <w:szCs w:val="18"/>
        </w:rPr>
        <w:t xml:space="preserve"> dniu …………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97361C" w:rsidRPr="00616D5A">
        <w:rPr>
          <w:rFonts w:ascii="Verdana" w:hAnsi="Verdana" w:cs="Verdana"/>
          <w:sz w:val="18"/>
          <w:szCs w:val="18"/>
        </w:rPr>
        <w:t>roku pomiędzy:</w:t>
      </w:r>
    </w:p>
    <w:p w14:paraId="147F3624" w14:textId="77777777" w:rsidR="00001768" w:rsidRPr="00616D5A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616D5A">
        <w:rPr>
          <w:rFonts w:ascii="Verdana" w:hAnsi="Verdana" w:cs="Verdana"/>
          <w:sz w:val="18"/>
          <w:szCs w:val="18"/>
        </w:rPr>
        <w:t xml:space="preserve"> w Krakowie</w:t>
      </w:r>
      <w:r w:rsidRPr="00616D5A">
        <w:rPr>
          <w:rFonts w:ascii="Verdana" w:hAnsi="Verdana" w:cs="Verdana"/>
          <w:sz w:val="18"/>
          <w:szCs w:val="18"/>
        </w:rPr>
        <w:t>, al. Mickiewicza 30</w:t>
      </w:r>
      <w:r w:rsidR="00AA3878" w:rsidRPr="00616D5A">
        <w:rPr>
          <w:rFonts w:ascii="Verdana" w:hAnsi="Verdana" w:cs="Verdana"/>
          <w:sz w:val="18"/>
          <w:szCs w:val="18"/>
        </w:rPr>
        <w:t>, 30</w:t>
      </w:r>
      <w:r w:rsidR="00AA3878" w:rsidRPr="00616D5A">
        <w:rPr>
          <w:rFonts w:ascii="Verdana" w:hAnsi="Verdana" w:cs="Verdana"/>
          <w:sz w:val="18"/>
          <w:szCs w:val="18"/>
        </w:rPr>
        <w:noBreakHyphen/>
        <w:t xml:space="preserve">059 </w:t>
      </w:r>
      <w:r w:rsidRPr="00616D5A">
        <w:rPr>
          <w:rFonts w:ascii="Verdana" w:hAnsi="Verdana" w:cs="Verdana"/>
          <w:sz w:val="18"/>
          <w:szCs w:val="18"/>
        </w:rPr>
        <w:t>Krak</w:t>
      </w:r>
      <w:r w:rsidR="00AA3878" w:rsidRPr="00616D5A">
        <w:rPr>
          <w:rFonts w:ascii="Verdana" w:hAnsi="Verdana" w:cs="Verdana"/>
          <w:sz w:val="18"/>
          <w:szCs w:val="18"/>
        </w:rPr>
        <w:t>ów</w:t>
      </w:r>
      <w:r w:rsidR="00001768" w:rsidRPr="00616D5A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616D5A" w:rsidRDefault="0097361C" w:rsidP="001E598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…………………………</w:t>
      </w:r>
      <w:r w:rsidR="00001768" w:rsidRPr="00616D5A">
        <w:rPr>
          <w:rFonts w:ascii="Verdana" w:hAnsi="Verdana" w:cs="Verdana"/>
          <w:sz w:val="18"/>
          <w:szCs w:val="18"/>
        </w:rPr>
        <w:t>……</w:t>
      </w:r>
      <w:r w:rsidR="001E1D06" w:rsidRPr="00616D5A">
        <w:rPr>
          <w:rFonts w:ascii="Verdana" w:hAnsi="Verdana" w:cs="Verdana"/>
          <w:sz w:val="18"/>
          <w:szCs w:val="18"/>
        </w:rPr>
        <w:t xml:space="preserve">… </w:t>
      </w:r>
      <w:r w:rsidR="001E1D06" w:rsidRPr="00616D5A">
        <w:rPr>
          <w:rFonts w:ascii="Verdana" w:hAnsi="Verdana" w:cs="Verdana"/>
          <w:sz w:val="18"/>
          <w:szCs w:val="18"/>
        </w:rPr>
        <w:tab/>
      </w:r>
      <w:r w:rsidR="00001768" w:rsidRPr="00616D5A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616D5A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616D5A" w:rsidRDefault="00001768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616D5A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616D5A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reprezentowan</w:t>
      </w:r>
      <w:r w:rsidR="00897E80" w:rsidRPr="00616D5A">
        <w:rPr>
          <w:rFonts w:ascii="Verdana" w:hAnsi="Verdana" w:cs="Verdana"/>
          <w:sz w:val="18"/>
          <w:szCs w:val="18"/>
        </w:rPr>
        <w:t>ym</w:t>
      </w:r>
      <w:r w:rsidRPr="00616D5A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616D5A" w:rsidRDefault="00001768" w:rsidP="001E598A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616D5A" w:rsidRDefault="00001768" w:rsidP="001E598A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616D5A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16F075B7" w:rsidR="005C23CA" w:rsidRPr="00616D5A" w:rsidRDefault="005C23CA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na podstawie dokonanego przez Zamawiającego wyboru oferty Wykonawcy w trybie podstawowym z możliwością negocjacji (w postępowaniu nr KC-zp.272-</w:t>
      </w:r>
      <w:r w:rsidR="003B6266" w:rsidRPr="00616D5A">
        <w:rPr>
          <w:rFonts w:ascii="Verdana" w:hAnsi="Verdana" w:cs="Verdana"/>
          <w:sz w:val="18"/>
          <w:szCs w:val="18"/>
        </w:rPr>
        <w:t>6</w:t>
      </w:r>
      <w:r w:rsidR="00A21381" w:rsidRPr="00616D5A">
        <w:rPr>
          <w:rFonts w:ascii="Verdana" w:hAnsi="Verdana" w:cs="Verdana"/>
          <w:sz w:val="18"/>
          <w:szCs w:val="18"/>
        </w:rPr>
        <w:t>59</w:t>
      </w:r>
      <w:r w:rsidR="003B6266" w:rsidRPr="00616D5A">
        <w:rPr>
          <w:rFonts w:ascii="Verdana" w:hAnsi="Verdana" w:cs="Verdana"/>
          <w:sz w:val="18"/>
          <w:szCs w:val="18"/>
        </w:rPr>
        <w:t>/22</w:t>
      </w:r>
      <w:r w:rsidRPr="00616D5A">
        <w:rPr>
          <w:rFonts w:ascii="Verdana" w:hAnsi="Verdana" w:cs="Verdana"/>
          <w:sz w:val="18"/>
          <w:szCs w:val="18"/>
        </w:rPr>
        <w:t xml:space="preserve"> ), o którym mowa w art. 275 pkt </w:t>
      </w:r>
      <w:r w:rsidR="00A21381" w:rsidRPr="00616D5A">
        <w:rPr>
          <w:rFonts w:ascii="Verdana" w:hAnsi="Verdana" w:cs="Verdana"/>
          <w:sz w:val="18"/>
          <w:szCs w:val="18"/>
        </w:rPr>
        <w:t>1</w:t>
      </w:r>
      <w:r w:rsidRPr="00616D5A">
        <w:rPr>
          <w:rFonts w:ascii="Verdana" w:hAnsi="Verdana" w:cs="Verdana"/>
          <w:sz w:val="18"/>
          <w:szCs w:val="18"/>
        </w:rPr>
        <w:t xml:space="preserve"> ustawy Prawo zamówień publicznych, została zawarta umowa o następującej treści:</w:t>
      </w:r>
    </w:p>
    <w:p w14:paraId="58012EDB" w14:textId="77777777" w:rsidR="00001768" w:rsidRPr="00616D5A" w:rsidRDefault="00001768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§1</w:t>
      </w:r>
    </w:p>
    <w:p w14:paraId="3147988D" w14:textId="56136233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Przedmiotem umowy jest </w:t>
      </w:r>
      <w:r w:rsidR="00F64820" w:rsidRPr="00616D5A">
        <w:rPr>
          <w:rFonts w:ascii="Verdana" w:hAnsi="Verdana" w:cs="Courier New"/>
          <w:b/>
          <w:sz w:val="18"/>
          <w:szCs w:val="18"/>
        </w:rPr>
        <w:t xml:space="preserve">Budowa nowego zejścia na plażę w Łukęcinie (woj. zachodniopomorskie) w sąsiedztwie Ośrodka AGH w Krakowie </w:t>
      </w:r>
      <w:r w:rsidR="007D62FA" w:rsidRPr="00616D5A">
        <w:rPr>
          <w:rFonts w:ascii="Verdana" w:hAnsi="Verdana" w:cs="Verdana"/>
          <w:bCs/>
          <w:sz w:val="18"/>
          <w:szCs w:val="18"/>
        </w:rPr>
        <w:t>(zwanej dalej Umową)</w:t>
      </w:r>
      <w:r w:rsidR="001E598A" w:rsidRPr="00616D5A">
        <w:rPr>
          <w:rFonts w:ascii="Verdana" w:hAnsi="Verdana" w:cs="Verdana"/>
          <w:b/>
          <w:bCs/>
          <w:sz w:val="18"/>
          <w:szCs w:val="18"/>
        </w:rPr>
        <w:t xml:space="preserve"> </w:t>
      </w:r>
    </w:p>
    <w:p w14:paraId="22B41923" w14:textId="77777777" w:rsidR="0097361C" w:rsidRPr="00616D5A" w:rsidRDefault="0097361C" w:rsidP="001E598A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§2</w:t>
      </w:r>
    </w:p>
    <w:p w14:paraId="7CC85643" w14:textId="662DFD23" w:rsidR="0049684D" w:rsidRPr="00616D5A" w:rsidRDefault="0097361C" w:rsidP="001E598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616D5A">
        <w:rPr>
          <w:rFonts w:ascii="Verdana" w:hAnsi="Verdana" w:cs="Verdana"/>
          <w:sz w:val="18"/>
          <w:szCs w:val="18"/>
        </w:rPr>
        <w:t>,</w:t>
      </w:r>
      <w:r w:rsidRPr="00616D5A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</w:t>
      </w:r>
      <w:r w:rsidR="00FC2DD9" w:rsidRPr="00616D5A">
        <w:rPr>
          <w:rFonts w:ascii="Verdana" w:hAnsi="Verdana" w:cs="Verdana"/>
          <w:sz w:val="18"/>
          <w:szCs w:val="18"/>
        </w:rPr>
        <w:t xml:space="preserve"> (dla każdego etapu)</w:t>
      </w:r>
      <w:r w:rsidRPr="00616D5A">
        <w:rPr>
          <w:rFonts w:ascii="Verdana" w:hAnsi="Verdana" w:cs="Verdana"/>
          <w:sz w:val="18"/>
          <w:szCs w:val="18"/>
        </w:rPr>
        <w:t>, stanowiące integralną część Umowy.</w:t>
      </w:r>
    </w:p>
    <w:p w14:paraId="6A9D3908" w14:textId="0CBAA77D" w:rsidR="00DA74D3" w:rsidRPr="00616D5A" w:rsidRDefault="0049684D" w:rsidP="001E598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jakiej mowa w art. 355 § 2 k.c. wymaganej od wykonawcy robót budowlanych, zapoznał się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dokumentacją projektową oraz procedurami budowlano-jakościowymi dotyczącymi zamówienia.</w:t>
      </w:r>
      <w:r w:rsidRPr="00616D5A">
        <w:tab/>
      </w:r>
    </w:p>
    <w:p w14:paraId="2CA1D6F4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bookmarkStart w:id="0" w:name="_Hlk97639642"/>
      <w:r w:rsidRPr="00616D5A">
        <w:rPr>
          <w:rFonts w:ascii="Verdana" w:hAnsi="Verdana" w:cs="Verdana"/>
          <w:sz w:val="18"/>
          <w:szCs w:val="18"/>
        </w:rPr>
        <w:t>§3</w:t>
      </w:r>
    </w:p>
    <w:p w14:paraId="57AAA6A8" w14:textId="48C85FA9" w:rsidR="00A0636C" w:rsidRPr="00616D5A" w:rsidRDefault="0097361C" w:rsidP="00B65B9B">
      <w:pPr>
        <w:pStyle w:val="Akapitzlist"/>
        <w:numPr>
          <w:ilvl w:val="0"/>
          <w:numId w:val="5"/>
        </w:numPr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 xml:space="preserve">mowy </w:t>
      </w:r>
      <w:r w:rsidR="00A0636C" w:rsidRPr="00616D5A">
        <w:rPr>
          <w:rFonts w:ascii="Verdana" w:eastAsia="Times New Roman" w:hAnsi="Verdana" w:cs="Arial"/>
          <w:b/>
          <w:bCs/>
          <w:iCs/>
          <w:color w:val="0070C0"/>
          <w:kern w:val="28"/>
          <w:sz w:val="18"/>
          <w:szCs w:val="18"/>
          <w:lang w:eastAsia="pl-PL"/>
        </w:rPr>
        <w:t>nastąpi po pisemny zgłoszeniu przez Wykonawcę gotowości do rozpoczęcia prac z minimum 14 dniowym wyprzedzeniem. W ciągu 14 dni od tego zgłoszenia Zamawiający przekaże plac budowy.</w:t>
      </w:r>
    </w:p>
    <w:p w14:paraId="5EACB339" w14:textId="5F827CF7" w:rsidR="00CE0DB7" w:rsidRPr="00616D5A" w:rsidRDefault="007D62FA" w:rsidP="00B65B9B">
      <w:pPr>
        <w:pStyle w:val="Akapitzlist"/>
        <w:numPr>
          <w:ilvl w:val="0"/>
          <w:numId w:val="5"/>
        </w:numPr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Termin wykonania</w:t>
      </w:r>
      <w:r w:rsidRPr="00616D5A">
        <w:rPr>
          <w:rFonts w:ascii="Verdana" w:hAnsi="Verdana"/>
          <w:sz w:val="18"/>
          <w:szCs w:val="18"/>
        </w:rPr>
        <w:t xml:space="preserve"> całości</w:t>
      </w:r>
      <w:r w:rsidRPr="00616D5A">
        <w:rPr>
          <w:rFonts w:ascii="Verdana" w:hAnsi="Verdana" w:cs="Verdana"/>
          <w:sz w:val="18"/>
          <w:szCs w:val="18"/>
        </w:rPr>
        <w:t xml:space="preserve"> przedmiotu Umowy ustala się: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CE0DB7" w:rsidRPr="00616D5A">
        <w:rPr>
          <w:rFonts w:ascii="Verdana" w:hAnsi="Verdana"/>
          <w:b/>
          <w:color w:val="0070C0"/>
          <w:sz w:val="18"/>
          <w:szCs w:val="18"/>
        </w:rPr>
        <w:t xml:space="preserve">do </w:t>
      </w:r>
      <w:r w:rsidR="003B6266" w:rsidRPr="00616D5A">
        <w:rPr>
          <w:rFonts w:ascii="Verdana" w:hAnsi="Verdana"/>
          <w:b/>
          <w:color w:val="0070C0"/>
          <w:sz w:val="18"/>
          <w:szCs w:val="18"/>
        </w:rPr>
        <w:t xml:space="preserve">dnia </w:t>
      </w:r>
      <w:r w:rsidR="00EA6352" w:rsidRPr="00616D5A">
        <w:rPr>
          <w:rFonts w:ascii="Verdana" w:hAnsi="Verdana"/>
          <w:b/>
          <w:color w:val="0070C0"/>
          <w:sz w:val="18"/>
          <w:szCs w:val="18"/>
        </w:rPr>
        <w:t>12</w:t>
      </w:r>
      <w:r w:rsidR="00CE0DB7" w:rsidRPr="00616D5A">
        <w:rPr>
          <w:rFonts w:ascii="Verdana" w:hAnsi="Verdana"/>
          <w:b/>
          <w:color w:val="0070C0"/>
          <w:sz w:val="18"/>
          <w:szCs w:val="18"/>
        </w:rPr>
        <w:t>.</w:t>
      </w:r>
      <w:r w:rsidR="00A0636C" w:rsidRPr="00616D5A">
        <w:rPr>
          <w:rFonts w:ascii="Verdana" w:hAnsi="Verdana"/>
          <w:b/>
          <w:color w:val="0070C0"/>
          <w:sz w:val="18"/>
          <w:szCs w:val="18"/>
        </w:rPr>
        <w:t>04</w:t>
      </w:r>
      <w:r w:rsidR="00CE0DB7" w:rsidRPr="00616D5A">
        <w:rPr>
          <w:rFonts w:ascii="Verdana" w:hAnsi="Verdana"/>
          <w:b/>
          <w:color w:val="0070C0"/>
          <w:sz w:val="18"/>
          <w:szCs w:val="18"/>
        </w:rPr>
        <w:t>.202</w:t>
      </w:r>
      <w:r w:rsidR="00EA6352" w:rsidRPr="00616D5A">
        <w:rPr>
          <w:rFonts w:ascii="Verdana" w:hAnsi="Verdana"/>
          <w:b/>
          <w:color w:val="0070C0"/>
          <w:sz w:val="18"/>
          <w:szCs w:val="18"/>
        </w:rPr>
        <w:t>4</w:t>
      </w:r>
    </w:p>
    <w:bookmarkEnd w:id="0"/>
    <w:p w14:paraId="5E7CE5B6" w14:textId="77777777" w:rsidR="0097361C" w:rsidRPr="00616D5A" w:rsidRDefault="00430900" w:rsidP="001E598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F7BF9A6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616D5A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616D5A">
        <w:rPr>
          <w:rFonts w:ascii="Verdana" w:hAnsi="Verdana" w:cs="Verdana"/>
          <w:sz w:val="18"/>
          <w:szCs w:val="18"/>
        </w:rPr>
        <w:t>.</w:t>
      </w:r>
      <w:r w:rsidRPr="00616D5A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616D5A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616D5A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616D5A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616D5A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FC0ABFC" w14:textId="77777777" w:rsidR="00FD3025" w:rsidRPr="00616D5A" w:rsidRDefault="00FD3025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616D5A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616D5A">
        <w:rPr>
          <w:rFonts w:ascii="Verdana" w:hAnsi="Verdana" w:cs="Verdana"/>
          <w:sz w:val="18"/>
          <w:szCs w:val="18"/>
        </w:rPr>
        <w:t>dokumentów niezbędnych</w:t>
      </w:r>
      <w:r w:rsidR="00307718" w:rsidRPr="00616D5A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616D5A">
        <w:rPr>
          <w:rFonts w:ascii="Verdana" w:hAnsi="Verdana" w:cs="Verdana"/>
          <w:sz w:val="18"/>
          <w:szCs w:val="18"/>
        </w:rPr>
        <w:t>U</w:t>
      </w:r>
      <w:r w:rsidR="00307718" w:rsidRPr="00616D5A">
        <w:rPr>
          <w:rFonts w:ascii="Verdana" w:hAnsi="Verdana" w:cs="Verdana"/>
          <w:sz w:val="18"/>
          <w:szCs w:val="18"/>
        </w:rPr>
        <w:t>mowy</w:t>
      </w:r>
      <w:r w:rsidR="00422BC1" w:rsidRPr="00616D5A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616D5A" w:rsidRDefault="00FD3025" w:rsidP="001E598A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Do obowiązków Wykonawcy należy:</w:t>
      </w:r>
    </w:p>
    <w:p w14:paraId="1F986939" w14:textId="77777777" w:rsidR="0097361C" w:rsidRPr="00616D5A" w:rsidRDefault="0097361C" w:rsidP="001E598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>mowy:</w:t>
      </w:r>
    </w:p>
    <w:p w14:paraId="35097265" w14:textId="7CDCEBEB" w:rsidR="004720E2" w:rsidRPr="00616D5A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oświadczenia kierownika budowy/</w:t>
      </w:r>
      <w:r w:rsidRPr="00616D5A">
        <w:rPr>
          <w:rFonts w:ascii="Verdana" w:hAnsi="Verdana"/>
          <w:strike/>
          <w:sz w:val="18"/>
        </w:rPr>
        <w:t>robót</w:t>
      </w:r>
      <w:r w:rsidRPr="00616D5A">
        <w:rPr>
          <w:rFonts w:ascii="Verdana" w:hAnsi="Verdana" w:cs="Verdana"/>
          <w:sz w:val="18"/>
          <w:szCs w:val="18"/>
        </w:rPr>
        <w:t>* o podjęciu obowiązków,</w:t>
      </w:r>
      <w:r w:rsidRPr="00616D5A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a także udzielonego mu przez Wykonawcę upoważnienia do odbioru za potwierdzeniem w jego imieniu, adresowanej do niego </w:t>
      </w:r>
      <w:r w:rsidRPr="00616D5A">
        <w:rPr>
          <w:rFonts w:ascii="Verdana" w:hAnsi="Verdana" w:cs="Verdana"/>
          <w:sz w:val="18"/>
          <w:szCs w:val="18"/>
        </w:rPr>
        <w:lastRenderedPageBreak/>
        <w:t>korespondencji, dotyczącej podwykonawstwa, w tym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szczególności zastrzeżeń do projektu umowy z podwykonawcą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sprzeciwu do umowy z podwykonawcą;</w:t>
      </w:r>
    </w:p>
    <w:p w14:paraId="4676597E" w14:textId="77777777" w:rsidR="004720E2" w:rsidRPr="00616D5A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196E720D" w:rsidR="0049684D" w:rsidRPr="00616D5A" w:rsidRDefault="0049684D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potwierdzającego zapoznanie się z opracowanymi przez Zamawiającego wytycznymi do prowadzenia prac niebezpiecznych pożarowo na AGH oraz ich akceptację. W/w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wytyczne wraz ze wzorem oświadczenia są dostępne pod adresem: </w:t>
      </w:r>
      <w:hyperlink r:id="rId12">
        <w:r w:rsidRPr="00616D5A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00616D5A">
        <w:rPr>
          <w:rFonts w:ascii="Verdana" w:hAnsi="Verdana" w:cs="Verdana"/>
          <w:sz w:val="18"/>
          <w:szCs w:val="18"/>
        </w:rPr>
        <w:t xml:space="preserve"> ;</w:t>
      </w:r>
    </w:p>
    <w:p w14:paraId="5AD0F8F9" w14:textId="2EE04430" w:rsidR="004720E2" w:rsidRPr="00616D5A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pozostałych dokumen</w:t>
      </w:r>
      <w:r w:rsidR="0049684D" w:rsidRPr="00616D5A">
        <w:rPr>
          <w:rFonts w:ascii="Verdana" w:hAnsi="Verdana" w:cs="Verdana"/>
          <w:sz w:val="18"/>
          <w:szCs w:val="18"/>
        </w:rPr>
        <w:t>tów formalno-prawnych ujętych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616D5A" w:rsidRDefault="004720E2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Uzyskanie wszystkich</w:t>
      </w:r>
      <w:r w:rsidR="00422BC1" w:rsidRPr="00616D5A">
        <w:rPr>
          <w:rFonts w:ascii="Verdana" w:hAnsi="Verdana"/>
          <w:sz w:val="18"/>
          <w:szCs w:val="18"/>
        </w:rPr>
        <w:t xml:space="preserve"> decyzji,</w:t>
      </w:r>
      <w:r w:rsidR="0097361C" w:rsidRPr="00616D5A">
        <w:rPr>
          <w:rFonts w:ascii="Verdana" w:hAnsi="Verdana"/>
          <w:sz w:val="18"/>
          <w:szCs w:val="18"/>
        </w:rPr>
        <w:t xml:space="preserve"> uzgodnień, pozwoleń </w:t>
      </w:r>
      <w:r w:rsidR="00422BC1" w:rsidRPr="00616D5A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616D5A">
        <w:rPr>
          <w:rFonts w:ascii="Verdana" w:hAnsi="Verdana"/>
          <w:sz w:val="18"/>
          <w:szCs w:val="18"/>
        </w:rPr>
        <w:t>U</w:t>
      </w:r>
      <w:r w:rsidR="00422BC1" w:rsidRPr="00616D5A">
        <w:rPr>
          <w:rFonts w:ascii="Verdana" w:hAnsi="Verdana"/>
          <w:sz w:val="18"/>
          <w:szCs w:val="18"/>
        </w:rPr>
        <w:t>mowy</w:t>
      </w:r>
      <w:r w:rsidR="0097361C" w:rsidRPr="00616D5A">
        <w:rPr>
          <w:rFonts w:ascii="Verdana" w:hAnsi="Verdana" w:cs="Verdana"/>
          <w:sz w:val="18"/>
          <w:szCs w:val="18"/>
        </w:rPr>
        <w:t>.</w:t>
      </w:r>
    </w:p>
    <w:p w14:paraId="0F334732" w14:textId="691E047B" w:rsidR="000A3637" w:rsidRPr="00616D5A" w:rsidRDefault="004720E2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Zamieszczenie na placu budowy w widocznym miejscu, ogłoszenia przygotowanego przez Zamawiającego, a dotyczącego obowiązku zgłaszania Zamawiającemu podwykonawców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następującej treści: </w:t>
      </w:r>
      <w:r w:rsidR="0097361C" w:rsidRPr="00616D5A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616D5A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616D5A">
        <w:rPr>
          <w:rFonts w:ascii="Verdana" w:hAnsi="Verdana"/>
          <w:i/>
          <w:sz w:val="18"/>
          <w:szCs w:val="18"/>
        </w:rPr>
        <w:t xml:space="preserve"> została </w:t>
      </w:r>
      <w:r w:rsidR="0097361C" w:rsidRPr="00616D5A">
        <w:rPr>
          <w:rFonts w:ascii="Verdana" w:hAnsi="Verdana" w:cs="Verdana"/>
          <w:i/>
          <w:iCs/>
          <w:sz w:val="18"/>
          <w:szCs w:val="18"/>
        </w:rPr>
        <w:t>przedłożona i</w:t>
      </w:r>
      <w:r w:rsidR="001E598A" w:rsidRPr="00616D5A">
        <w:rPr>
          <w:rFonts w:ascii="Verdana" w:hAnsi="Verdana" w:cs="Verdana"/>
          <w:i/>
          <w:iCs/>
          <w:sz w:val="18"/>
          <w:szCs w:val="18"/>
        </w:rPr>
        <w:t xml:space="preserve"> </w:t>
      </w:r>
      <w:r w:rsidR="0097361C" w:rsidRPr="00616D5A">
        <w:rPr>
          <w:rFonts w:ascii="Verdana" w:hAnsi="Verdana" w:cs="Verdana"/>
          <w:i/>
          <w:iCs/>
          <w:sz w:val="18"/>
          <w:szCs w:val="18"/>
        </w:rPr>
        <w:t>zaakceptowana przez AGH (Zamawiającego)”</w:t>
      </w:r>
      <w:r w:rsidRPr="00616D5A">
        <w:rPr>
          <w:rFonts w:ascii="Verdana" w:hAnsi="Verdana" w:cs="Verdana"/>
          <w:iCs/>
          <w:sz w:val="18"/>
          <w:szCs w:val="18"/>
        </w:rPr>
        <w:t>.</w:t>
      </w:r>
    </w:p>
    <w:p w14:paraId="3D3EF0A7" w14:textId="4CFA3591" w:rsidR="004720E2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616D5A">
        <w:rPr>
          <w:rFonts w:ascii="Verdana" w:hAnsi="Verdana" w:cs="Verdana"/>
          <w:sz w:val="18"/>
          <w:szCs w:val="18"/>
        </w:rPr>
        <w:t xml:space="preserve"> budowlanych</w:t>
      </w:r>
      <w:r w:rsidRPr="00616D5A">
        <w:rPr>
          <w:rFonts w:ascii="Verdana" w:hAnsi="Verdana" w:cs="Verdana"/>
          <w:sz w:val="18"/>
          <w:szCs w:val="18"/>
        </w:rPr>
        <w:t>, obowiązującymi prz</w:t>
      </w:r>
      <w:r w:rsidR="00D2087F" w:rsidRPr="00616D5A">
        <w:rPr>
          <w:rFonts w:ascii="Verdana" w:hAnsi="Verdana" w:cs="Verdana"/>
          <w:sz w:val="18"/>
          <w:szCs w:val="18"/>
        </w:rPr>
        <w:t>episami, normami, wskazówkami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616D5A">
        <w:rPr>
          <w:rFonts w:ascii="Verdana" w:hAnsi="Verdana" w:cs="Verdana"/>
          <w:sz w:val="18"/>
          <w:szCs w:val="18"/>
        </w:rPr>
        <w:t>B</w:t>
      </w:r>
      <w:r w:rsidRPr="00616D5A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Prowadzenie </w:t>
      </w:r>
      <w:r w:rsidRPr="00616D5A">
        <w:rPr>
          <w:rFonts w:ascii="Verdana" w:hAnsi="Verdana"/>
          <w:strike/>
          <w:sz w:val="18"/>
          <w:szCs w:val="18"/>
        </w:rPr>
        <w:t>roboczego</w:t>
      </w:r>
      <w:r w:rsidR="00DB6754" w:rsidRPr="00616D5A">
        <w:rPr>
          <w:rFonts w:ascii="Verdana" w:hAnsi="Verdana"/>
          <w:strike/>
          <w:sz w:val="18"/>
          <w:szCs w:val="18"/>
        </w:rPr>
        <w:t>*</w:t>
      </w:r>
      <w:r w:rsidRPr="00616D5A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616D5A">
        <w:rPr>
          <w:rFonts w:ascii="Verdana" w:hAnsi="Verdana"/>
          <w:sz w:val="18"/>
          <w:szCs w:val="18"/>
        </w:rPr>
        <w:t>kumentacją robót realizowanych.</w:t>
      </w:r>
    </w:p>
    <w:p w14:paraId="3327CF22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Zgłoszeni</w:t>
      </w:r>
      <w:r w:rsidRPr="00616D5A">
        <w:rPr>
          <w:rFonts w:ascii="Verdana" w:hAnsi="Verdana"/>
          <w:sz w:val="18"/>
          <w:szCs w:val="18"/>
        </w:rPr>
        <w:t>e</w:t>
      </w:r>
      <w:r w:rsidRPr="00616D5A">
        <w:rPr>
          <w:rFonts w:ascii="Verdana" w:hAnsi="Verdana" w:cs="Verdana"/>
          <w:sz w:val="18"/>
          <w:szCs w:val="18"/>
        </w:rPr>
        <w:t xml:space="preserve"> wykonanych robót do odbioru wpisem do </w:t>
      </w:r>
      <w:r w:rsidRPr="00616D5A">
        <w:rPr>
          <w:rFonts w:ascii="Verdana" w:hAnsi="Verdana" w:cs="Verdana"/>
          <w:strike/>
          <w:sz w:val="18"/>
          <w:szCs w:val="18"/>
        </w:rPr>
        <w:t>roboczego</w:t>
      </w:r>
      <w:r w:rsidR="00DB6754" w:rsidRPr="00616D5A">
        <w:rPr>
          <w:rFonts w:ascii="Verdana" w:hAnsi="Verdana" w:cs="Verdana"/>
          <w:strike/>
          <w:sz w:val="18"/>
          <w:szCs w:val="18"/>
        </w:rPr>
        <w:t>*</w:t>
      </w:r>
      <w:r w:rsidRPr="00616D5A">
        <w:rPr>
          <w:rFonts w:ascii="Verdana" w:hAnsi="Verdana" w:cs="Verdana"/>
          <w:sz w:val="18"/>
          <w:szCs w:val="18"/>
        </w:rPr>
        <w:t xml:space="preserve"> dziennika budowy.</w:t>
      </w:r>
    </w:p>
    <w:p w14:paraId="19422A5D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15EA7842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616D5A">
        <w:rPr>
          <w:rFonts w:ascii="Verdana" w:hAnsi="Verdana"/>
          <w:sz w:val="18"/>
          <w:szCs w:val="18"/>
        </w:rPr>
        <w:t>03r. w sprawie bezpieczeństwa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higieny pracy podczas wykonywania robót budowlanych, ppoż.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285B598D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</w:t>
      </w:r>
      <w:r w:rsidRPr="00616D5A">
        <w:rPr>
          <w:rFonts w:ascii="Verdana" w:hAnsi="Verdana" w:cs="Verdana"/>
          <w:strike/>
          <w:sz w:val="18"/>
          <w:szCs w:val="18"/>
        </w:rPr>
        <w:t>roboczego</w:t>
      </w:r>
      <w:r w:rsidR="00A87AA1" w:rsidRPr="00616D5A">
        <w:rPr>
          <w:rFonts w:ascii="Verdana" w:hAnsi="Verdana" w:cs="Verdana"/>
          <w:strike/>
          <w:sz w:val="18"/>
          <w:szCs w:val="18"/>
        </w:rPr>
        <w:t>*</w:t>
      </w:r>
      <w:r w:rsidRPr="00616D5A">
        <w:rPr>
          <w:rFonts w:ascii="Verdana" w:hAnsi="Verdana" w:cs="Verdana"/>
          <w:sz w:val="18"/>
          <w:szCs w:val="18"/>
        </w:rPr>
        <w:t xml:space="preserve"> dziennika budowy.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przypadku braku takiego zgłoszenia, Wykonawca jest zobowiązany, na żądanie Inspektora Nadzoru, odkryć wykonane fragmenty robót, a następnie przywrócić stan poprzedni na własny koszt. </w:t>
      </w:r>
    </w:p>
    <w:p w14:paraId="0EC947C9" w14:textId="77777777" w:rsidR="00D2087F" w:rsidRPr="00616D5A" w:rsidRDefault="00DA74D3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Zgłoszenie właściwemu Inspektorowi Nadzoru do sprawdzenia lub odbioru elementów podlegających demontażowi wraz z wykonaniem ich dokumentacji zdjęciowej oraz wpisem do </w:t>
      </w:r>
      <w:r w:rsidRPr="00616D5A">
        <w:rPr>
          <w:rFonts w:ascii="Verdana" w:hAnsi="Verdana"/>
          <w:strike/>
          <w:sz w:val="18"/>
          <w:szCs w:val="18"/>
        </w:rPr>
        <w:t>roboczego</w:t>
      </w:r>
      <w:r w:rsidR="00A87AA1" w:rsidRPr="00616D5A">
        <w:rPr>
          <w:rFonts w:ascii="Verdana" w:hAnsi="Verdana"/>
          <w:strike/>
          <w:sz w:val="18"/>
          <w:szCs w:val="18"/>
        </w:rPr>
        <w:t>*</w:t>
      </w:r>
      <w:r w:rsidRPr="00616D5A">
        <w:rPr>
          <w:rFonts w:ascii="Verdana" w:hAnsi="Verdana"/>
          <w:sz w:val="18"/>
          <w:szCs w:val="18"/>
        </w:rPr>
        <w:t xml:space="preserve"> dziennika budowy.</w:t>
      </w:r>
    </w:p>
    <w:p w14:paraId="5AD3AE94" w14:textId="7C95CD4B" w:rsidR="00DC4345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616D5A">
        <w:rPr>
          <w:rFonts w:ascii="Verdana" w:hAnsi="Verdana" w:cs="Verdana"/>
          <w:sz w:val="18"/>
          <w:szCs w:val="18"/>
        </w:rPr>
        <w:t xml:space="preserve"> zgodnie z ustawą o odpadach.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616D5A">
        <w:rPr>
          <w:rFonts w:ascii="Verdana" w:hAnsi="Verdana" w:cs="Verdana"/>
          <w:sz w:val="18"/>
          <w:szCs w:val="18"/>
        </w:rPr>
        <w:t>Potwierdzenie przyjęcia do skupu winno być wystawione na rzecz Zamawiającego. Wykonawca zobowiązany jest do przekazania Zamawiającemu dokumentu potwierdzającego przyjęcie złomu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DC4345" w:rsidRPr="00616D5A">
        <w:rPr>
          <w:rFonts w:ascii="Verdana" w:hAnsi="Verdana" w:cs="Verdana"/>
          <w:sz w:val="18"/>
          <w:szCs w:val="18"/>
        </w:rPr>
        <w:t xml:space="preserve">w terminie do 5 dni </w:t>
      </w:r>
      <w:r w:rsidR="0098573B" w:rsidRPr="00616D5A">
        <w:rPr>
          <w:rFonts w:ascii="Verdana" w:hAnsi="Verdana" w:cs="Verdana"/>
          <w:sz w:val="18"/>
          <w:szCs w:val="18"/>
        </w:rPr>
        <w:t xml:space="preserve">roboczych </w:t>
      </w:r>
      <w:r w:rsidR="00DC4345" w:rsidRPr="00616D5A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05DD4553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0AD7CEC" w14:textId="7F25958C" w:rsidR="002E4C93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eastAsiaTheme="minorHAnsi" w:hAnsi="Verdana" w:cstheme="minorBidi"/>
          <w:bCs/>
          <w:iCs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Przeprowadzenie </w:t>
      </w:r>
      <w:r w:rsidR="00F73C5A" w:rsidRPr="00616D5A">
        <w:rPr>
          <w:rFonts w:ascii="Verdana" w:hAnsi="Verdana"/>
          <w:sz w:val="18"/>
          <w:szCs w:val="18"/>
        </w:rPr>
        <w:t xml:space="preserve">i uzyskanie </w:t>
      </w:r>
      <w:r w:rsidRPr="00616D5A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2E4C93" w:rsidRPr="00616D5A">
        <w:rPr>
          <w:rFonts w:ascii="Verdana" w:hAnsi="Verdana"/>
          <w:sz w:val="18"/>
          <w:szCs w:val="18"/>
        </w:rPr>
        <w:t xml:space="preserve"> </w:t>
      </w:r>
      <w:r w:rsidR="00CB0BCB" w:rsidRPr="00616D5A">
        <w:rPr>
          <w:rFonts w:ascii="Verdana" w:hAnsi="Verdana" w:cs="Verdana"/>
          <w:sz w:val="18"/>
          <w:szCs w:val="18"/>
        </w:rPr>
        <w:t>procedur zgłoszeniowych o</w:t>
      </w:r>
      <w:r w:rsidR="0088483C" w:rsidRPr="00616D5A">
        <w:rPr>
          <w:rFonts w:ascii="Verdana" w:hAnsi="Verdana" w:cs="Verdana"/>
          <w:sz w:val="18"/>
          <w:szCs w:val="18"/>
        </w:rPr>
        <w:t>raz decyzji administracyjnych w j</w:t>
      </w:r>
      <w:r w:rsidR="00CB0BCB" w:rsidRPr="00616D5A">
        <w:rPr>
          <w:rFonts w:ascii="Verdana" w:hAnsi="Verdana" w:cs="Verdana"/>
          <w:sz w:val="18"/>
          <w:szCs w:val="18"/>
        </w:rPr>
        <w:t xml:space="preserve">ednostkach administracji państwowej i samorządowej </w:t>
      </w:r>
      <w:r w:rsidR="002E4C93" w:rsidRPr="00616D5A">
        <w:rPr>
          <w:rFonts w:ascii="Verdana" w:eastAsiaTheme="minorHAnsi" w:hAnsi="Verdana" w:cstheme="minorBidi"/>
          <w:bCs/>
          <w:iCs/>
          <w:sz w:val="18"/>
          <w:szCs w:val="18"/>
        </w:rPr>
        <w:t xml:space="preserve">przed rozpoczęciem robót oraz po ich zakończeniu celem skutecznego wykonania prac oraz </w:t>
      </w:r>
      <w:r w:rsidR="0016295A" w:rsidRPr="00616D5A">
        <w:rPr>
          <w:rFonts w:ascii="Verdana" w:eastAsiaTheme="minorHAnsi" w:hAnsi="Verdana" w:cstheme="minorBidi"/>
          <w:bCs/>
          <w:iCs/>
          <w:sz w:val="18"/>
          <w:szCs w:val="18"/>
        </w:rPr>
        <w:t>pełnoprawnego</w:t>
      </w:r>
      <w:r w:rsidR="002E4C93" w:rsidRPr="00616D5A">
        <w:rPr>
          <w:rFonts w:ascii="Verdana" w:eastAsiaTheme="minorHAnsi" w:hAnsi="Verdana" w:cstheme="minorBidi"/>
          <w:bCs/>
          <w:iCs/>
          <w:sz w:val="18"/>
          <w:szCs w:val="18"/>
        </w:rPr>
        <w:t xml:space="preserve"> użytkowanie nowego zejścia.</w:t>
      </w:r>
    </w:p>
    <w:p w14:paraId="21539E40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616D5A">
        <w:rPr>
          <w:rFonts w:ascii="Verdana" w:hAnsi="Verdana" w:cs="Verdana"/>
          <w:strike/>
          <w:sz w:val="18"/>
          <w:szCs w:val="18"/>
        </w:rPr>
        <w:t xml:space="preserve">W </w:t>
      </w:r>
      <w:r w:rsidR="00D2087F" w:rsidRPr="00616D5A">
        <w:rPr>
          <w:rFonts w:ascii="Verdana" w:hAnsi="Verdana" w:cs="Verdana"/>
          <w:strike/>
          <w:sz w:val="18"/>
          <w:szCs w:val="18"/>
        </w:rPr>
        <w:t>sytuacji, gdy</w:t>
      </w:r>
      <w:r w:rsidRPr="00616D5A">
        <w:rPr>
          <w:rFonts w:ascii="Verdana" w:hAnsi="Verdana" w:cs="Verdana"/>
          <w:strike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616D5A" w:rsidRDefault="00430900" w:rsidP="001E598A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668C8CA6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616D5A">
        <w:rPr>
          <w:rFonts w:ascii="Verdana" w:hAnsi="Verdana"/>
          <w:sz w:val="18"/>
          <w:szCs w:val="18"/>
        </w:rPr>
        <w:t xml:space="preserve">z podwykonawcę) </w:t>
      </w:r>
      <w:r w:rsidR="00D2087F" w:rsidRPr="00616D5A">
        <w:rPr>
          <w:rFonts w:ascii="Verdana" w:hAnsi="Verdana"/>
          <w:sz w:val="18"/>
          <w:szCs w:val="18"/>
        </w:rPr>
        <w:t>w oparciu o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616D5A">
        <w:rPr>
          <w:rFonts w:ascii="Verdana" w:hAnsi="Verdana"/>
          <w:sz w:val="18"/>
          <w:szCs w:val="18"/>
        </w:rPr>
        <w:t xml:space="preserve">, </w:t>
      </w:r>
      <w:r w:rsidR="00887EBB" w:rsidRPr="00616D5A">
        <w:rPr>
          <w:rFonts w:ascii="Verdana" w:hAnsi="Verdana"/>
          <w:sz w:val="18"/>
          <w:szCs w:val="18"/>
        </w:rPr>
        <w:t>osób</w:t>
      </w:r>
      <w:r w:rsidR="00F2799F" w:rsidRPr="00616D5A">
        <w:rPr>
          <w:rFonts w:ascii="Verdana" w:hAnsi="Verdana"/>
          <w:sz w:val="18"/>
          <w:szCs w:val="18"/>
        </w:rPr>
        <w:t xml:space="preserve"> wykonujących </w:t>
      </w:r>
      <w:r w:rsidR="00FC4FD0" w:rsidRPr="00616D5A">
        <w:rPr>
          <w:rFonts w:ascii="Verdana" w:hAnsi="Verdana"/>
          <w:sz w:val="18"/>
          <w:szCs w:val="18"/>
        </w:rPr>
        <w:t>czynności</w:t>
      </w:r>
      <w:r w:rsidR="00D2087F" w:rsidRPr="00616D5A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616D5A" w:rsidRDefault="0041275B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…………………</w:t>
      </w:r>
      <w:r w:rsidR="005B6B14" w:rsidRPr="00616D5A">
        <w:rPr>
          <w:rFonts w:ascii="Verdana" w:hAnsi="Verdana"/>
          <w:sz w:val="18"/>
          <w:szCs w:val="18"/>
        </w:rPr>
        <w:t>……………………………</w:t>
      </w:r>
      <w:r w:rsidRPr="00616D5A">
        <w:rPr>
          <w:rFonts w:ascii="Verdana" w:hAnsi="Verdana"/>
          <w:sz w:val="18"/>
          <w:szCs w:val="18"/>
        </w:rPr>
        <w:t>….</w:t>
      </w:r>
      <w:r w:rsidR="00F2799F" w:rsidRPr="00616D5A">
        <w:rPr>
          <w:rFonts w:ascii="Verdana" w:hAnsi="Verdana"/>
          <w:sz w:val="18"/>
          <w:szCs w:val="18"/>
        </w:rPr>
        <w:t xml:space="preserve">; </w:t>
      </w:r>
      <w:r w:rsidR="00D2087F" w:rsidRPr="00616D5A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616D5A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616D5A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77777777" w:rsidR="00056AE0" w:rsidRPr="00616D5A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23E20B1" w14:textId="77777777" w:rsidR="00887EBB" w:rsidRPr="00616D5A" w:rsidRDefault="00FC4FD0" w:rsidP="001E598A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lastRenderedPageBreak/>
        <w:t>objętych</w:t>
      </w:r>
      <w:r w:rsidR="00F2799F" w:rsidRPr="00616D5A">
        <w:rPr>
          <w:rFonts w:ascii="Verdana" w:hAnsi="Verdana"/>
          <w:sz w:val="18"/>
          <w:szCs w:val="18"/>
        </w:rPr>
        <w:t xml:space="preserve"> przedmiotem </w:t>
      </w:r>
      <w:r w:rsidR="00A3051C" w:rsidRPr="00616D5A">
        <w:rPr>
          <w:rFonts w:ascii="Verdana" w:hAnsi="Verdana"/>
          <w:sz w:val="18"/>
          <w:szCs w:val="18"/>
        </w:rPr>
        <w:t>Umowy</w:t>
      </w:r>
      <w:r w:rsidR="00887EBB" w:rsidRPr="00616D5A">
        <w:rPr>
          <w:rFonts w:ascii="Verdana" w:hAnsi="Verdana"/>
          <w:sz w:val="18"/>
          <w:szCs w:val="18"/>
        </w:rPr>
        <w:t>.</w:t>
      </w:r>
    </w:p>
    <w:p w14:paraId="7478D341" w14:textId="12A3EEB7" w:rsidR="00D2087F" w:rsidRPr="00616D5A" w:rsidRDefault="00D2087F" w:rsidP="001E598A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616D5A">
        <w:rPr>
          <w:rFonts w:ascii="Verdana" w:hAnsi="Verdana"/>
          <w:bCs/>
          <w:iCs/>
          <w:sz w:val="18"/>
          <w:szCs w:val="18"/>
          <w:lang w:eastAsia="zh-CN"/>
        </w:rPr>
        <w:t>legające na wykonywaniu pracy w</w:t>
      </w:r>
      <w:r w:rsidR="001E598A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616D5A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 w:rsidRPr="00616D5A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 w:rsidRPr="00616D5A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 w:rsidRPr="00616D5A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616D5A">
        <w:rPr>
          <w:rFonts w:ascii="Verdana" w:hAnsi="Verdana"/>
          <w:bCs/>
          <w:iCs/>
          <w:sz w:val="18"/>
          <w:szCs w:val="18"/>
          <w:lang w:eastAsia="zh-CN"/>
        </w:rPr>
        <w:t>: imię i</w:t>
      </w:r>
      <w:r w:rsidR="001E598A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616D5A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616D5A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616D5A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616D5A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616D5A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Pr="00616D5A" w:rsidRDefault="002E353E" w:rsidP="001E598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sytuacji</w:t>
      </w:r>
      <w:r w:rsidR="5391ACE7" w:rsidRPr="00616D5A">
        <w:rPr>
          <w:rFonts w:ascii="Verdana" w:hAnsi="Verdana"/>
          <w:sz w:val="18"/>
          <w:szCs w:val="18"/>
        </w:rPr>
        <w:t>,</w:t>
      </w:r>
      <w:r w:rsidRPr="00616D5A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616D5A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616D5A" w:rsidRDefault="004735D7" w:rsidP="001E598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3AC592B8" w14:textId="3ED652E0" w:rsidR="00430900" w:rsidRPr="00616D5A" w:rsidRDefault="00430900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="0016295A" w:rsidRPr="00616D5A">
        <w:rPr>
          <w:rFonts w:ascii="Verdana" w:hAnsi="Verdana"/>
          <w:sz w:val="18"/>
        </w:rPr>
        <w:t>.</w:t>
      </w:r>
    </w:p>
    <w:p w14:paraId="65F94993" w14:textId="77777777" w:rsidR="002E353E" w:rsidRPr="00616D5A" w:rsidRDefault="002E353E" w:rsidP="001E598A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616D5A" w:rsidRDefault="006147FC" w:rsidP="001E598A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§</w:t>
      </w:r>
      <w:r w:rsidR="0097361C" w:rsidRPr="00616D5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616D5A" w:rsidRDefault="004A56D0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616D5A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16D5A">
        <w:rPr>
          <w:rFonts w:ascii="Verdana" w:hAnsi="Verdana" w:cs="Verdana"/>
          <w:sz w:val="18"/>
          <w:szCs w:val="18"/>
        </w:rPr>
        <w:t xml:space="preserve"> </w:t>
      </w:r>
    </w:p>
    <w:p w14:paraId="69990267" w14:textId="2788B829" w:rsidR="0097361C" w:rsidRPr="00616D5A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16D5A">
        <w:rPr>
          <w:rFonts w:ascii="Verdana" w:hAnsi="Verdana" w:cs="Verdana"/>
          <w:sz w:val="18"/>
          <w:szCs w:val="18"/>
        </w:rPr>
        <w:t xml:space="preserve">przedmiotu Umowy </w:t>
      </w:r>
      <w:r w:rsidRPr="00616D5A">
        <w:rPr>
          <w:rFonts w:ascii="Verdana" w:hAnsi="Verdana" w:cs="Verdana"/>
          <w:sz w:val="18"/>
          <w:szCs w:val="18"/>
        </w:rPr>
        <w:t>Wykonawca zobowiązany jest, o ile są już znane, do podania nazwy albo imiona i nazwiska oraz dan</w:t>
      </w:r>
      <w:r w:rsidR="004F487C" w:rsidRPr="00616D5A">
        <w:rPr>
          <w:rFonts w:ascii="Verdana" w:hAnsi="Verdana" w:cs="Verdana"/>
          <w:sz w:val="18"/>
          <w:szCs w:val="18"/>
        </w:rPr>
        <w:t>ych</w:t>
      </w:r>
      <w:r w:rsidRPr="00616D5A">
        <w:rPr>
          <w:rFonts w:ascii="Verdana" w:hAnsi="Verdana" w:cs="Verdana"/>
          <w:sz w:val="18"/>
          <w:szCs w:val="18"/>
        </w:rPr>
        <w:t xml:space="preserve"> kontaktow</w:t>
      </w:r>
      <w:r w:rsidR="004F487C" w:rsidRPr="00616D5A">
        <w:rPr>
          <w:rFonts w:ascii="Verdana" w:hAnsi="Verdana" w:cs="Verdana"/>
          <w:sz w:val="18"/>
          <w:szCs w:val="18"/>
        </w:rPr>
        <w:t>ych</w:t>
      </w:r>
      <w:r w:rsidRPr="00616D5A">
        <w:rPr>
          <w:rFonts w:ascii="Verdana" w:hAnsi="Verdana" w:cs="Verdana"/>
          <w:sz w:val="18"/>
          <w:szCs w:val="18"/>
        </w:rPr>
        <w:t xml:space="preserve"> podw</w:t>
      </w:r>
      <w:r w:rsidR="004F487C" w:rsidRPr="00616D5A">
        <w:rPr>
          <w:rFonts w:ascii="Verdana" w:hAnsi="Verdana" w:cs="Verdana"/>
          <w:sz w:val="18"/>
          <w:szCs w:val="18"/>
        </w:rPr>
        <w:t>ykonawców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616D5A">
        <w:rPr>
          <w:rFonts w:ascii="Verdana" w:hAnsi="Verdana" w:cs="Verdana"/>
          <w:sz w:val="18"/>
          <w:szCs w:val="18"/>
        </w:rPr>
        <w:t>Z</w:t>
      </w:r>
      <w:r w:rsidRPr="00616D5A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16D5A">
        <w:rPr>
          <w:rFonts w:ascii="Verdana" w:hAnsi="Verdana" w:cs="Verdana"/>
          <w:sz w:val="18"/>
          <w:szCs w:val="18"/>
        </w:rPr>
        <w:t>przedmiotu Umowy</w:t>
      </w:r>
      <w:r w:rsidRPr="00616D5A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14:paraId="2DFE28B9" w14:textId="05107AAE" w:rsidR="0097361C" w:rsidRPr="00616D5A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 w:rsidRPr="00616D5A">
        <w:rPr>
          <w:rFonts w:ascii="Verdana" w:hAnsi="Verdana" w:cs="Verdana"/>
          <w:sz w:val="18"/>
          <w:szCs w:val="18"/>
        </w:rPr>
        <w:t>nie może</w:t>
      </w:r>
      <w:r w:rsidR="00A3051C" w:rsidRPr="00616D5A">
        <w:rPr>
          <w:rFonts w:ascii="Verdana" w:hAnsi="Verdana" w:cs="Verdana"/>
          <w:sz w:val="18"/>
          <w:szCs w:val="18"/>
        </w:rPr>
        <w:t xml:space="preserve"> pozostawać w sprzeczności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3BF3FA83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przedmiot </w:t>
      </w:r>
      <w:r w:rsidR="00F23568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umowy z </w:t>
      </w:r>
      <w:r w:rsidR="00056AE0" w:rsidRPr="00616D5A">
        <w:rPr>
          <w:rFonts w:ascii="Verdana" w:hAnsi="Verdana" w:cs="Verdana"/>
          <w:sz w:val="18"/>
          <w:szCs w:val="18"/>
        </w:rPr>
        <w:t>Podwykonawcą powinien</w:t>
      </w:r>
      <w:r w:rsidRPr="00616D5A">
        <w:rPr>
          <w:rFonts w:ascii="Verdana" w:hAnsi="Verdana" w:cs="Verdana"/>
          <w:sz w:val="18"/>
          <w:szCs w:val="18"/>
        </w:rPr>
        <w:t xml:space="preserve"> być zgodny z zakresem wskazanym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zał</w:t>
      </w:r>
      <w:r w:rsidR="005B6B14" w:rsidRPr="00616D5A">
        <w:rPr>
          <w:rFonts w:ascii="Verdana" w:hAnsi="Verdana" w:cs="Verdana"/>
          <w:sz w:val="18"/>
          <w:szCs w:val="18"/>
        </w:rPr>
        <w:t>ączniku</w:t>
      </w:r>
      <w:r w:rsidRPr="00616D5A">
        <w:rPr>
          <w:rFonts w:ascii="Verdana" w:hAnsi="Verdana" w:cs="Verdana"/>
          <w:sz w:val="18"/>
          <w:szCs w:val="18"/>
        </w:rPr>
        <w:t xml:space="preserve"> nr </w:t>
      </w:r>
      <w:r w:rsidR="002E2CF0" w:rsidRPr="00616D5A">
        <w:rPr>
          <w:rFonts w:ascii="Verdana" w:hAnsi="Verdana" w:cs="Verdana"/>
          <w:sz w:val="18"/>
          <w:szCs w:val="18"/>
        </w:rPr>
        <w:t>………</w:t>
      </w:r>
      <w:r w:rsidRPr="00616D5A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676F82A6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materiały</w:t>
      </w:r>
      <w:r w:rsidR="00A3051C" w:rsidRPr="00616D5A">
        <w:rPr>
          <w:rFonts w:ascii="Verdana" w:hAnsi="Verdana" w:cs="Verdana"/>
          <w:sz w:val="18"/>
          <w:szCs w:val="18"/>
        </w:rPr>
        <w:t xml:space="preserve"> i urządzenia</w:t>
      </w:r>
      <w:r w:rsidRPr="00616D5A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616D5A">
        <w:rPr>
          <w:rFonts w:ascii="Verdana" w:hAnsi="Verdana" w:cs="Verdana"/>
          <w:sz w:val="18"/>
          <w:szCs w:val="18"/>
        </w:rPr>
        <w:t xml:space="preserve"> projektową i STWiORB,</w:t>
      </w:r>
      <w:r w:rsidRPr="00616D5A">
        <w:rPr>
          <w:rFonts w:ascii="Verdana" w:hAnsi="Verdana" w:cs="Verdana"/>
          <w:sz w:val="18"/>
          <w:szCs w:val="18"/>
        </w:rPr>
        <w:t xml:space="preserve"> </w:t>
      </w:r>
      <w:r w:rsidR="00A3051C" w:rsidRPr="00616D5A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="00A3051C" w:rsidRPr="00616D5A">
        <w:rPr>
          <w:rFonts w:ascii="Verdana" w:hAnsi="Verdana" w:cs="Verdana"/>
          <w:sz w:val="18"/>
          <w:szCs w:val="18"/>
        </w:rPr>
        <w:t xml:space="preserve">, </w:t>
      </w:r>
      <w:r w:rsidRPr="00616D5A">
        <w:rPr>
          <w:rFonts w:ascii="Verdana" w:hAnsi="Verdana" w:cs="Verdana"/>
          <w:sz w:val="18"/>
          <w:szCs w:val="18"/>
        </w:rPr>
        <w:t>na podstawi</w:t>
      </w:r>
      <w:r w:rsidR="00A3051C" w:rsidRPr="00616D5A">
        <w:rPr>
          <w:rFonts w:ascii="Verdana" w:hAnsi="Verdana" w:cs="Verdana"/>
          <w:sz w:val="18"/>
          <w:szCs w:val="18"/>
        </w:rPr>
        <w:t xml:space="preserve">e </w:t>
      </w:r>
      <w:r w:rsidR="00F23568" w:rsidRPr="00616D5A">
        <w:rPr>
          <w:rFonts w:ascii="Verdana" w:hAnsi="Verdana" w:cs="Verdana"/>
          <w:sz w:val="18"/>
          <w:szCs w:val="18"/>
        </w:rPr>
        <w:t xml:space="preserve"> </w:t>
      </w:r>
      <w:r w:rsidR="00A3051C" w:rsidRPr="00616D5A">
        <w:rPr>
          <w:rFonts w:ascii="Verdana" w:hAnsi="Verdana" w:cs="Verdana"/>
          <w:sz w:val="18"/>
          <w:szCs w:val="18"/>
        </w:rPr>
        <w:t>których należy wykonać przedmiot Umowy</w:t>
      </w:r>
      <w:r w:rsidR="00056AE0" w:rsidRPr="00616D5A">
        <w:rPr>
          <w:rFonts w:ascii="Verdana" w:hAnsi="Verdana" w:cs="Verdana"/>
          <w:sz w:val="18"/>
          <w:szCs w:val="18"/>
        </w:rPr>
        <w:t>;</w:t>
      </w:r>
      <w:r w:rsidRPr="00616D5A">
        <w:rPr>
          <w:rFonts w:ascii="Verdana" w:hAnsi="Verdana" w:cs="Verdana"/>
          <w:sz w:val="18"/>
          <w:szCs w:val="18"/>
        </w:rPr>
        <w:t xml:space="preserve"> </w:t>
      </w:r>
    </w:p>
    <w:p w14:paraId="67218145" w14:textId="19DE5620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termin </w:t>
      </w:r>
      <w:r w:rsidR="00F23568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zapłaty wynagrodzenia podwykonawcy nie może być dłuższy niż 1</w:t>
      </w:r>
      <w:r w:rsidR="00C82D21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616D5A">
        <w:rPr>
          <w:rFonts w:ascii="Verdana" w:hAnsi="Verdana" w:cs="Verdana"/>
          <w:sz w:val="18"/>
          <w:szCs w:val="18"/>
        </w:rPr>
        <w:t xml:space="preserve">cemu dokumentu określonego w </w:t>
      </w:r>
      <w:r w:rsidRPr="00616D5A">
        <w:rPr>
          <w:rFonts w:ascii="Verdana" w:hAnsi="Verdana" w:cs="Verdana"/>
          <w:sz w:val="18"/>
          <w:szCs w:val="18"/>
        </w:rPr>
        <w:t xml:space="preserve">ust. </w:t>
      </w:r>
      <w:r w:rsidR="00F12CE1"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 w:cs="Verdana"/>
          <w:sz w:val="18"/>
          <w:szCs w:val="18"/>
        </w:rPr>
        <w:t>1;</w:t>
      </w:r>
    </w:p>
    <w:p w14:paraId="0B692A15" w14:textId="1EA46E1E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E271A3" w:rsidRPr="00616D5A">
        <w:rPr>
          <w:rFonts w:ascii="Verdana" w:hAnsi="Verdana" w:cs="Verdana"/>
          <w:sz w:val="18"/>
          <w:szCs w:val="18"/>
        </w:rPr>
        <w:t>,</w:t>
      </w:r>
      <w:r w:rsidRPr="00616D5A">
        <w:rPr>
          <w:rFonts w:ascii="Verdana" w:hAnsi="Verdana" w:cs="Verdana"/>
          <w:sz w:val="18"/>
          <w:szCs w:val="18"/>
        </w:rPr>
        <w:t xml:space="preserve"> c</w:t>
      </w:r>
      <w:r w:rsidR="00630378" w:rsidRPr="00616D5A">
        <w:rPr>
          <w:rFonts w:ascii="Verdana" w:hAnsi="Verdana" w:cs="Verdana"/>
          <w:sz w:val="18"/>
          <w:szCs w:val="18"/>
        </w:rPr>
        <w:t>hronologią robót wynikających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07F39010" w:rsidR="0097361C" w:rsidRPr="00616D5A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616D5A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616D5A">
        <w:rPr>
          <w:rFonts w:ascii="Verdana" w:hAnsi="Verdana" w:cs="Verdana"/>
          <w:sz w:val="18"/>
          <w:szCs w:val="18"/>
        </w:rPr>
        <w:t>19</w:t>
      </w:r>
      <w:r w:rsidR="00851029" w:rsidRPr="00616D5A">
        <w:rPr>
          <w:rFonts w:ascii="Verdana" w:hAnsi="Verdana" w:cs="Verdana"/>
          <w:sz w:val="18"/>
          <w:szCs w:val="18"/>
        </w:rPr>
        <w:t>, w oparciu o umowę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616D5A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616D5A">
        <w:rPr>
          <w:rFonts w:ascii="Verdana" w:hAnsi="Verdana" w:cs="Verdana"/>
          <w:sz w:val="18"/>
          <w:szCs w:val="18"/>
        </w:rPr>
        <w:t>na każde żądanie Zamawiającego</w:t>
      </w:r>
      <w:r w:rsidRPr="00616D5A">
        <w:rPr>
          <w:rFonts w:ascii="Verdana" w:hAnsi="Verdana" w:cs="Verdana"/>
          <w:sz w:val="18"/>
          <w:szCs w:val="18"/>
        </w:rPr>
        <w:t>,</w:t>
      </w:r>
      <w:r w:rsidR="00C44DCE" w:rsidRPr="00616D5A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00616D5A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00616D5A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00616D5A">
        <w:rPr>
          <w:rFonts w:ascii="Verdana" w:hAnsi="Verdana" w:cs="Verdana"/>
          <w:sz w:val="18"/>
          <w:szCs w:val="18"/>
        </w:rPr>
        <w:t>,</w:t>
      </w:r>
      <w:r w:rsidR="003F70DD" w:rsidRPr="00616D5A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00616D5A">
        <w:rPr>
          <w:rFonts w:ascii="Verdana" w:hAnsi="Verdana" w:cs="Verdana"/>
          <w:sz w:val="18"/>
          <w:szCs w:val="18"/>
        </w:rPr>
        <w:t>19</w:t>
      </w:r>
      <w:r w:rsidRPr="00616D5A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616D5A">
        <w:rPr>
          <w:rFonts w:ascii="Verdana" w:hAnsi="Verdana" w:cs="Verdana"/>
          <w:sz w:val="18"/>
          <w:szCs w:val="18"/>
        </w:rPr>
        <w:t xml:space="preserve"> rodzaj wykonywanych czynności</w:t>
      </w:r>
      <w:r w:rsidRPr="00616D5A">
        <w:rPr>
          <w:rFonts w:ascii="Verdana" w:hAnsi="Verdana" w:cs="Verdana"/>
          <w:sz w:val="18"/>
          <w:szCs w:val="18"/>
        </w:rPr>
        <w:t>, okres zatrudnienia, pracodawcę</w:t>
      </w:r>
      <w:r w:rsidR="00BC09EB" w:rsidRPr="00616D5A">
        <w:rPr>
          <w:rFonts w:ascii="Verdana" w:hAnsi="Verdana" w:cs="Verdana"/>
          <w:sz w:val="18"/>
          <w:szCs w:val="18"/>
        </w:rPr>
        <w:t xml:space="preserve">, lub innych dokumentów zawierających w/w informacje </w:t>
      </w:r>
      <w:r w:rsidR="00BC09EB" w:rsidRPr="00616D5A">
        <w:rPr>
          <w:rFonts w:ascii="Verdana" w:hAnsi="Verdana" w:cs="Verdana"/>
          <w:sz w:val="18"/>
          <w:szCs w:val="18"/>
        </w:rPr>
        <w:lastRenderedPageBreak/>
        <w:t>potwierdzające zatrudnienie ww. osób</w:t>
      </w:r>
      <w:r w:rsidR="00851029" w:rsidRPr="00616D5A">
        <w:rPr>
          <w:rFonts w:ascii="Verdana" w:hAnsi="Verdana" w:cs="Verdana"/>
          <w:sz w:val="18"/>
          <w:szCs w:val="18"/>
        </w:rPr>
        <w:t>;</w:t>
      </w:r>
      <w:r w:rsidRPr="00616D5A">
        <w:rPr>
          <w:rFonts w:ascii="Verdana" w:hAnsi="Verdana" w:cs="Verdana"/>
          <w:sz w:val="18"/>
          <w:szCs w:val="18"/>
        </w:rPr>
        <w:t xml:space="preserve"> </w:t>
      </w:r>
    </w:p>
    <w:p w14:paraId="62ED53D8" w14:textId="2D09CB3A" w:rsidR="0097361C" w:rsidRPr="00616D5A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616D5A">
        <w:rPr>
          <w:rFonts w:ascii="Verdana" w:hAnsi="Verdana" w:cs="Verdana"/>
          <w:sz w:val="18"/>
          <w:szCs w:val="18"/>
        </w:rPr>
        <w:t>owego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315EBDB2" w:rsidR="00CA0E79" w:rsidRPr="00616D5A" w:rsidRDefault="00CA0E79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616D5A">
        <w:rPr>
          <w:rFonts w:ascii="Verdana" w:hAnsi="Verdana" w:cs="Verdana"/>
          <w:sz w:val="18"/>
          <w:szCs w:val="18"/>
        </w:rPr>
        <w:t>późn</w:t>
      </w:r>
      <w:proofErr w:type="spellEnd"/>
      <w:r w:rsidRPr="00616D5A">
        <w:rPr>
          <w:rFonts w:ascii="Verdana" w:hAnsi="Verdana" w:cs="Verdana"/>
          <w:sz w:val="18"/>
          <w:szCs w:val="18"/>
        </w:rPr>
        <w:t>. zm.) umowa winna zawierać zobowiązanie Podwykonawcy do zamieszczenia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  <w:r w:rsidR="00C44DCE" w:rsidRPr="00616D5A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616D5A" w:rsidRDefault="00C44DCE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0FDEE487" w14:textId="77777777" w:rsidR="0097361C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195B6F80" w:rsidR="0097361C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Zawarcie umowy o podwykonawstwo, której przedmiotem są roboty budowlane, może nastąpić wyłącznie po pisemnej akceptacji jej projektu przez Zamawiającego, a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przystąpienie do realizacji robót budowlanych przez Podwykonawcę może nastąpić </w:t>
      </w:r>
      <w:r w:rsidR="00321458" w:rsidRPr="00616D5A">
        <w:rPr>
          <w:rFonts w:ascii="Verdana" w:hAnsi="Verdana" w:cs="Verdana"/>
          <w:sz w:val="18"/>
          <w:szCs w:val="18"/>
        </w:rPr>
        <w:t>wyłącznie po akceptacji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2A7FB5AB" w:rsidR="00CB60E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16D5A">
        <w:rPr>
          <w:rFonts w:ascii="Verdana" w:hAnsi="Verdana" w:cs="Verdana"/>
          <w:sz w:val="18"/>
          <w:szCs w:val="18"/>
        </w:rPr>
        <w:t>cemu w Zespole Obsługi Zadań (</w:t>
      </w:r>
      <w:r w:rsidR="00591FC5" w:rsidRPr="00616D5A">
        <w:rPr>
          <w:rFonts w:ascii="Verdana" w:hAnsi="Verdana" w:cs="Verdana"/>
          <w:sz w:val="18"/>
          <w:szCs w:val="18"/>
        </w:rPr>
        <w:t>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91FC5" w:rsidRPr="00616D5A">
        <w:rPr>
          <w:rFonts w:ascii="Verdana" w:hAnsi="Verdana" w:cs="Verdana"/>
          <w:sz w:val="18"/>
          <w:szCs w:val="18"/>
        </w:rPr>
        <w:t xml:space="preserve">siedzibą w </w:t>
      </w:r>
      <w:r w:rsidR="00851029" w:rsidRPr="00616D5A">
        <w:rPr>
          <w:rFonts w:ascii="Verdana" w:hAnsi="Verdana" w:cs="Verdana"/>
          <w:sz w:val="18"/>
          <w:szCs w:val="18"/>
        </w:rPr>
        <w:t>Krakowie przy ul. Reymonta 7</w:t>
      </w:r>
      <w:r w:rsidR="00D9379E" w:rsidRPr="00616D5A">
        <w:rPr>
          <w:rFonts w:ascii="Verdana" w:hAnsi="Verdana" w:cs="Verdana"/>
          <w:sz w:val="18"/>
          <w:szCs w:val="18"/>
        </w:rPr>
        <w:t>/014</w:t>
      </w:r>
      <w:r w:rsidR="00591FC5" w:rsidRPr="00616D5A">
        <w:rPr>
          <w:rFonts w:ascii="Verdana" w:hAnsi="Verdana" w:cs="Verdana"/>
          <w:sz w:val="18"/>
          <w:szCs w:val="18"/>
        </w:rPr>
        <w:t>, budynek</w:t>
      </w:r>
      <w:r w:rsidRPr="00616D5A">
        <w:rPr>
          <w:rFonts w:ascii="Verdana" w:hAnsi="Verdana" w:cs="Verdana"/>
          <w:sz w:val="18"/>
          <w:szCs w:val="18"/>
        </w:rPr>
        <w:t xml:space="preserve"> U-2</w:t>
      </w:r>
      <w:r w:rsidR="003E2FA5" w:rsidRPr="00616D5A">
        <w:rPr>
          <w:rFonts w:ascii="Verdana" w:hAnsi="Verdana" w:cs="Verdana"/>
          <w:sz w:val="18"/>
          <w:szCs w:val="18"/>
        </w:rPr>
        <w:t xml:space="preserve"> AGH</w:t>
      </w:r>
      <w:r w:rsidRPr="00616D5A">
        <w:rPr>
          <w:rFonts w:ascii="Verdana" w:hAnsi="Verdana" w:cs="Verdana"/>
          <w:sz w:val="18"/>
          <w:szCs w:val="18"/>
        </w:rPr>
        <w:t>), projektu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podwykonawstwo,</w:t>
      </w:r>
      <w:r w:rsidR="00C44DCE" w:rsidRPr="00616D5A">
        <w:rPr>
          <w:rFonts w:ascii="Verdana" w:hAnsi="Verdana" w:cs="Verdana"/>
          <w:sz w:val="18"/>
          <w:szCs w:val="18"/>
        </w:rPr>
        <w:t xml:space="preserve"> przy czym Podwykonawca lub dalszy Podwykonawca jest obowiązany dołączyć zgodę Wykonawcy na zawarcie umowy o podwykonawstwo o treści zgodnej z projektem umowy,</w:t>
      </w:r>
      <w:r w:rsidRPr="00616D5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616D5A">
        <w:rPr>
          <w:rFonts w:ascii="Verdana" w:hAnsi="Verdana" w:cs="Verdana"/>
          <w:sz w:val="18"/>
          <w:szCs w:val="18"/>
        </w:rPr>
        <w:t>z z zestawieniem ilości robót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BD343B" w:rsidRPr="00616D5A">
        <w:rPr>
          <w:rFonts w:ascii="Verdana" w:hAnsi="Verdana" w:cs="Verdana"/>
          <w:sz w:val="18"/>
          <w:szCs w:val="18"/>
        </w:rPr>
        <w:t>ich wyceną oraz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616D5A">
        <w:rPr>
          <w:rFonts w:ascii="Verdana" w:hAnsi="Verdana" w:cs="Verdana"/>
          <w:sz w:val="18"/>
          <w:szCs w:val="18"/>
        </w:rPr>
        <w:t>ealizowane na podstawie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616D5A">
        <w:rPr>
          <w:rFonts w:ascii="Verdana" w:hAnsi="Verdana" w:cs="Verdana"/>
          <w:sz w:val="18"/>
          <w:szCs w:val="18"/>
        </w:rPr>
        <w:t>Treść umowy Wykonawcy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CB60EF" w:rsidRPr="00616D5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Pr="00616D5A" w:rsidRDefault="0098573B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14:paraId="6196BCFD" w14:textId="75E71630" w:rsidR="00CB60EF" w:rsidRPr="00616D5A" w:rsidRDefault="00970743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niż ustalone pomiędzy Wykonawcą a</w:t>
      </w:r>
      <w:r w:rsidR="001E598A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</w:t>
      </w: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ustaloną pomiędzy Zamawiającym a</w:t>
      </w:r>
      <w:r w:rsidR="001E598A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</w:t>
      </w: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616D5A" w:rsidRDefault="00CB60EF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55401170" w:rsidR="0097361C" w:rsidRPr="00616D5A" w:rsidRDefault="0097361C" w:rsidP="001E598A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616D5A">
        <w:rPr>
          <w:rFonts w:ascii="Verdana" w:hAnsi="Verdana" w:cs="Verdana"/>
          <w:sz w:val="18"/>
          <w:szCs w:val="18"/>
        </w:rPr>
        <w:t>owiązany jest przedłożyć wraz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projektem umowy pisemne oświadc</w:t>
      </w:r>
      <w:r w:rsidR="003E2FA5" w:rsidRPr="00616D5A">
        <w:rPr>
          <w:rFonts w:ascii="Verdana" w:hAnsi="Verdana" w:cs="Verdana"/>
          <w:sz w:val="18"/>
          <w:szCs w:val="18"/>
        </w:rPr>
        <w:t>zenie Wykonawcy, Podwykonawcy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14:paraId="54988A19" w14:textId="454425CB" w:rsidR="0097361C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616D5A">
        <w:rPr>
          <w:rFonts w:ascii="Verdana" w:hAnsi="Verdana" w:cs="Verdana"/>
          <w:sz w:val="18"/>
          <w:szCs w:val="18"/>
        </w:rPr>
        <w:t>30</w:t>
      </w:r>
      <w:r w:rsidRPr="00616D5A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616D5A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616D5A">
        <w:rPr>
          <w:rFonts w:ascii="Verdana" w:hAnsi="Verdana" w:cs="Verdana"/>
          <w:sz w:val="18"/>
          <w:szCs w:val="18"/>
        </w:rPr>
        <w:t>(z siedzibą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91FC5" w:rsidRPr="00616D5A">
        <w:rPr>
          <w:rFonts w:ascii="Verdana" w:hAnsi="Verdana" w:cs="Verdana"/>
          <w:sz w:val="18"/>
          <w:szCs w:val="18"/>
        </w:rPr>
        <w:t>Krakowie przy ul. Reymonta 7</w:t>
      </w:r>
      <w:r w:rsidR="00851029" w:rsidRPr="00616D5A">
        <w:rPr>
          <w:rFonts w:ascii="Verdana" w:hAnsi="Verdana" w:cs="Verdana"/>
          <w:sz w:val="18"/>
          <w:szCs w:val="18"/>
        </w:rPr>
        <w:t>, budynek U-2 AGH, pok. 014</w:t>
      </w:r>
      <w:r w:rsidR="00591FC5" w:rsidRPr="00616D5A">
        <w:rPr>
          <w:rFonts w:ascii="Verdana" w:hAnsi="Verdana" w:cs="Verdana"/>
          <w:sz w:val="18"/>
          <w:szCs w:val="18"/>
        </w:rPr>
        <w:t>),</w:t>
      </w:r>
      <w:r w:rsidRPr="00616D5A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616D5A">
        <w:rPr>
          <w:rFonts w:ascii="Verdana" w:hAnsi="Verdana" w:cs="Verdana"/>
          <w:sz w:val="18"/>
          <w:szCs w:val="18"/>
        </w:rPr>
        <w:t>7</w:t>
      </w:r>
      <w:r w:rsidRPr="00616D5A">
        <w:rPr>
          <w:rFonts w:ascii="Verdana" w:hAnsi="Verdana" w:cs="Verdana"/>
          <w:sz w:val="18"/>
          <w:szCs w:val="18"/>
        </w:rPr>
        <w:t>.</w:t>
      </w:r>
    </w:p>
    <w:p w14:paraId="7AF6D584" w14:textId="6533F061" w:rsidR="0097361C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616D5A">
        <w:rPr>
          <w:rFonts w:ascii="Verdana" w:hAnsi="Verdana" w:cs="Verdana"/>
          <w:sz w:val="18"/>
          <w:szCs w:val="18"/>
        </w:rPr>
        <w:t>8</w:t>
      </w:r>
      <w:r w:rsidRPr="00616D5A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616D5A">
        <w:rPr>
          <w:rFonts w:ascii="Verdana" w:hAnsi="Verdana" w:cs="Verdana"/>
          <w:sz w:val="18"/>
          <w:szCs w:val="18"/>
        </w:rPr>
        <w:t>edmiotem są roboty budowlane,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12114" w:rsidRPr="00616D5A">
        <w:rPr>
          <w:rFonts w:ascii="Verdana" w:hAnsi="Verdana" w:cs="Verdana"/>
          <w:sz w:val="18"/>
          <w:szCs w:val="18"/>
        </w:rPr>
        <w:t>szczególności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67C81D18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616D5A">
        <w:rPr>
          <w:rFonts w:ascii="Verdana" w:hAnsi="Verdana" w:cs="Verdana"/>
          <w:sz w:val="18"/>
          <w:szCs w:val="18"/>
        </w:rPr>
        <w:t>o podwykonawstwo, określonych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616D5A">
        <w:rPr>
          <w:rFonts w:ascii="Verdana" w:hAnsi="Verdana" w:cs="Verdana"/>
          <w:sz w:val="18"/>
          <w:szCs w:val="18"/>
        </w:rPr>
        <w:t>umowy</w:t>
      </w:r>
      <w:r w:rsidR="00851029" w:rsidRPr="00616D5A">
        <w:rPr>
          <w:rFonts w:ascii="Verdana" w:hAnsi="Verdana" w:cs="Verdana"/>
          <w:strike/>
          <w:sz w:val="18"/>
          <w:szCs w:val="18"/>
        </w:rPr>
        <w:t>;</w:t>
      </w:r>
    </w:p>
    <w:p w14:paraId="0746636F" w14:textId="3E334740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niezałączenia do projektu zestawień, dokumentów lub informacji, o których mowa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ust. </w:t>
      </w:r>
      <w:r w:rsidR="00072B5D" w:rsidRPr="00616D5A">
        <w:rPr>
          <w:rFonts w:ascii="Verdana" w:hAnsi="Verdana" w:cs="Verdana"/>
          <w:sz w:val="18"/>
          <w:szCs w:val="18"/>
        </w:rPr>
        <w:t>7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sz w:val="18"/>
          <w:szCs w:val="18"/>
        </w:rPr>
        <w:t xml:space="preserve"> dla Podwykonawców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616D5A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Pr="00616D5A" w:rsidRDefault="00D304B9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lastRenderedPageBreak/>
        <w:t>gdy projekt umowy zawiera postanowienia dotyczące kar umownych określne w sposób dla Podwykonawcy mniej korzystny niż kary umowne Wykonawcy wskazane w § 14.</w:t>
      </w:r>
    </w:p>
    <w:p w14:paraId="0193F39C" w14:textId="5439BE91" w:rsidR="008601CF" w:rsidRPr="00616D5A" w:rsidRDefault="008601CF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 </w:t>
      </w:r>
      <w:r w:rsidR="0097361C" w:rsidRPr="00616D5A">
        <w:rPr>
          <w:rFonts w:ascii="Verdana" w:hAnsi="Verdana" w:cs="Verdana"/>
          <w:sz w:val="18"/>
          <w:szCs w:val="18"/>
        </w:rPr>
        <w:t>przypadku zgłoszenia przez Zamawiającego zastrzeżeń do projektu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97361C" w:rsidRPr="00616D5A">
        <w:rPr>
          <w:rFonts w:ascii="Verdana" w:hAnsi="Verdana" w:cs="Verdana"/>
          <w:sz w:val="18"/>
          <w:szCs w:val="18"/>
        </w:rPr>
        <w:t xml:space="preserve">podwykonawstwo w terminie określonym w ust. </w:t>
      </w:r>
      <w:r w:rsidR="00072B5D" w:rsidRPr="00616D5A">
        <w:rPr>
          <w:rFonts w:ascii="Verdana" w:hAnsi="Verdana" w:cs="Verdana"/>
          <w:sz w:val="18"/>
          <w:szCs w:val="18"/>
        </w:rPr>
        <w:t>8</w:t>
      </w:r>
      <w:r w:rsidR="0097361C" w:rsidRPr="00616D5A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616D5A">
        <w:rPr>
          <w:rFonts w:ascii="Verdana" w:hAnsi="Verdana" w:cs="Verdana"/>
          <w:sz w:val="18"/>
          <w:szCs w:val="18"/>
        </w:rPr>
        <w:t>łożyć zmieniony projekt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97361C" w:rsidRPr="00616D5A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616D5A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1E1C21EE" w:rsidR="008601CF" w:rsidRPr="00616D5A" w:rsidRDefault="00B54EDE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</w:t>
      </w:r>
      <w:r w:rsidR="0097361C" w:rsidRPr="00616D5A">
        <w:rPr>
          <w:rFonts w:ascii="Verdana" w:hAnsi="Verdana" w:cs="Verdana"/>
          <w:sz w:val="18"/>
          <w:szCs w:val="18"/>
        </w:rPr>
        <w:t>amawiający zgłosi w formie pisemnej sprzeciw do przedłożonej umowy o podwykonawstwo, której przedmiotem są roboty budowlane, w terminie 7 dni od jej przedłożenia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97361C" w:rsidRPr="00616D5A">
        <w:rPr>
          <w:rFonts w:ascii="Verdana" w:hAnsi="Verdana" w:cs="Verdana"/>
          <w:sz w:val="18"/>
          <w:szCs w:val="18"/>
        </w:rPr>
        <w:t xml:space="preserve">przypadkach nieuwzględnienia w całości zastrzeżeń, o których mowa w ust. 9. </w:t>
      </w:r>
    </w:p>
    <w:p w14:paraId="23642828" w14:textId="77777777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6B4354F0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616D5A">
        <w:rPr>
          <w:rFonts w:ascii="Verdana" w:hAnsi="Verdana" w:cs="Verdana"/>
          <w:sz w:val="18"/>
          <w:szCs w:val="18"/>
        </w:rPr>
        <w:t>przedmiotu niniejszej Umowy</w:t>
      </w:r>
      <w:r w:rsidRPr="00616D5A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616D5A">
        <w:rPr>
          <w:rFonts w:ascii="Verdana" w:hAnsi="Verdana" w:cs="Verdana"/>
          <w:sz w:val="18"/>
          <w:szCs w:val="18"/>
        </w:rPr>
        <w:t xml:space="preserve">cemu </w:t>
      </w:r>
      <w:r w:rsidR="0051271D" w:rsidRPr="00616D5A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616D5A">
        <w:rPr>
          <w:rFonts w:ascii="Verdana" w:hAnsi="Verdana" w:cs="Verdana"/>
          <w:sz w:val="18"/>
          <w:szCs w:val="18"/>
        </w:rPr>
        <w:t>poświadczoną za zgodność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orygi</w:t>
      </w:r>
      <w:r w:rsidR="002B4002" w:rsidRPr="00616D5A">
        <w:rPr>
          <w:rFonts w:ascii="Verdana" w:hAnsi="Verdana" w:cs="Verdana"/>
          <w:sz w:val="18"/>
          <w:szCs w:val="18"/>
        </w:rPr>
        <w:t>nałem kopię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podwykonawstwo, której przed</w:t>
      </w:r>
      <w:r w:rsidR="0017777A" w:rsidRPr="00616D5A">
        <w:rPr>
          <w:rFonts w:ascii="Verdana" w:hAnsi="Verdana" w:cs="Verdana"/>
          <w:sz w:val="18"/>
          <w:szCs w:val="18"/>
        </w:rPr>
        <w:t>miotem są dostawy lub usługi,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616D5A">
        <w:rPr>
          <w:rFonts w:ascii="Verdana" w:hAnsi="Verdana" w:cs="Verdana"/>
          <w:sz w:val="18"/>
          <w:szCs w:val="18"/>
        </w:rPr>
        <w:t>m wyłączenie nie dotyczy umów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1271D" w:rsidRPr="00616D5A">
        <w:rPr>
          <w:rFonts w:ascii="Verdana" w:hAnsi="Verdana" w:cs="Verdana"/>
          <w:sz w:val="18"/>
          <w:szCs w:val="18"/>
        </w:rPr>
        <w:t>podwykonawstwo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1271D" w:rsidRPr="00616D5A">
        <w:rPr>
          <w:rFonts w:ascii="Verdana" w:hAnsi="Verdana" w:cs="Verdana"/>
          <w:sz w:val="18"/>
          <w:szCs w:val="18"/>
        </w:rPr>
        <w:t>wartości większej niż 50.000 zł</w:t>
      </w:r>
      <w:r w:rsidRPr="00616D5A">
        <w:rPr>
          <w:rFonts w:ascii="Verdana" w:hAnsi="Verdana" w:cs="Verdana"/>
          <w:sz w:val="18"/>
          <w:szCs w:val="18"/>
        </w:rPr>
        <w:t>.</w:t>
      </w:r>
      <w:r w:rsidR="0051271D" w:rsidRPr="00616D5A">
        <w:rPr>
          <w:rFonts w:ascii="Verdana" w:hAnsi="Verdana" w:cs="Verdana"/>
          <w:sz w:val="18"/>
          <w:szCs w:val="18"/>
        </w:rPr>
        <w:t xml:space="preserve"> Jeżeli termin zapłaty wynagrodzenia, określony w umowie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1271D" w:rsidRPr="00616D5A">
        <w:rPr>
          <w:rFonts w:ascii="Verdana" w:hAnsi="Verdana" w:cs="Verdana"/>
          <w:sz w:val="18"/>
          <w:szCs w:val="18"/>
        </w:rPr>
        <w:t>podwykonawstwo, jest dłuższy niż 13 dni Zamawiający informuje o tym Wykonawcę i wzywa go do doprowadzenia do zmiany tej umowy, pod rygorem wystąpienia o zapłatę kary umownej</w:t>
      </w:r>
    </w:p>
    <w:p w14:paraId="4D073286" w14:textId="53984F1A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ma obowiązek doprowadzenia do zmiany umowy o podwykonawstwo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przypadku określonym w ust. 1</w:t>
      </w:r>
      <w:r w:rsidR="00F12CE1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616D5A">
        <w:rPr>
          <w:rFonts w:ascii="Verdana" w:hAnsi="Verdana" w:cs="Verdana"/>
          <w:sz w:val="18"/>
          <w:szCs w:val="18"/>
        </w:rPr>
        <w:t xml:space="preserve"> przypadku przedłożenia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616D5A">
        <w:rPr>
          <w:rFonts w:ascii="Verdana" w:hAnsi="Verdana" w:cs="Verdana"/>
          <w:sz w:val="18"/>
          <w:szCs w:val="18"/>
        </w:rPr>
        <w:t>15</w:t>
      </w:r>
      <w:r w:rsidRPr="00616D5A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podwykonawstwo w przypadku braku jej pisemnej akceptacji przez Zamawiającego.</w:t>
      </w:r>
    </w:p>
    <w:p w14:paraId="282A1F30" w14:textId="736D20CF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616D5A">
        <w:rPr>
          <w:rFonts w:ascii="Verdana" w:hAnsi="Verdana" w:cs="Verdana"/>
          <w:sz w:val="18"/>
          <w:szCs w:val="18"/>
        </w:rPr>
        <w:t>1</w:t>
      </w:r>
      <w:r w:rsidRPr="00616D5A">
        <w:rPr>
          <w:rFonts w:ascii="Verdana" w:hAnsi="Verdana" w:cs="Verdana"/>
          <w:sz w:val="18"/>
          <w:szCs w:val="18"/>
        </w:rPr>
        <w:t xml:space="preserve"> i 1</w:t>
      </w:r>
      <w:r w:rsidR="00072B5D" w:rsidRPr="00616D5A">
        <w:rPr>
          <w:rFonts w:ascii="Verdana" w:hAnsi="Verdana" w:cs="Verdana"/>
          <w:sz w:val="18"/>
          <w:szCs w:val="18"/>
        </w:rPr>
        <w:t>5</w:t>
      </w:r>
      <w:r w:rsidRPr="00616D5A">
        <w:rPr>
          <w:rFonts w:ascii="Verdana" w:hAnsi="Verdana" w:cs="Verdana"/>
          <w:sz w:val="18"/>
          <w:szCs w:val="18"/>
        </w:rPr>
        <w:t xml:space="preserve">, </w:t>
      </w:r>
      <w:r w:rsidR="0051271D" w:rsidRPr="00616D5A">
        <w:rPr>
          <w:rFonts w:ascii="Verdana" w:hAnsi="Verdana" w:cs="Verdana"/>
          <w:sz w:val="18"/>
          <w:szCs w:val="18"/>
        </w:rPr>
        <w:t xml:space="preserve">dokumenty potwierdzające </w:t>
      </w:r>
      <w:r w:rsidRPr="00616D5A">
        <w:rPr>
          <w:rFonts w:ascii="Verdana" w:hAnsi="Verdana" w:cs="Verdana"/>
          <w:sz w:val="18"/>
          <w:szCs w:val="18"/>
        </w:rPr>
        <w:t>uprawni</w:t>
      </w:r>
      <w:r w:rsidR="00D13ECA" w:rsidRPr="00616D5A">
        <w:rPr>
          <w:rFonts w:ascii="Verdana" w:hAnsi="Verdana" w:cs="Verdana"/>
          <w:sz w:val="18"/>
          <w:szCs w:val="18"/>
        </w:rPr>
        <w:t>enia osób zawierających umowę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616D5A">
        <w:rPr>
          <w:rFonts w:ascii="Verdana" w:hAnsi="Verdana" w:cs="Verdana"/>
          <w:sz w:val="18"/>
          <w:szCs w:val="18"/>
        </w:rPr>
        <w:t>go w trybie określonym w ust. 3</w:t>
      </w:r>
      <w:r w:rsidRPr="00616D5A">
        <w:rPr>
          <w:rFonts w:ascii="Verdana" w:hAnsi="Verdana" w:cs="Verdana"/>
          <w:sz w:val="18"/>
          <w:szCs w:val="18"/>
        </w:rPr>
        <w:t>÷1</w:t>
      </w:r>
      <w:r w:rsidR="00072B5D" w:rsidRPr="00616D5A">
        <w:rPr>
          <w:rFonts w:ascii="Verdana" w:hAnsi="Verdana" w:cs="Verdana"/>
          <w:sz w:val="18"/>
          <w:szCs w:val="18"/>
        </w:rPr>
        <w:t>7</w:t>
      </w:r>
      <w:r w:rsidRPr="00616D5A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616D5A">
        <w:rPr>
          <w:rFonts w:ascii="Verdana" w:hAnsi="Verdana" w:cs="Verdana"/>
          <w:sz w:val="18"/>
          <w:szCs w:val="18"/>
        </w:rPr>
        <w:t>8</w:t>
      </w:r>
      <w:r w:rsidRPr="00616D5A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616D5A">
        <w:rPr>
          <w:rFonts w:ascii="Verdana" w:hAnsi="Verdana"/>
          <w:sz w:val="18"/>
          <w:szCs w:val="18"/>
        </w:rPr>
        <w:t>÷</w:t>
      </w:r>
      <w:r w:rsidRPr="00616D5A">
        <w:rPr>
          <w:rFonts w:ascii="Verdana" w:hAnsi="Verdana" w:cs="Verdana"/>
          <w:sz w:val="18"/>
          <w:szCs w:val="18"/>
        </w:rPr>
        <w:t>1</w:t>
      </w:r>
      <w:r w:rsidR="00072B5D" w:rsidRPr="00616D5A">
        <w:rPr>
          <w:rFonts w:ascii="Verdana" w:hAnsi="Verdana" w:cs="Verdana"/>
          <w:sz w:val="18"/>
          <w:szCs w:val="18"/>
        </w:rPr>
        <w:t>7</w:t>
      </w:r>
      <w:r w:rsidRPr="00616D5A">
        <w:rPr>
          <w:rFonts w:ascii="Verdana" w:hAnsi="Verdana" w:cs="Verdana"/>
          <w:sz w:val="18"/>
          <w:szCs w:val="18"/>
        </w:rPr>
        <w:t xml:space="preserve">. </w:t>
      </w:r>
    </w:p>
    <w:p w14:paraId="194E8066" w14:textId="117A10F3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zachowaniem terminów określonych tą umową.</w:t>
      </w:r>
    </w:p>
    <w:p w14:paraId="73A075DC" w14:textId="0B71C83F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616D5A">
        <w:rPr>
          <w:rFonts w:ascii="Verdana" w:hAnsi="Verdana" w:cs="Verdana"/>
          <w:i/>
          <w:sz w:val="18"/>
          <w:szCs w:val="18"/>
        </w:rPr>
        <w:t>*</w:t>
      </w:r>
      <w:r w:rsidRPr="00616D5A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616D5A">
        <w:rPr>
          <w:rFonts w:ascii="Verdana" w:hAnsi="Verdana" w:cs="Verdana"/>
          <w:sz w:val="18"/>
          <w:szCs w:val="18"/>
        </w:rPr>
        <w:t>zać brak zaległości Wykonawcy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616D5A">
        <w:rPr>
          <w:rFonts w:ascii="Verdana" w:hAnsi="Verdana" w:cs="Verdana"/>
          <w:sz w:val="18"/>
          <w:szCs w:val="18"/>
        </w:rPr>
        <w:t xml:space="preserve"> </w:t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Pr="00616D5A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616D5A">
        <w:rPr>
          <w:rFonts w:ascii="Verdana" w:hAnsi="Verdana" w:cs="Verdana"/>
          <w:i/>
          <w:sz w:val="18"/>
          <w:szCs w:val="18"/>
        </w:rPr>
        <w:t>co najmniej</w:t>
      </w:r>
      <w:r w:rsidRPr="00616D5A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nazwę zadania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616D5A" w:rsidRDefault="00CA0E79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616D5A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616D5A">
        <w:rPr>
          <w:rFonts w:ascii="Verdana" w:hAnsi="Verdana" w:cs="Verdana"/>
          <w:i/>
          <w:sz w:val="18"/>
          <w:szCs w:val="18"/>
        </w:rPr>
        <w:t xml:space="preserve">. zm.) oświadczenie winno zawierać określenie dokonanej na rzecz Podwykonawcy zapłaty kwoty brutto ze wskazaniem podstawy prawnej stosowania rozliczenia w ramach </w:t>
      </w:r>
      <w:r w:rsidRPr="00616D5A">
        <w:rPr>
          <w:rFonts w:ascii="Verdana" w:hAnsi="Verdana" w:cs="Verdana"/>
          <w:i/>
          <w:sz w:val="18"/>
          <w:szCs w:val="18"/>
        </w:rPr>
        <w:lastRenderedPageBreak/>
        <w:t>mechanizmu podzielonej płatności</w:t>
      </w:r>
    </w:p>
    <w:p w14:paraId="43FE39D9" w14:textId="77777777" w:rsidR="000F7E15" w:rsidRPr="00616D5A" w:rsidRDefault="000F7E15" w:rsidP="001E598A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34D5CFE" w:rsidR="00261BFF" w:rsidRPr="00616D5A" w:rsidRDefault="0097361C" w:rsidP="001E598A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 xml:space="preserve">ykonawcą a </w:t>
      </w:r>
      <w:r w:rsidR="00250F05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16D5A">
        <w:rPr>
          <w:rFonts w:ascii="Verdana" w:hAnsi="Verdana" w:cs="Verdana"/>
          <w:sz w:val="18"/>
          <w:szCs w:val="18"/>
        </w:rPr>
        <w:t>isane przez pełnomocnika wraz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16D5A">
        <w:rPr>
          <w:rFonts w:ascii="Verdana" w:hAnsi="Verdana" w:cs="Verdana"/>
          <w:sz w:val="18"/>
          <w:szCs w:val="18"/>
        </w:rPr>
        <w:t xml:space="preserve">… </w:t>
      </w:r>
      <w:r w:rsidRPr="00616D5A">
        <w:rPr>
          <w:rFonts w:ascii="Verdana" w:hAnsi="Verdana" w:cs="Verdana"/>
          <w:sz w:val="18"/>
          <w:szCs w:val="18"/>
        </w:rPr>
        <w:t xml:space="preserve">do </w:t>
      </w:r>
      <w:r w:rsidR="00B54EDE" w:rsidRPr="00616D5A">
        <w:rPr>
          <w:rFonts w:ascii="Verdana" w:hAnsi="Verdana" w:cs="Verdana"/>
          <w:sz w:val="18"/>
          <w:szCs w:val="18"/>
        </w:rPr>
        <w:t>U</w:t>
      </w:r>
      <w:r w:rsidR="00261BFF" w:rsidRPr="00616D5A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Pr="00616D5A" w:rsidRDefault="00044CA1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</w:t>
      </w:r>
      <w:r w:rsidR="0070245B" w:rsidRPr="00616D5A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Pr="00616D5A" w:rsidRDefault="0070245B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16D5A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616D5A" w:rsidRDefault="0070245B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2BBAD76B" w14:textId="59DA844F" w:rsidR="00250F05" w:rsidRPr="00616D5A" w:rsidRDefault="0070245B" w:rsidP="001E598A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16D5A">
        <w:rPr>
          <w:rFonts w:ascii="Verdana" w:hAnsi="Verdana" w:cs="Verdana"/>
          <w:sz w:val="18"/>
          <w:szCs w:val="18"/>
        </w:rPr>
        <w:t>reścią umowy o podwykonawstwo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zastrzeżeniem ust. 2</w:t>
      </w:r>
      <w:r w:rsidR="00072B5D" w:rsidRPr="00616D5A">
        <w:rPr>
          <w:rFonts w:ascii="Verdana" w:hAnsi="Verdana" w:cs="Verdana"/>
          <w:sz w:val="18"/>
          <w:szCs w:val="18"/>
        </w:rPr>
        <w:t>4</w:t>
      </w:r>
      <w:r w:rsidRPr="00616D5A">
        <w:rPr>
          <w:rFonts w:ascii="Verdana" w:hAnsi="Verdana" w:cs="Verdana"/>
          <w:sz w:val="18"/>
          <w:szCs w:val="18"/>
        </w:rPr>
        <w:t>-2</w:t>
      </w:r>
      <w:r w:rsidR="00072B5D" w:rsidRPr="00616D5A">
        <w:rPr>
          <w:rFonts w:ascii="Verdana" w:hAnsi="Verdana" w:cs="Verdana"/>
          <w:sz w:val="18"/>
          <w:szCs w:val="18"/>
        </w:rPr>
        <w:t>7</w:t>
      </w:r>
      <w:r w:rsidR="00FA1B70" w:rsidRPr="00616D5A">
        <w:rPr>
          <w:rFonts w:ascii="Verdana" w:hAnsi="Verdana" w:cs="Verdana"/>
          <w:sz w:val="18"/>
          <w:szCs w:val="18"/>
        </w:rPr>
        <w:t xml:space="preserve"> oraz</w:t>
      </w:r>
      <w:r w:rsidR="003255AB" w:rsidRPr="00616D5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616D5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616D5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616D5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616D5A">
        <w:rPr>
          <w:rFonts w:ascii="Verdana" w:hAnsi="Verdana" w:cs="Verdana"/>
          <w:sz w:val="18"/>
          <w:szCs w:val="18"/>
        </w:rPr>
        <w:t>. zm.</w:t>
      </w:r>
    </w:p>
    <w:p w14:paraId="39E6DB18" w14:textId="7CA8EC7C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Jeżeli w terminie określonym w zaakceptowanej przez Zamawiającego umowie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16D5A">
        <w:rPr>
          <w:rFonts w:ascii="Verdana" w:hAnsi="Verdana" w:cs="Verdana"/>
          <w:sz w:val="18"/>
          <w:szCs w:val="18"/>
        </w:rPr>
        <w:t>24</w:t>
      </w:r>
      <w:r w:rsidRPr="00616D5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16D5A">
        <w:rPr>
          <w:rFonts w:ascii="Verdana" w:hAnsi="Verdana" w:cs="Verdana"/>
          <w:sz w:val="18"/>
          <w:szCs w:val="18"/>
        </w:rPr>
        <w:t>;</w:t>
      </w:r>
    </w:p>
    <w:p w14:paraId="0178FDD0" w14:textId="52738003" w:rsidR="001F46B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16D5A">
        <w:rPr>
          <w:rFonts w:ascii="Verdana" w:hAnsi="Verdana" w:cs="Verdana"/>
          <w:sz w:val="18"/>
          <w:szCs w:val="18"/>
        </w:rPr>
        <w:t>ie wynagrodzenia Podwykonawcy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16D5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69F85E14" w:rsidR="00BC3E26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Zamawiający </w:t>
      </w:r>
      <w:r w:rsidR="00BC3E26" w:rsidRPr="00616D5A">
        <w:rPr>
          <w:rFonts w:ascii="Verdana" w:hAnsi="Verdana" w:cs="Verdana"/>
          <w:sz w:val="18"/>
          <w:szCs w:val="18"/>
        </w:rPr>
        <w:t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BC3E26" w:rsidRPr="00616D5A">
        <w:rPr>
          <w:rFonts w:ascii="Verdana" w:hAnsi="Verdana" w:cs="Verdana"/>
          <w:sz w:val="18"/>
          <w:szCs w:val="18"/>
        </w:rPr>
        <w:t xml:space="preserve">tytułu wykonanych robót, dostaw lub usług, które zostało określone w umowie pomiędzy Zamawiającym a Wykonawcą. </w:t>
      </w:r>
    </w:p>
    <w:p w14:paraId="6CE4205C" w14:textId="77777777" w:rsidR="00BC3E26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616D5A">
        <w:rPr>
          <w:rFonts w:ascii="Verdana" w:hAnsi="Verdana" w:cs="Verdana"/>
          <w:kern w:val="2"/>
          <w:sz w:val="18"/>
          <w:szCs w:val="18"/>
        </w:rPr>
        <w:t>umowną, o której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16D5A">
        <w:rPr>
          <w:rFonts w:ascii="Verdana" w:hAnsi="Verdana" w:cs="Verdana"/>
          <w:sz w:val="18"/>
          <w:szCs w:val="18"/>
        </w:rPr>
        <w:t>§1</w:t>
      </w:r>
      <w:r w:rsidR="00671E3D" w:rsidRPr="00616D5A">
        <w:rPr>
          <w:rFonts w:ascii="Verdana" w:hAnsi="Verdana" w:cs="Verdana"/>
          <w:sz w:val="18"/>
          <w:szCs w:val="18"/>
        </w:rPr>
        <w:t>4</w:t>
      </w:r>
      <w:r w:rsidRPr="00616D5A">
        <w:rPr>
          <w:rFonts w:ascii="Verdana" w:hAnsi="Verdana" w:cs="Verdana"/>
          <w:sz w:val="18"/>
          <w:szCs w:val="18"/>
        </w:rPr>
        <w:t xml:space="preserve"> ust.1 pkt 1 lit. e) i f)</w:t>
      </w:r>
      <w:r w:rsidRPr="00616D5A">
        <w:rPr>
          <w:rFonts w:ascii="Verdana" w:hAnsi="Verdana" w:cs="Verdana"/>
          <w:kern w:val="2"/>
          <w:sz w:val="18"/>
          <w:szCs w:val="18"/>
        </w:rPr>
        <w:t>.</w:t>
      </w:r>
      <w:r w:rsidR="00BC3E26" w:rsidRPr="00616D5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47DC2F63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 w:rsidRPr="00616D5A">
        <w:rPr>
          <w:rFonts w:ascii="Verdana" w:hAnsi="Verdana" w:cs="Verdana"/>
          <w:sz w:val="18"/>
          <w:szCs w:val="18"/>
        </w:rPr>
        <w:t>118</w:t>
      </w:r>
      <w:r w:rsidRPr="00616D5A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>ykon</w:t>
      </w:r>
      <w:r w:rsidR="00A6658F" w:rsidRPr="00616D5A">
        <w:rPr>
          <w:rFonts w:ascii="Verdana" w:hAnsi="Verdana" w:cs="Verdana"/>
          <w:sz w:val="18"/>
          <w:szCs w:val="18"/>
        </w:rPr>
        <w:t>awca powoływał się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1F46BF" w:rsidRPr="00616D5A">
        <w:rPr>
          <w:rFonts w:ascii="Verdana" w:hAnsi="Verdana" w:cs="Verdana"/>
          <w:sz w:val="18"/>
          <w:szCs w:val="18"/>
        </w:rPr>
        <w:t>trakcie postępowania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>odwykonawcy</w:t>
      </w:r>
      <w:r w:rsidR="003C78B9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wykonania części</w:t>
      </w:r>
      <w:r w:rsidR="0017777A" w:rsidRPr="00616D5A">
        <w:rPr>
          <w:rFonts w:ascii="Verdana" w:hAnsi="Verdana" w:cs="Verdana"/>
          <w:sz w:val="18"/>
          <w:szCs w:val="18"/>
        </w:rPr>
        <w:t xml:space="preserve"> przedmiotu</w:t>
      </w:r>
      <w:r w:rsidRPr="00616D5A">
        <w:rPr>
          <w:rFonts w:ascii="Verdana" w:hAnsi="Verdana" w:cs="Verdana"/>
          <w:sz w:val="18"/>
          <w:szCs w:val="18"/>
        </w:rPr>
        <w:t xml:space="preserve"> </w:t>
      </w:r>
      <w:r w:rsidR="0017777A" w:rsidRPr="00616D5A">
        <w:rPr>
          <w:rFonts w:ascii="Verdana" w:hAnsi="Verdana" w:cs="Verdana"/>
          <w:sz w:val="18"/>
          <w:szCs w:val="18"/>
        </w:rPr>
        <w:t xml:space="preserve">Umowy </w:t>
      </w:r>
      <w:r w:rsidRPr="00616D5A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>ykonawca przedstawia</w:t>
      </w:r>
      <w:r w:rsidR="00854EE7" w:rsidRPr="00616D5A">
        <w:rPr>
          <w:rFonts w:ascii="Verdana" w:hAnsi="Verdana" w:cs="Verdana"/>
          <w:sz w:val="18"/>
          <w:szCs w:val="18"/>
        </w:rPr>
        <w:t xml:space="preserve"> wraz ze wzorem umowy</w:t>
      </w:r>
      <w:r w:rsidRPr="00616D5A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 w:rsidRPr="00616D5A">
        <w:rPr>
          <w:rFonts w:ascii="Verdana" w:hAnsi="Verdana" w:cs="Verdana"/>
          <w:sz w:val="18"/>
          <w:szCs w:val="18"/>
        </w:rPr>
        <w:t>118</w:t>
      </w:r>
      <w:r w:rsidRPr="00616D5A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1DA5550B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616D5A">
        <w:rPr>
          <w:rFonts w:ascii="Verdana" w:hAnsi="Verdana" w:cs="Verdana"/>
          <w:sz w:val="18"/>
          <w:szCs w:val="18"/>
        </w:rPr>
        <w:t xml:space="preserve"> </w:t>
      </w:r>
      <w:r w:rsidR="0017777A" w:rsidRPr="00616D5A">
        <w:rPr>
          <w:rFonts w:ascii="Verdana" w:hAnsi="Verdana" w:cs="Verdana"/>
          <w:sz w:val="18"/>
          <w:szCs w:val="18"/>
        </w:rPr>
        <w:t>P</w:t>
      </w:r>
      <w:r w:rsidR="00671E3D" w:rsidRPr="00616D5A">
        <w:rPr>
          <w:rFonts w:ascii="Verdana" w:hAnsi="Verdana" w:cs="Verdana"/>
          <w:sz w:val="18"/>
          <w:szCs w:val="18"/>
        </w:rPr>
        <w:t>odwykonawcę lub zrezygnować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616D5A">
        <w:rPr>
          <w:rFonts w:ascii="Verdana" w:hAnsi="Verdana" w:cs="Verdana"/>
          <w:sz w:val="18"/>
          <w:szCs w:val="18"/>
        </w:rPr>
        <w:t>przedmiotu Umowy</w:t>
      </w:r>
      <w:r w:rsidRPr="00616D5A">
        <w:rPr>
          <w:rFonts w:ascii="Verdana" w:hAnsi="Verdana" w:cs="Verdana"/>
          <w:sz w:val="18"/>
          <w:szCs w:val="18"/>
        </w:rPr>
        <w:t xml:space="preserve"> </w:t>
      </w:r>
      <w:r w:rsidR="0017777A" w:rsidRPr="00616D5A">
        <w:rPr>
          <w:rFonts w:ascii="Verdana" w:hAnsi="Verdana" w:cs="Verdana"/>
          <w:sz w:val="18"/>
          <w:szCs w:val="18"/>
        </w:rPr>
        <w:t>P</w:t>
      </w:r>
      <w:r w:rsidR="0069798B" w:rsidRPr="00616D5A">
        <w:rPr>
          <w:rFonts w:ascii="Verdana" w:hAnsi="Verdana" w:cs="Verdana"/>
          <w:sz w:val="18"/>
          <w:szCs w:val="18"/>
        </w:rPr>
        <w:t>odwykonawcy.</w:t>
      </w:r>
    </w:p>
    <w:p w14:paraId="0F216438" w14:textId="5301FB48" w:rsidR="001F46BF" w:rsidRPr="00616D5A" w:rsidRDefault="0097361C" w:rsidP="001E598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16D5A">
        <w:rPr>
          <w:rFonts w:ascii="Verdana" w:hAnsi="Verdana" w:cs="Verdana"/>
          <w:sz w:val="18"/>
          <w:szCs w:val="18"/>
        </w:rPr>
        <w:t>przedmiotu Umowy</w:t>
      </w:r>
      <w:r w:rsidRPr="00616D5A">
        <w:rPr>
          <w:rFonts w:ascii="Verdana" w:hAnsi="Verdana" w:cs="Verdana"/>
          <w:sz w:val="18"/>
          <w:szCs w:val="18"/>
        </w:rPr>
        <w:t xml:space="preserve"> </w:t>
      </w:r>
      <w:r w:rsidR="00090FC1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>odwyk</w:t>
      </w:r>
      <w:r w:rsidR="00671E3D" w:rsidRPr="00616D5A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16D5A">
        <w:rPr>
          <w:rFonts w:ascii="Verdana" w:hAnsi="Verdana" w:cs="Verdana"/>
          <w:sz w:val="18"/>
          <w:szCs w:val="18"/>
        </w:rPr>
        <w:t>W</w:t>
      </w:r>
      <w:r w:rsidR="00671E3D" w:rsidRPr="00616D5A">
        <w:rPr>
          <w:rFonts w:ascii="Verdana" w:hAnsi="Verdana" w:cs="Verdana"/>
          <w:sz w:val="18"/>
          <w:szCs w:val="18"/>
        </w:rPr>
        <w:t>ykonawcy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16D5A">
        <w:rPr>
          <w:rFonts w:ascii="Verdana" w:hAnsi="Verdana" w:cs="Verdana"/>
          <w:sz w:val="18"/>
          <w:szCs w:val="18"/>
        </w:rPr>
        <w:t>całości przedmiotu Umowy</w:t>
      </w:r>
    </w:p>
    <w:p w14:paraId="0C74E8F4" w14:textId="77777777" w:rsidR="00FD1300" w:rsidRPr="00616D5A" w:rsidRDefault="00FD1300" w:rsidP="00FD1300">
      <w:pPr>
        <w:pStyle w:val="Akapitzlist"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14:paraId="7C199781" w14:textId="77777777" w:rsidR="00FD1300" w:rsidRPr="00616D5A" w:rsidRDefault="00FD1300" w:rsidP="00FD1300">
      <w:pPr>
        <w:pStyle w:val="Akapitzlist"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14:paraId="0F0E756A" w14:textId="77777777" w:rsidR="00D715CC" w:rsidRPr="00616D5A" w:rsidRDefault="00D715CC" w:rsidP="001E598A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  <w:bookmarkStart w:id="1" w:name="_Hlk97639570"/>
    </w:p>
    <w:p w14:paraId="38BB1868" w14:textId="77777777" w:rsidR="0097361C" w:rsidRPr="00616D5A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lastRenderedPageBreak/>
        <w:t>§7</w:t>
      </w:r>
    </w:p>
    <w:p w14:paraId="7C03BBA0" w14:textId="5F1CF82F" w:rsidR="00CE0DB7" w:rsidRPr="00616D5A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b/>
          <w:color w:val="0070C0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Strony ustalają wynagrodzenie umowne brutto za przedmiot Umowy szczegółowo określony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§1 i §2 na kwotę </w:t>
      </w:r>
      <w:r w:rsidRPr="00616D5A">
        <w:rPr>
          <w:rFonts w:ascii="Verdana" w:hAnsi="Verdana" w:cs="Verdana"/>
          <w:b/>
          <w:sz w:val="18"/>
          <w:szCs w:val="18"/>
        </w:rPr>
        <w:t>…………………… zł</w:t>
      </w:r>
      <w:r w:rsidRPr="00616D5A">
        <w:rPr>
          <w:rFonts w:ascii="Verdana" w:hAnsi="Verdana"/>
          <w:b/>
          <w:bCs/>
          <w:sz w:val="18"/>
          <w:szCs w:val="18"/>
        </w:rPr>
        <w:t xml:space="preserve"> </w:t>
      </w:r>
      <w:r w:rsidRPr="00616D5A">
        <w:rPr>
          <w:rFonts w:ascii="Verdana" w:hAnsi="Verdana" w:cs="Verdana"/>
          <w:b/>
          <w:sz w:val="18"/>
          <w:szCs w:val="18"/>
        </w:rPr>
        <w:t>(słownie: ………………………………………………………………),</w:t>
      </w:r>
      <w:r w:rsidR="00CE0DB7" w:rsidRPr="00616D5A">
        <w:rPr>
          <w:rFonts w:ascii="Verdana" w:hAnsi="Verdana" w:cs="Verdana"/>
          <w:b/>
          <w:sz w:val="18"/>
          <w:szCs w:val="18"/>
        </w:rPr>
        <w:t xml:space="preserve"> </w:t>
      </w:r>
    </w:p>
    <w:bookmarkEnd w:id="1"/>
    <w:p w14:paraId="46B7D65A" w14:textId="77777777" w:rsidR="007D62FA" w:rsidRPr="00616D5A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oświadcza, że jest podatnikiem VAT i posiada NIP ……………., Zamawiający oświadcza, że posiada NIP: 6750001923.</w:t>
      </w:r>
    </w:p>
    <w:p w14:paraId="0FFC37D4" w14:textId="33F6A752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6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Strony ustalają, że rozliczenie Wykonawcy za przedmiot Umowy nastąpi </w:t>
      </w:r>
      <w:r w:rsidR="007B4198" w:rsidRPr="00616D5A">
        <w:rPr>
          <w:rFonts w:ascii="Verdana" w:hAnsi="Verdana" w:cs="Verdana"/>
          <w:color w:val="000000" w:themeColor="text1"/>
          <w:sz w:val="18"/>
          <w:szCs w:val="18"/>
        </w:rPr>
        <w:t>jednorazowo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, </w:t>
      </w:r>
      <w:r w:rsidR="007B4198" w:rsidRPr="00616D5A">
        <w:rPr>
          <w:rFonts w:ascii="Verdana" w:hAnsi="Verdana" w:cs="Verdana"/>
          <w:color w:val="000000" w:themeColor="text1"/>
          <w:sz w:val="18"/>
          <w:szCs w:val="18"/>
        </w:rPr>
        <w:t>fakturą końcową, wystawioną po wykonaniu wszystkich prac, na podstawie końcowego protokołu odbioru robót, podpisanego przez Kierownika budowy i nadzór Zamawiającego.</w:t>
      </w:r>
      <w:r w:rsidRPr="00616D5A">
        <w:rPr>
          <w:rFonts w:ascii="Verdana" w:hAnsi="Verdana" w:cs="Verdana"/>
          <w:color w:val="000000" w:themeColor="text1"/>
          <w:sz w:val="16"/>
          <w:szCs w:val="16"/>
        </w:rPr>
        <w:t xml:space="preserve"> </w:t>
      </w:r>
      <w:r w:rsidRPr="00616D5A">
        <w:rPr>
          <w:rFonts w:ascii="Verdana" w:hAnsi="Verdana" w:cs="Verdana"/>
          <w:color w:val="000000" w:themeColor="text1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które zostało określone w umowie pomiędzy Zamawiającym a Wykonawcą.</w:t>
      </w:r>
    </w:p>
    <w:p w14:paraId="59F66EC5" w14:textId="77777777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>Wykonawca nie może dokonywać cesji wierzytelności wynikających z niniejszej Umowy</w:t>
      </w:r>
      <w:r w:rsidRPr="00616D5A">
        <w:rPr>
          <w:rFonts w:ascii="Verdana" w:hAnsi="Verdana"/>
          <w:color w:val="000000" w:themeColor="text1"/>
          <w:sz w:val="18"/>
          <w:szCs w:val="18"/>
        </w:rPr>
        <w:t>.</w:t>
      </w:r>
    </w:p>
    <w:p w14:paraId="5E046297" w14:textId="1C2B7868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>Strony uzgodniły, że należność za roboty będzie realizowana w formie przelewu w terminie do 21 dni od daty otrzymania przez Zamawiającego prawidłowo wystawion</w:t>
      </w:r>
      <w:r w:rsidR="007B4198" w:rsidRPr="00616D5A">
        <w:rPr>
          <w:rFonts w:ascii="Verdana" w:hAnsi="Verdana" w:cs="Verdana"/>
          <w:color w:val="000000" w:themeColor="text1"/>
          <w:sz w:val="18"/>
          <w:szCs w:val="18"/>
        </w:rPr>
        <w:t>ej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faktur</w:t>
      </w:r>
      <w:r w:rsidR="007B4198" w:rsidRPr="00616D5A">
        <w:rPr>
          <w:rFonts w:ascii="Verdana" w:hAnsi="Verdana" w:cs="Verdana"/>
          <w:color w:val="000000" w:themeColor="text1"/>
          <w:sz w:val="18"/>
          <w:szCs w:val="18"/>
        </w:rPr>
        <w:t>y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</w:t>
      </w:r>
      <w:r w:rsidR="001E598A"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>19,20,21 dniu licząc od daty otrzymania faktury przez Zamawiającego w takim przypadku termin zapłaty faktury ulega wydłużeniu odpowiednio od 1 do 3 dni bez naliczania odsetek. Zapłata wynagrodzenia</w:t>
      </w:r>
      <w:r w:rsidR="00D712AE" w:rsidRPr="00616D5A">
        <w:rPr>
          <w:rFonts w:ascii="Verdana" w:hAnsi="Verdana" w:cs="Verdana"/>
          <w:color w:val="000000" w:themeColor="text1"/>
          <w:sz w:val="18"/>
          <w:szCs w:val="18"/>
        </w:rPr>
        <w:t>, za dany etap,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nastąpi przelewem na rachunek Wykonawcy wskazany na dzień zlecenia przelewu w</w:t>
      </w:r>
      <w:r w:rsidR="001E598A"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>wykazie podmiotów o</w:t>
      </w:r>
      <w:r w:rsidR="001E598A"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>którym mowa w art. 96b ust. 1) Ustawy o podatku od towarów i usług. W przypadku braku, na dzień zapłaty, numeru rachunku w powyższym wykazie nie mają zastosowania zapisy dotyczące naliczania odsetek ustawowych za nieterminową zapłatę o których mowa w ust. 8</w:t>
      </w:r>
    </w:p>
    <w:p w14:paraId="694731B1" w14:textId="77777777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>Warunkiem zapłaty przez Zamawiającego należnego wynagrodzenia za odebrane roboty budowlane jest przedstawienie dowodów zapłaty wymagalnego wynagrodzenia podwykonawcom i dalszym podwykonawcom, o których mowa w art. 447 ust. 1 pkt 1, biorącym udział w realizacji robót budowlanych.</w:t>
      </w:r>
    </w:p>
    <w:p w14:paraId="6B4A3049" w14:textId="5CA3A0E0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>W przypadku nieprzedstawienia przez Wykonawcę wszystkich dowodów zapłaty, o których mowa w ust. 6, wstrzymuje się wypłatę należnego wynagrodzenia za odebrane roboty budowlane w</w:t>
      </w:r>
      <w:r w:rsidR="001E598A"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>części równej sumie kwot wynikających z nieprzedstawionych dowodów zapłaty</w:t>
      </w:r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 z</w:t>
      </w:r>
      <w:r w:rsidR="001E598A"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 </w:t>
      </w:r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uwzględnieniem treści art. 647</w:t>
      </w:r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vertAlign w:val="superscript"/>
          <w:lang w:eastAsia="pl-PL"/>
        </w:rPr>
        <w:t xml:space="preserve">1 </w:t>
      </w:r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§ 3 KC wraz z </w:t>
      </w:r>
      <w:proofErr w:type="spellStart"/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poźn</w:t>
      </w:r>
      <w:proofErr w:type="spellEnd"/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. zm.</w:t>
      </w:r>
    </w:p>
    <w:p w14:paraId="182B4A52" w14:textId="77777777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616D5A">
        <w:rPr>
          <w:rFonts w:ascii="Verdana" w:hAnsi="Verdana"/>
          <w:color w:val="000000" w:themeColor="text1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7CB03F6E" w14:textId="48F3A893" w:rsidR="007D62FA" w:rsidRPr="00616D5A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>Jednostką Zamawiającego właściwą do odbioru od Wykonawcy faktur</w:t>
      </w:r>
      <w:r w:rsidRPr="00616D5A">
        <w:rPr>
          <w:rFonts w:ascii="Verdana" w:hAnsi="Verdana" w:cs="Verdana"/>
          <w:sz w:val="18"/>
          <w:szCs w:val="18"/>
        </w:rPr>
        <w:t>, oświadczeń Podwykonawcy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otrzymaniu zapłaty oraz innych dokumentów księgowych jest Dział Ekonomiczny AGH z siedzibą w Krakowie 30-059, ul. Reymonta 7/010.</w:t>
      </w:r>
    </w:p>
    <w:p w14:paraId="472963A8" w14:textId="77777777" w:rsidR="00F03BE6" w:rsidRPr="00616D5A" w:rsidRDefault="00F03BE6" w:rsidP="001E598A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Pr="00616D5A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§8</w:t>
      </w:r>
    </w:p>
    <w:p w14:paraId="6794E463" w14:textId="2C6580E1" w:rsidR="0097361C" w:rsidRPr="00616D5A" w:rsidRDefault="0097361C" w:rsidP="001E598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616D5A">
        <w:rPr>
          <w:rFonts w:ascii="Verdana" w:hAnsi="Verdana" w:cs="Verdana"/>
          <w:kern w:val="2"/>
          <w:sz w:val="18"/>
          <w:szCs w:val="18"/>
        </w:rPr>
        <w:t>materiałów, urządzeń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616D5A">
        <w:rPr>
          <w:rFonts w:ascii="Verdana" w:hAnsi="Verdana" w:cs="Verdana"/>
          <w:kern w:val="2"/>
          <w:sz w:val="18"/>
          <w:szCs w:val="18"/>
        </w:rPr>
        <w:t>osowane materiały, urządzenia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616D5A">
        <w:rPr>
          <w:rFonts w:ascii="Verdana" w:hAnsi="Verdana" w:cs="Verdana"/>
          <w:sz w:val="18"/>
          <w:szCs w:val="18"/>
        </w:rPr>
        <w:t>deklaracje właściwości użytkowych lub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616D5A">
        <w:rPr>
          <w:rFonts w:ascii="Verdana" w:hAnsi="Verdana" w:cs="Verdana"/>
          <w:kern w:val="2"/>
          <w:sz w:val="18"/>
          <w:szCs w:val="18"/>
        </w:rPr>
        <w:t>eriami technicznymi zawartymi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616D5A">
        <w:rPr>
          <w:rFonts w:ascii="Verdana" w:hAnsi="Verdana" w:cs="Verdana"/>
          <w:kern w:val="2"/>
          <w:sz w:val="18"/>
          <w:szCs w:val="18"/>
        </w:rPr>
        <w:t>ymi przepisami obowiązującymi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616D5A" w:rsidRDefault="0097361C" w:rsidP="001E598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616D5A" w:rsidRDefault="00F03BE6" w:rsidP="001E598A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Pr="00616D5A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§9</w:t>
      </w:r>
    </w:p>
    <w:p w14:paraId="22AC9135" w14:textId="77777777" w:rsidR="007D62FA" w:rsidRPr="00616D5A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Przedstawicielem Zamawiającego na budowie są:</w:t>
      </w:r>
    </w:p>
    <w:p w14:paraId="514B5D45" w14:textId="77777777" w:rsidR="007D62FA" w:rsidRPr="00616D5A" w:rsidRDefault="007D62FA" w:rsidP="001E598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Koordynator: ………………………………………………………………</w:t>
      </w:r>
    </w:p>
    <w:p w14:paraId="5345F0B0" w14:textId="77777777" w:rsidR="007D62FA" w:rsidRPr="00616D5A" w:rsidRDefault="007D62FA" w:rsidP="001E598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Inspektorzy Nadzoru:</w:t>
      </w:r>
    </w:p>
    <w:p w14:paraId="3D2F7ADC" w14:textId="77777777" w:rsidR="007D62FA" w:rsidRPr="00616D5A" w:rsidRDefault="007D62FA" w:rsidP="001E598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61892B7A" w14:textId="77777777" w:rsidR="007D62FA" w:rsidRPr="00616D5A" w:rsidRDefault="007D62FA" w:rsidP="001E598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5BA32B9" w14:textId="77777777" w:rsidR="007D62FA" w:rsidRPr="00616D5A" w:rsidRDefault="007D62FA" w:rsidP="001E598A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3B449CE7" w14:textId="14060454" w:rsidR="007D62FA" w:rsidRPr="00616D5A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Kierownikiem budowy jest ……………………………………… </w:t>
      </w:r>
      <w:r w:rsidRPr="00616D5A">
        <w:rPr>
          <w:rFonts w:ascii="Verdana" w:hAnsi="Verdana"/>
          <w:sz w:val="18"/>
          <w:szCs w:val="18"/>
        </w:rPr>
        <w:t>posiadający uprawnienia budowlane w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 xml:space="preserve">specjalności </w:t>
      </w:r>
      <w:r w:rsidRPr="00616D5A">
        <w:rPr>
          <w:rFonts w:ascii="Verdana" w:hAnsi="Verdana"/>
          <w:b/>
          <w:sz w:val="18"/>
          <w:szCs w:val="18"/>
        </w:rPr>
        <w:t>………………………………</w:t>
      </w:r>
      <w:r w:rsidRPr="00616D5A">
        <w:rPr>
          <w:rFonts w:ascii="Verdana" w:hAnsi="Verdana" w:cs="Verdana"/>
          <w:sz w:val="18"/>
          <w:szCs w:val="18"/>
        </w:rPr>
        <w:t xml:space="preserve"> </w:t>
      </w:r>
    </w:p>
    <w:p w14:paraId="52442FE5" w14:textId="1A4DAA7B" w:rsidR="007D62FA" w:rsidRPr="00616D5A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Kierownikiem robót elektrycznych jest ……………………………… posiadający uprawnienia budowlane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specjalności ………………………….</w:t>
      </w:r>
    </w:p>
    <w:p w14:paraId="14644E27" w14:textId="77777777" w:rsidR="0097361C" w:rsidRPr="00616D5A" w:rsidRDefault="0097361C" w:rsidP="001E598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Pr="00616D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616D5A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1C53FFC9" w:rsidR="003A064A" w:rsidRPr="00616D5A" w:rsidRDefault="003A064A" w:rsidP="001E598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616D5A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616D5A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</w:p>
    <w:p w14:paraId="0D6CE0AD" w14:textId="77777777" w:rsidR="003A064A" w:rsidRPr="00616D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3E5F30B4" w14:textId="77777777" w:rsidR="003A064A" w:rsidRPr="00616D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616D5A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6DDC736D" w:rsidR="003A064A" w:rsidRPr="00616D5A" w:rsidRDefault="003A064A" w:rsidP="001E598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616D5A">
        <w:rPr>
          <w:rFonts w:ascii="Verdana" w:hAnsi="Verdana" w:cs="Verdana"/>
          <w:kern w:val="2"/>
          <w:sz w:val="18"/>
          <w:szCs w:val="18"/>
          <w:lang w:eastAsia="zh-CN"/>
        </w:rPr>
        <w:lastRenderedPageBreak/>
        <w:t>Niniejsza Umowa nie wymaga wniesienia zabezpieczenia należytego wykonania umowy</w:t>
      </w:r>
    </w:p>
    <w:p w14:paraId="6B1BC32D" w14:textId="77777777" w:rsidR="00463875" w:rsidRPr="00616D5A" w:rsidRDefault="00463875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Pr="00616D5A" w:rsidRDefault="00463875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§12</w:t>
      </w:r>
    </w:p>
    <w:p w14:paraId="7308E231" w14:textId="67862F17" w:rsidR="00F531A3" w:rsidRPr="00616D5A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Strony postanawiają, że przedmiotem odbioru końcowego będzie całość prac objętych Umową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zastrzeżeniem ust. 2 niniejszego paragrafu </w:t>
      </w:r>
      <w:r w:rsidRPr="00616D5A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616D5A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616D5A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616D5A">
        <w:rPr>
          <w:rFonts w:ascii="Verdana" w:hAnsi="Verdana" w:cs="Verdana"/>
          <w:sz w:val="18"/>
          <w:szCs w:val="18"/>
        </w:rPr>
        <w:t>5 ust. 11.</w:t>
      </w:r>
    </w:p>
    <w:p w14:paraId="754042F0" w14:textId="3DABE776" w:rsidR="00C82D21" w:rsidRPr="00616D5A" w:rsidRDefault="00C82D21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(wpisem do dziennika budowy oraz odrębnym pismem złożonym w Zespole Obsługi Zadań (z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siedzibą w Krakowie przy ul. Reymonta 7</w:t>
      </w:r>
      <w:r w:rsidR="00543457" w:rsidRPr="00616D5A">
        <w:rPr>
          <w:rFonts w:ascii="Verdana" w:hAnsi="Verdana" w:cs="Verdana"/>
          <w:sz w:val="18"/>
          <w:szCs w:val="18"/>
        </w:rPr>
        <w:t>/014</w:t>
      </w:r>
      <w:r w:rsidRPr="00616D5A">
        <w:rPr>
          <w:rFonts w:ascii="Verdana" w:hAnsi="Verdana" w:cs="Verdana"/>
          <w:sz w:val="18"/>
          <w:szCs w:val="18"/>
        </w:rPr>
        <w:t xml:space="preserve">, budynek U-2 AGH), co najmniej na </w:t>
      </w:r>
      <w:r w:rsidR="00543457" w:rsidRPr="00616D5A">
        <w:rPr>
          <w:rFonts w:ascii="Verdana" w:hAnsi="Verdana"/>
          <w:sz w:val="18"/>
          <w:szCs w:val="18"/>
        </w:rPr>
        <w:t>3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dni </w:t>
      </w:r>
      <w:r w:rsidR="00543457" w:rsidRPr="00616D5A">
        <w:rPr>
          <w:rFonts w:ascii="Verdana" w:hAnsi="Verdana" w:cs="Verdana"/>
          <w:sz w:val="18"/>
          <w:szCs w:val="18"/>
        </w:rPr>
        <w:t xml:space="preserve">robocze </w:t>
      </w:r>
      <w:r w:rsidRPr="00616D5A">
        <w:rPr>
          <w:rFonts w:ascii="Verdana" w:hAnsi="Verdana" w:cs="Verdana"/>
          <w:sz w:val="18"/>
          <w:szCs w:val="18"/>
        </w:rPr>
        <w:t>przed terminem określonym w §3 ust.</w:t>
      </w:r>
      <w:r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/>
          <w:sz w:val="18"/>
          <w:szCs w:val="18"/>
        </w:rPr>
        <w:t>.</w:t>
      </w:r>
      <w:r w:rsidRPr="00616D5A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terminie </w:t>
      </w:r>
      <w:r w:rsidR="00543457"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 w:cs="Verdana"/>
          <w:sz w:val="18"/>
          <w:szCs w:val="18"/>
        </w:rPr>
        <w:t xml:space="preserve"> dni roboczych od daty dokonania zgłoszenia oznaczać będzie osiągnięcie przez Wykonawcę gotowości do odbioru w dacie pisemnego zgłoszenia. </w:t>
      </w:r>
    </w:p>
    <w:p w14:paraId="3D54E76D" w14:textId="6844B348" w:rsidR="00C82D21" w:rsidRPr="00616D5A" w:rsidRDefault="00C82D21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543457"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tym Wykonawcę. W dniu rozpoczęcie prac Komisji Odbioru, Wykonawca winien przedłożyć Komisji kopię zawiadomienia o zakończeniu budowy złożonego w organach Państwowej Inspekcji Sanitarnej, Państwowej Straży Pożarnej - w przypadku gdy są one wymagane.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Odbiór zakończy się nie później niż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terminie określonym w §3 ust. 2. </w:t>
      </w:r>
    </w:p>
    <w:p w14:paraId="7D3F0C59" w14:textId="77777777" w:rsidR="00F531A3" w:rsidRPr="00616D5A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49F39418" w:rsidR="0097361C" w:rsidRPr="00616D5A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jeżeli wady pozwalają na użytkowanie przedmiotu</w:t>
      </w:r>
      <w:r w:rsidRPr="00616D5A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616D5A">
        <w:rPr>
          <w:rFonts w:ascii="Verdana" w:hAnsi="Verdana"/>
          <w:sz w:val="18"/>
          <w:szCs w:val="18"/>
        </w:rPr>
        <w:t>ny zostanie protokół odbioru, w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616D5A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335B197C" w14:textId="1B9C4193" w:rsidR="0097361C" w:rsidRPr="00616D5A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616D5A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Pr="00616D5A" w:rsidRDefault="002A703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Strony </w:t>
      </w:r>
      <w:r w:rsidR="0097361C" w:rsidRPr="00616D5A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30FB2417" w:rsidR="00B005D3" w:rsidRPr="00616D5A" w:rsidRDefault="00B005D3" w:rsidP="001E598A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</w:t>
      </w:r>
      <w:r w:rsidR="001E598A"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616D5A" w:rsidRDefault="0097361C" w:rsidP="001E598A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616D5A">
        <w:rPr>
          <w:rFonts w:ascii="Verdana" w:hAnsi="Verdana" w:cs="Verdana"/>
          <w:sz w:val="18"/>
          <w:szCs w:val="18"/>
        </w:rPr>
        <w:t>najpóźniej w ostatnim dniu odbioru końcowego</w:t>
      </w:r>
      <w:r w:rsidRPr="00616D5A">
        <w:rPr>
          <w:rFonts w:ascii="Verdana" w:hAnsi="Verdana" w:cs="Verdana"/>
          <w:sz w:val="18"/>
          <w:szCs w:val="18"/>
        </w:rPr>
        <w:t>:</w:t>
      </w:r>
    </w:p>
    <w:p w14:paraId="3930483C" w14:textId="70221382" w:rsidR="002A703D" w:rsidRPr="00616D5A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2 </w:t>
      </w:r>
      <w:r w:rsidR="004B2420" w:rsidRPr="00616D5A">
        <w:rPr>
          <w:rFonts w:ascii="Verdana" w:hAnsi="Verdana" w:cs="Verdana"/>
          <w:sz w:val="18"/>
          <w:szCs w:val="18"/>
        </w:rPr>
        <w:t>komplety</w:t>
      </w:r>
      <w:r w:rsidRPr="00616D5A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616D5A">
        <w:rPr>
          <w:rFonts w:ascii="Verdana" w:hAnsi="Verdana"/>
          <w:sz w:val="18"/>
          <w:szCs w:val="18"/>
        </w:rPr>
        <w:t xml:space="preserve"> i zapisami specyfikacji warunków zamówienia</w:t>
      </w:r>
      <w:r w:rsidRPr="00616D5A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kopie uwierzytelnione</w:t>
      </w:r>
      <w:r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przez</w:t>
      </w:r>
      <w:r w:rsidRPr="00616D5A">
        <w:rPr>
          <w:rFonts w:ascii="Verdana" w:hAnsi="Verdana"/>
          <w:sz w:val="18"/>
          <w:szCs w:val="18"/>
        </w:rPr>
        <w:t xml:space="preserve"> </w:t>
      </w:r>
      <w:r w:rsidR="00566433" w:rsidRPr="00616D5A">
        <w:rPr>
          <w:rFonts w:ascii="Verdana" w:hAnsi="Verdana" w:cs="Verdana"/>
          <w:sz w:val="18"/>
          <w:szCs w:val="18"/>
        </w:rPr>
        <w:t>K</w:t>
      </w:r>
      <w:r w:rsidRPr="00616D5A">
        <w:rPr>
          <w:rFonts w:ascii="Verdana" w:hAnsi="Verdana" w:cs="Verdana"/>
          <w:sz w:val="18"/>
          <w:szCs w:val="18"/>
        </w:rPr>
        <w:t>ierownika budowy)</w:t>
      </w:r>
      <w:r w:rsidRPr="00616D5A">
        <w:rPr>
          <w:rFonts w:ascii="Verdana" w:hAnsi="Verdana"/>
          <w:sz w:val="18"/>
          <w:szCs w:val="18"/>
        </w:rPr>
        <w:t>;</w:t>
      </w:r>
      <w:r w:rsidRPr="00616D5A">
        <w:rPr>
          <w:rFonts w:ascii="Verdana" w:hAnsi="Verdana" w:cs="Verdana"/>
          <w:sz w:val="18"/>
          <w:szCs w:val="18"/>
        </w:rPr>
        <w:t xml:space="preserve"> w</w:t>
      </w:r>
      <w:r w:rsidRPr="00616D5A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125C5A42" w:rsidR="002A703D" w:rsidRPr="00616D5A" w:rsidRDefault="00463875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decyzje administracyjne wynikające z obowiązujących przepisów, decyzji lub wymagań jednostek administracji państwowej, samorządowej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 xml:space="preserve">Zamawiającego, umożliwiające użytkowanie </w:t>
      </w:r>
      <w:r w:rsidR="00C83814" w:rsidRPr="00616D5A">
        <w:rPr>
          <w:rFonts w:ascii="Verdana" w:hAnsi="Verdana"/>
          <w:sz w:val="18"/>
          <w:szCs w:val="18"/>
        </w:rPr>
        <w:t xml:space="preserve">przedmiotu </w:t>
      </w:r>
      <w:r w:rsidR="008C44E5" w:rsidRPr="00616D5A">
        <w:rPr>
          <w:rFonts w:ascii="Verdana" w:hAnsi="Verdana"/>
          <w:sz w:val="18"/>
          <w:szCs w:val="18"/>
        </w:rPr>
        <w:t>U</w:t>
      </w:r>
      <w:r w:rsidR="00C83814" w:rsidRPr="00616D5A">
        <w:rPr>
          <w:rFonts w:ascii="Verdana" w:hAnsi="Verdana"/>
          <w:sz w:val="18"/>
          <w:szCs w:val="18"/>
        </w:rPr>
        <w:t>mowy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703AADFC" w14:textId="04690572" w:rsidR="002A703D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oświadczenie Kierownika budowy</w:t>
      </w:r>
      <w:r w:rsidR="00543457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 zakończeniu prac</w:t>
      </w:r>
      <w:r w:rsidR="002A703D" w:rsidRPr="00616D5A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dokumenty gwarancyjne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0626BCA5" w14:textId="0CF96A13" w:rsidR="002A703D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616D5A">
        <w:rPr>
          <w:rFonts w:ascii="Verdana" w:hAnsi="Verdana"/>
          <w:sz w:val="18"/>
          <w:szCs w:val="18"/>
        </w:rPr>
        <w:t>dności na wbudowane materiały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urządzenia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171FB6F3" w14:textId="262401FC" w:rsidR="002A703D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naniesieniem ich na rzuty, podpisanych jako protokół przez Inspektora Nadzoru i Użytkownika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36BA33D0" w14:textId="77777777" w:rsidR="002A703D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20627A7F" w14:textId="77777777" w:rsidR="00566433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616D5A">
        <w:rPr>
          <w:rFonts w:ascii="Verdana" w:hAnsi="Verdana"/>
          <w:sz w:val="18"/>
          <w:szCs w:val="18"/>
        </w:rPr>
        <w:t xml:space="preserve"> reprezentującego</w:t>
      </w:r>
      <w:r w:rsidRPr="00616D5A">
        <w:rPr>
          <w:rFonts w:ascii="Verdana" w:hAnsi="Verdana"/>
          <w:sz w:val="18"/>
          <w:szCs w:val="18"/>
        </w:rPr>
        <w:t xml:space="preserve"> </w:t>
      </w:r>
      <w:r w:rsidR="00566433" w:rsidRPr="00616D5A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badania i pomiary i</w:t>
      </w:r>
      <w:r w:rsidR="004B2420" w:rsidRPr="00616D5A">
        <w:rPr>
          <w:rFonts w:ascii="Verdana" w:hAnsi="Verdana"/>
          <w:sz w:val="18"/>
          <w:szCs w:val="18"/>
        </w:rPr>
        <w:t xml:space="preserve">nstalacji </w:t>
      </w:r>
      <w:r w:rsidR="00367C10" w:rsidRPr="00616D5A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08870129" w:rsidR="00566433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instrukcje konserwacji i eksploatacji zabudowanych materiałów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urządzeń (w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języku polskim);</w:t>
      </w:r>
    </w:p>
    <w:p w14:paraId="6E70914C" w14:textId="19F9DA9C" w:rsidR="00B005D3" w:rsidRPr="00616D5A" w:rsidRDefault="00B005D3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aktualne pliki wsadowe, bazy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danych, kody administracyjne i serwisowe do urządzeń, instrukcje obsługi,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umożliwiające obsługę administracyjną, konserwację, modyfikację lub rozbudowę instalacji i oprogramowania po zakończeniu okresu gwarancji i rękojmi.</w:t>
      </w:r>
    </w:p>
    <w:p w14:paraId="6F830E56" w14:textId="1E52D668" w:rsidR="00566433" w:rsidRPr="00616D5A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bCs/>
          <w:sz w:val="18"/>
          <w:szCs w:val="18"/>
        </w:rPr>
        <w:t xml:space="preserve">2 </w:t>
      </w:r>
      <w:r w:rsidR="004B2420" w:rsidRPr="00616D5A">
        <w:rPr>
          <w:rFonts w:ascii="Verdana" w:hAnsi="Verdana"/>
          <w:bCs/>
          <w:sz w:val="18"/>
          <w:szCs w:val="18"/>
        </w:rPr>
        <w:t>komplety</w:t>
      </w:r>
      <w:r w:rsidRPr="00616D5A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instala</w:t>
      </w:r>
      <w:r w:rsidR="00543457" w:rsidRPr="00616D5A">
        <w:rPr>
          <w:rFonts w:ascii="Verdana" w:hAnsi="Verdana"/>
          <w:bCs/>
          <w:sz w:val="18"/>
          <w:szCs w:val="18"/>
        </w:rPr>
        <w:t>cji</w:t>
      </w:r>
      <w:r w:rsidR="00566433" w:rsidRPr="00616D5A">
        <w:rPr>
          <w:rFonts w:ascii="Verdana" w:hAnsi="Verdana"/>
          <w:bCs/>
          <w:sz w:val="18"/>
          <w:szCs w:val="18"/>
        </w:rPr>
        <w:t>;</w:t>
      </w:r>
    </w:p>
    <w:p w14:paraId="11C9F1A8" w14:textId="56858BF9" w:rsidR="00C466EA" w:rsidRPr="00616D5A" w:rsidRDefault="00C466EA" w:rsidP="001E598A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</w:t>
      </w:r>
      <w:r w:rsidR="001E598A"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wymagane przepisami prawa w zakresie przedmiotu niniejszej Umowy;</w:t>
      </w:r>
    </w:p>
    <w:p w14:paraId="0B48699D" w14:textId="0E8F834A" w:rsidR="00B07CCD" w:rsidRPr="00616D5A" w:rsidRDefault="00B07CCD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lastRenderedPageBreak/>
        <w:t xml:space="preserve">wersję cyfrową dokumentacji, o której mowa w </w:t>
      </w:r>
      <w:r w:rsidR="004B47C6" w:rsidRPr="00616D5A">
        <w:rPr>
          <w:rFonts w:ascii="Verdana" w:hAnsi="Verdana" w:cs="Verdana"/>
          <w:sz w:val="18"/>
          <w:szCs w:val="18"/>
        </w:rPr>
        <w:t>pk</w:t>
      </w:r>
      <w:r w:rsidRPr="00616D5A">
        <w:rPr>
          <w:rFonts w:ascii="Verdana" w:hAnsi="Verdana" w:cs="Verdana"/>
          <w:sz w:val="18"/>
          <w:szCs w:val="18"/>
        </w:rPr>
        <w:t xml:space="preserve">t. </w:t>
      </w:r>
      <w:r w:rsidR="004B47C6" w:rsidRPr="00616D5A">
        <w:rPr>
          <w:rFonts w:ascii="Verdana" w:hAnsi="Verdana" w:cs="Verdana"/>
          <w:sz w:val="18"/>
          <w:szCs w:val="18"/>
        </w:rPr>
        <w:t>1</w:t>
      </w:r>
      <w:r w:rsidRPr="00616D5A">
        <w:rPr>
          <w:rFonts w:ascii="Verdana" w:hAnsi="Verdana" w:cs="Verdana"/>
          <w:sz w:val="18"/>
          <w:szCs w:val="18"/>
        </w:rPr>
        <w:t xml:space="preserve">), </w:t>
      </w:r>
      <w:r w:rsidR="004B47C6"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 w:cs="Verdana"/>
          <w:sz w:val="18"/>
          <w:szCs w:val="18"/>
        </w:rPr>
        <w:t xml:space="preserve">), </w:t>
      </w:r>
      <w:r w:rsidR="004B47C6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dokumentacją formalno-prawną).Preferowany jest zapis dokumentacji cyfrowej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616D5A">
        <w:rPr>
          <w:rFonts w:ascii="Verdana" w:hAnsi="Verdana" w:cs="Verdana"/>
          <w:sz w:val="18"/>
          <w:szCs w:val="18"/>
        </w:rPr>
        <w:t>Portable</w:t>
      </w:r>
      <w:proofErr w:type="spellEnd"/>
      <w:r w:rsidRPr="00616D5A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616D5A">
        <w:rPr>
          <w:rFonts w:ascii="Verdana" w:hAnsi="Verdana" w:cs="Verdana"/>
          <w:sz w:val="18"/>
          <w:szCs w:val="18"/>
        </w:rPr>
        <w:t>Document</w:t>
      </w:r>
      <w:proofErr w:type="spellEnd"/>
      <w:r w:rsidRPr="00616D5A">
        <w:rPr>
          <w:rFonts w:ascii="Verdana" w:hAnsi="Verdana" w:cs="Verdana"/>
          <w:sz w:val="18"/>
          <w:szCs w:val="18"/>
        </w:rPr>
        <w:t xml:space="preserve"> Format).</w:t>
      </w:r>
    </w:p>
    <w:p w14:paraId="74086C9F" w14:textId="77777777" w:rsidR="00B07CCD" w:rsidRPr="00616D5A" w:rsidRDefault="00B07CC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023BFFA2" w14:textId="77777777" w:rsidR="00B07CCD" w:rsidRPr="00616D5A" w:rsidRDefault="00B07CC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W przypadkach określonych w ust. 5 pkt </w:t>
      </w:r>
      <w:r w:rsidR="004B47C6" w:rsidRPr="00616D5A">
        <w:rPr>
          <w:rFonts w:ascii="Verdana" w:hAnsi="Verdana"/>
          <w:sz w:val="18"/>
          <w:szCs w:val="18"/>
        </w:rPr>
        <w:t>1</w:t>
      </w:r>
      <w:r w:rsidRPr="00616D5A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7803781E" w14:textId="77777777" w:rsidR="0097361C" w:rsidRPr="00616D5A" w:rsidRDefault="0097361C" w:rsidP="001E598A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Pr="00616D5A" w:rsidRDefault="00A637FE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</w:t>
      </w:r>
      <w:r w:rsidR="0097361C" w:rsidRPr="00616D5A">
        <w:rPr>
          <w:rFonts w:ascii="Verdana" w:hAnsi="Verdana" w:cs="Verdana"/>
          <w:sz w:val="18"/>
          <w:szCs w:val="18"/>
        </w:rPr>
        <w:t>1</w:t>
      </w:r>
      <w:r w:rsidR="00E40D78" w:rsidRPr="00616D5A">
        <w:rPr>
          <w:rFonts w:ascii="Verdana" w:hAnsi="Verdana" w:cs="Verdana"/>
          <w:sz w:val="18"/>
          <w:szCs w:val="18"/>
        </w:rPr>
        <w:t>3</w:t>
      </w:r>
    </w:p>
    <w:p w14:paraId="5BD64F58" w14:textId="4964C45B" w:rsidR="001D77D5" w:rsidRPr="00616D5A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616D5A">
        <w:rPr>
          <w:rFonts w:ascii="Verdana" w:hAnsi="Verdana" w:cs="Verdana"/>
          <w:kern w:val="2"/>
          <w:sz w:val="18"/>
          <w:szCs w:val="18"/>
        </w:rPr>
        <w:t>§</w:t>
      </w:r>
      <w:r w:rsidRPr="00616D5A">
        <w:rPr>
          <w:rFonts w:ascii="Verdana" w:hAnsi="Verdana" w:cs="Verdana"/>
          <w:kern w:val="2"/>
          <w:sz w:val="18"/>
          <w:szCs w:val="18"/>
        </w:rPr>
        <w:t>2 wykonany zostanie dobrze jakościowo, zgodnie z dokumentacją projektową, STWIORB, obowiązującymi przepisami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zakresie przedmiotu </w:t>
      </w:r>
      <w:r w:rsidR="00E9721E" w:rsidRPr="00616D5A">
        <w:rPr>
          <w:rFonts w:ascii="Verdana" w:hAnsi="Verdana" w:cs="Verdana"/>
          <w:kern w:val="2"/>
          <w:sz w:val="18"/>
          <w:szCs w:val="18"/>
        </w:rPr>
        <w:t>Umowy</w:t>
      </w:r>
      <w:r w:rsidRPr="00616D5A">
        <w:rPr>
          <w:rFonts w:ascii="Verdana" w:hAnsi="Verdana" w:cs="Verdana"/>
          <w:kern w:val="2"/>
          <w:sz w:val="18"/>
          <w:szCs w:val="18"/>
        </w:rPr>
        <w:t>, normami, sztuką budowlaną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warunkami Umowy, bez wad uniemożliwiającyc</w:t>
      </w:r>
      <w:r w:rsidR="00E9721E" w:rsidRPr="00616D5A">
        <w:rPr>
          <w:rFonts w:ascii="Verdana" w:hAnsi="Verdana" w:cs="Verdana"/>
          <w:kern w:val="2"/>
          <w:sz w:val="18"/>
          <w:szCs w:val="18"/>
        </w:rPr>
        <w:t>h użytkowanie obiektu zgodnie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69798B" w:rsidRPr="00616D5A">
        <w:rPr>
          <w:rFonts w:ascii="Verdana" w:hAnsi="Verdana" w:cs="Verdana"/>
          <w:kern w:val="2"/>
          <w:sz w:val="18"/>
          <w:szCs w:val="18"/>
        </w:rPr>
        <w:t>jego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Pr="00616D5A" w:rsidRDefault="001F700E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Times New Roman"/>
          <w:color w:val="000000" w:themeColor="text1"/>
          <w:sz w:val="18"/>
          <w:szCs w:val="18"/>
        </w:rPr>
        <w:t>Wykonawca ponosi odpowiedzialność z tytułu rękojmi za wady fizyczne przedmiotu Umowy, które zostaną stwierdzone przed upływem okresu pięciu lat. Okres rękojmi rozpoczyna się z dniem końcowego odbioru przedmiotu Umowy rozumianego, jako data podpisania protokołu odbioru końcowego przedmiotu Umowy</w:t>
      </w:r>
      <w:r w:rsidR="0097361C" w:rsidRPr="00616D5A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Pr="00616D5A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616D5A">
        <w:rPr>
          <w:rFonts w:ascii="Verdana" w:hAnsi="Verdana" w:cs="Times New Roman"/>
          <w:sz w:val="18"/>
          <w:szCs w:val="18"/>
        </w:rPr>
        <w:t>ust.</w:t>
      </w:r>
      <w:r w:rsidRPr="00616D5A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616D5A">
        <w:rPr>
          <w:rFonts w:ascii="Verdana" w:hAnsi="Verdana" w:cs="Times New Roman"/>
          <w:sz w:val="18"/>
          <w:szCs w:val="18"/>
        </w:rPr>
        <w:t>U</w:t>
      </w:r>
      <w:r w:rsidRPr="00616D5A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616D5A">
        <w:rPr>
          <w:rFonts w:ascii="Verdana" w:hAnsi="Verdana" w:cs="Times New Roman"/>
          <w:sz w:val="18"/>
          <w:szCs w:val="18"/>
        </w:rPr>
        <w:t>.</w:t>
      </w:r>
    </w:p>
    <w:p w14:paraId="7075733E" w14:textId="260A9692" w:rsidR="0097361C" w:rsidRPr="00616D5A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616D5A">
        <w:rPr>
          <w:rFonts w:ascii="Verdana" w:hAnsi="Verdana" w:cs="Times New Roman"/>
          <w:sz w:val="18"/>
          <w:szCs w:val="18"/>
        </w:rPr>
        <w:t>3.</w:t>
      </w:r>
      <w:r w:rsidRPr="00616D5A">
        <w:rPr>
          <w:rFonts w:ascii="Verdana" w:hAnsi="Verdana" w:cs="Times New Roman"/>
          <w:sz w:val="18"/>
          <w:szCs w:val="18"/>
        </w:rPr>
        <w:t>, je</w:t>
      </w:r>
      <w:r w:rsidR="006A6913" w:rsidRPr="00616D5A">
        <w:rPr>
          <w:rFonts w:ascii="Verdana" w:hAnsi="Verdana" w:cs="Times New Roman"/>
          <w:sz w:val="18"/>
          <w:szCs w:val="18"/>
        </w:rPr>
        <w:t>żeli Wykonawca nie usunie wad w</w:t>
      </w:r>
      <w:r w:rsidR="001E598A" w:rsidRPr="00616D5A">
        <w:rPr>
          <w:rFonts w:ascii="Verdana" w:hAnsi="Verdana" w:cs="Times New Roman"/>
          <w:sz w:val="18"/>
          <w:szCs w:val="18"/>
        </w:rPr>
        <w:t xml:space="preserve"> </w:t>
      </w:r>
      <w:r w:rsidRPr="00616D5A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616D5A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14:paraId="3D7794DF" w14:textId="5C13ACDC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usunąć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08740384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65B7993F" w14:textId="3E8E9B45" w:rsidR="006A1FF5" w:rsidRPr="00616D5A" w:rsidRDefault="006A1FF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</w:p>
    <w:p w14:paraId="6D5A906D" w14:textId="77777777" w:rsidR="001D77D5" w:rsidRPr="00616D5A" w:rsidRDefault="001D77D5" w:rsidP="001E598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§1</w:t>
      </w:r>
      <w:r w:rsidR="00E40D78" w:rsidRPr="00616D5A">
        <w:rPr>
          <w:rFonts w:ascii="Verdana" w:hAnsi="Verdana" w:cs="Verdana"/>
          <w:sz w:val="18"/>
          <w:szCs w:val="18"/>
        </w:rPr>
        <w:t>4</w:t>
      </w:r>
    </w:p>
    <w:p w14:paraId="781318D6" w14:textId="6ECFB1AA" w:rsidR="0097361C" w:rsidRPr="00616D5A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616D5A">
        <w:rPr>
          <w:rFonts w:ascii="Verdana" w:hAnsi="Verdana" w:cs="Verdana"/>
          <w:sz w:val="18"/>
          <w:szCs w:val="18"/>
        </w:rPr>
        <w:t>Umowy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616D5A" w:rsidRDefault="0097361C" w:rsidP="001E598A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08F8E80C" w14:textId="0F125478" w:rsidR="006A1FF5" w:rsidRPr="00616D5A" w:rsidRDefault="006A1FF5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za zwłokę w wykonaniu Umowy, w wysokości </w:t>
      </w:r>
      <w:r w:rsidRPr="00616D5A">
        <w:rPr>
          <w:rFonts w:ascii="Verdana" w:hAnsi="Verdana"/>
          <w:kern w:val="2"/>
          <w:sz w:val="18"/>
          <w:szCs w:val="18"/>
        </w:rPr>
        <w:t>0,</w:t>
      </w:r>
      <w:r w:rsidR="0016295A" w:rsidRPr="00616D5A">
        <w:rPr>
          <w:rFonts w:ascii="Verdana" w:hAnsi="Verdana" w:cs="Verdana"/>
          <w:kern w:val="2"/>
          <w:sz w:val="18"/>
          <w:szCs w:val="18"/>
        </w:rPr>
        <w:t>5</w:t>
      </w:r>
      <w:r w:rsidRPr="00616D5A">
        <w:rPr>
          <w:rFonts w:ascii="Verdana" w:hAnsi="Verdana"/>
          <w:kern w:val="2"/>
          <w:sz w:val="18"/>
          <w:szCs w:val="18"/>
        </w:rPr>
        <w:t>%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całkowitego wynagrodzenia brutto</w:t>
      </w:r>
      <w:r w:rsidR="0016295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FC41DE" w:rsidRPr="00616D5A">
        <w:rPr>
          <w:rFonts w:ascii="Verdana" w:hAnsi="Verdana" w:cs="Verdana"/>
          <w:kern w:val="2"/>
          <w:sz w:val="18"/>
          <w:szCs w:val="18"/>
        </w:rPr>
        <w:t>określonego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w §7 ust. 1, za każdy dzień zwłoki liczony od terminu</w:t>
      </w:r>
      <w:r w:rsidR="0016295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określonego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§3 ust. 2;</w:t>
      </w:r>
    </w:p>
    <w:p w14:paraId="0C128239" w14:textId="0D6EA184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616D5A">
        <w:rPr>
          <w:rFonts w:ascii="Verdana" w:hAnsi="Verdana"/>
          <w:kern w:val="2"/>
          <w:sz w:val="18"/>
          <w:szCs w:val="18"/>
        </w:rPr>
        <w:t>0,</w:t>
      </w:r>
      <w:r w:rsidR="00186026" w:rsidRPr="00616D5A">
        <w:rPr>
          <w:rFonts w:ascii="Verdana" w:hAnsi="Verdana" w:cs="Verdana"/>
          <w:kern w:val="2"/>
          <w:sz w:val="18"/>
          <w:szCs w:val="18"/>
        </w:rPr>
        <w:t>2</w:t>
      </w:r>
      <w:r w:rsidRPr="00616D5A">
        <w:rPr>
          <w:rFonts w:ascii="Verdana" w:hAnsi="Verdana"/>
          <w:kern w:val="2"/>
          <w:sz w:val="18"/>
          <w:szCs w:val="18"/>
        </w:rPr>
        <w:t>%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rodzenia brutto określonego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§</w:t>
      </w:r>
      <w:r w:rsidRPr="00616D5A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3D1A79AF" w14:textId="77777777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616D5A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616D5A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6EFABBFD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przyczyn </w:t>
      </w:r>
      <w:r w:rsidRPr="00616D5A">
        <w:rPr>
          <w:rFonts w:ascii="Verdana" w:hAnsi="Verdana" w:cs="Verdana"/>
          <w:kern w:val="2"/>
          <w:sz w:val="18"/>
          <w:szCs w:val="18"/>
        </w:rPr>
        <w:lastRenderedPageBreak/>
        <w:t>występujących po st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616D5A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rzedmiotu Umowy określonego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§</w:t>
      </w:r>
      <w:r w:rsidR="00856B67" w:rsidRPr="00616D5A">
        <w:rPr>
          <w:rFonts w:ascii="Verdana" w:hAnsi="Verdana" w:cs="Verdana"/>
          <w:kern w:val="2"/>
          <w:sz w:val="18"/>
          <w:szCs w:val="18"/>
        </w:rPr>
        <w:t>7 ust. 1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856B67" w:rsidRPr="00616D5A">
        <w:rPr>
          <w:rFonts w:ascii="Verdana" w:hAnsi="Verdana" w:cs="Verdana"/>
          <w:kern w:val="2"/>
          <w:sz w:val="18"/>
          <w:szCs w:val="18"/>
        </w:rPr>
        <w:t>a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ć przedmiotu Umowy wykonanego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 xml:space="preserve">za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616D5A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616D5A">
        <w:rPr>
          <w:rFonts w:ascii="Verdana" w:hAnsi="Verdana" w:cs="Verdana"/>
          <w:kern w:val="2"/>
          <w:sz w:val="18"/>
          <w:szCs w:val="18"/>
        </w:rPr>
        <w:t>zł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4DF04E06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za nieprzedłożenie do zaakceptowania projektu umowy o podwykonawstwo, której przedmiotem są roboty budowlane lub projektu jej zmiany,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6AA54CE2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za nieprzedłożenie poświadczonej za zgodność z oryginałem kopii umowy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podwykonawstwo lub jej zmiany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264A2E62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616D5A">
        <w:rPr>
          <w:rFonts w:ascii="Verdana" w:hAnsi="Verdana"/>
          <w:kern w:val="2"/>
          <w:sz w:val="18"/>
          <w:szCs w:val="18"/>
        </w:rPr>
        <w:t xml:space="preserve"> Zamawiającego </w:t>
      </w:r>
      <w:r w:rsidRPr="00616D5A">
        <w:rPr>
          <w:rFonts w:ascii="Verdana" w:hAnsi="Verdana" w:cs="Verdana"/>
          <w:kern w:val="2"/>
          <w:sz w:val="18"/>
          <w:szCs w:val="18"/>
        </w:rPr>
        <w:t>zmiany umowy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podwykonawstwo w zakresie terminu zapłaty we wskazanym przez Zamawiającego terminie,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2</w:t>
      </w:r>
      <w:r w:rsidR="001E598A" w:rsidRPr="00616D5A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000,00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  <w:r w:rsidRPr="00616D5A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2BF9F9A7" w:rsidR="004735D7" w:rsidRPr="00616D5A" w:rsidRDefault="00B168C8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616D5A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616D5A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616D5A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616D5A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616D5A">
        <w:rPr>
          <w:rFonts w:ascii="Verdana" w:hAnsi="Verdana"/>
          <w:kern w:val="2"/>
          <w:sz w:val="18"/>
          <w:szCs w:val="18"/>
        </w:rPr>
        <w:t xml:space="preserve"> </w:t>
      </w:r>
      <w:r w:rsidRPr="00616D5A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616D5A">
        <w:rPr>
          <w:rFonts w:ascii="Verdana" w:hAnsi="Verdana"/>
          <w:kern w:val="2"/>
          <w:sz w:val="18"/>
          <w:szCs w:val="18"/>
        </w:rPr>
        <w:t>e</w:t>
      </w:r>
      <w:r w:rsidRPr="00616D5A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616D5A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616D5A">
        <w:rPr>
          <w:rFonts w:ascii="Verdana" w:hAnsi="Verdana"/>
          <w:kern w:val="2"/>
          <w:sz w:val="18"/>
          <w:szCs w:val="18"/>
        </w:rPr>
        <w:t>wymienione w §5 ust. 19</w:t>
      </w:r>
      <w:r w:rsidRPr="00616D5A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616D5A">
        <w:rPr>
          <w:rFonts w:ascii="Verdana" w:hAnsi="Verdana"/>
          <w:b/>
          <w:kern w:val="2"/>
          <w:sz w:val="18"/>
          <w:szCs w:val="18"/>
        </w:rPr>
        <w:t>4</w:t>
      </w:r>
      <w:r w:rsidR="001E598A" w:rsidRPr="00616D5A">
        <w:rPr>
          <w:rFonts w:ascii="Verdana" w:hAnsi="Verdana"/>
          <w:b/>
          <w:kern w:val="2"/>
          <w:sz w:val="18"/>
          <w:szCs w:val="18"/>
        </w:rPr>
        <w:t xml:space="preserve"> </w:t>
      </w:r>
      <w:r w:rsidR="00373D1C" w:rsidRPr="00616D5A">
        <w:rPr>
          <w:rFonts w:ascii="Verdana" w:hAnsi="Verdana"/>
          <w:b/>
          <w:kern w:val="2"/>
          <w:sz w:val="18"/>
          <w:szCs w:val="18"/>
        </w:rPr>
        <w:t>0</w:t>
      </w:r>
      <w:r w:rsidRPr="00616D5A">
        <w:rPr>
          <w:rFonts w:ascii="Verdana" w:hAnsi="Verdana"/>
          <w:b/>
          <w:kern w:val="2"/>
          <w:sz w:val="18"/>
          <w:szCs w:val="18"/>
        </w:rPr>
        <w:t>00,00</w:t>
      </w:r>
      <w:r w:rsidRPr="00616D5A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616D5A">
        <w:rPr>
          <w:rFonts w:ascii="Verdana" w:hAnsi="Verdana"/>
          <w:kern w:val="2"/>
          <w:sz w:val="18"/>
          <w:szCs w:val="18"/>
        </w:rPr>
        <w:t>.</w:t>
      </w:r>
      <w:r w:rsidR="004735D7" w:rsidRPr="00616D5A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44A2B0C8" w:rsidR="0049684D" w:rsidRPr="00616D5A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za nieprzestrzeganie przez pracowników Wykonawcy, Podwykonawcy przepisów BHP, a</w:t>
      </w:r>
      <w:r w:rsidR="001E598A" w:rsidRPr="00616D5A">
        <w:rPr>
          <w:rFonts w:ascii="Verdana" w:hAnsi="Verdana"/>
          <w:kern w:val="2"/>
          <w:sz w:val="18"/>
          <w:szCs w:val="18"/>
        </w:rPr>
        <w:t xml:space="preserve"> </w:t>
      </w:r>
      <w:r w:rsidRPr="00616D5A">
        <w:rPr>
          <w:rFonts w:ascii="Verdana" w:hAnsi="Verdana"/>
          <w:kern w:val="2"/>
          <w:sz w:val="18"/>
          <w:szCs w:val="18"/>
        </w:rPr>
        <w:t>w</w:t>
      </w:r>
      <w:r w:rsidR="001E598A" w:rsidRPr="00616D5A">
        <w:rPr>
          <w:rFonts w:ascii="Verdana" w:hAnsi="Verdana"/>
          <w:kern w:val="2"/>
          <w:sz w:val="18"/>
          <w:szCs w:val="18"/>
        </w:rPr>
        <w:t xml:space="preserve"> </w:t>
      </w:r>
      <w:r w:rsidRPr="00616D5A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616D5A">
        <w:rPr>
          <w:rFonts w:ascii="Verdana" w:hAnsi="Verdana"/>
          <w:b/>
          <w:kern w:val="2"/>
          <w:sz w:val="18"/>
          <w:szCs w:val="18"/>
        </w:rPr>
        <w:t>100 zł</w:t>
      </w:r>
      <w:r w:rsidRPr="00616D5A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616D5A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25976786" w:rsidR="0049684D" w:rsidRPr="00616D5A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</w:t>
      </w:r>
      <w:r w:rsidR="001E598A" w:rsidRPr="00616D5A">
        <w:rPr>
          <w:rFonts w:ascii="Verdana" w:hAnsi="Verdana"/>
          <w:kern w:val="2"/>
          <w:sz w:val="18"/>
          <w:szCs w:val="18"/>
        </w:rPr>
        <w:t xml:space="preserve"> </w:t>
      </w:r>
      <w:r w:rsidRPr="00616D5A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B42B172" w14:textId="77777777" w:rsidR="0049684D" w:rsidRPr="00616D5A" w:rsidRDefault="0049684D" w:rsidP="001E598A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25052EA1" w14:textId="77777777" w:rsidR="0097361C" w:rsidRPr="00616D5A" w:rsidRDefault="0097361C" w:rsidP="001E598A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616D5A">
        <w:rPr>
          <w:rFonts w:ascii="Verdana" w:hAnsi="Verdana"/>
          <w:kern w:val="2"/>
          <w:sz w:val="18"/>
          <w:szCs w:val="18"/>
        </w:rPr>
        <w:t>0,</w:t>
      </w:r>
      <w:r w:rsidRPr="00616D5A">
        <w:rPr>
          <w:rFonts w:ascii="Verdana" w:hAnsi="Verdana" w:cs="Verdana"/>
          <w:kern w:val="2"/>
          <w:sz w:val="18"/>
          <w:szCs w:val="18"/>
        </w:rPr>
        <w:t>2</w:t>
      </w:r>
      <w:r w:rsidRPr="00616D5A">
        <w:rPr>
          <w:rFonts w:ascii="Verdana" w:hAnsi="Verdana"/>
          <w:kern w:val="2"/>
          <w:sz w:val="18"/>
          <w:szCs w:val="18"/>
        </w:rPr>
        <w:t>%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616D5A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29152525" w:rsidR="007D2DD0" w:rsidRPr="00616D5A" w:rsidRDefault="0097361C" w:rsidP="001E598A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7 ust. 1;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CF3A945" w14:textId="38175273" w:rsidR="0097361C" w:rsidRPr="00616D5A" w:rsidRDefault="0097361C" w:rsidP="001E598A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616D5A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616D5A">
        <w:rPr>
          <w:rFonts w:ascii="Verdana" w:hAnsi="Verdana" w:cs="Verdana"/>
          <w:kern w:val="2"/>
          <w:sz w:val="18"/>
          <w:szCs w:val="18"/>
        </w:rPr>
        <w:t>7 ust. 1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856B67" w:rsidRPr="00616D5A">
        <w:rPr>
          <w:rFonts w:ascii="Verdana" w:hAnsi="Verdana" w:cs="Verdana"/>
          <w:kern w:val="2"/>
          <w:sz w:val="18"/>
          <w:szCs w:val="18"/>
        </w:rPr>
        <w:t>a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mowy wykonanego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7ED2BD58" w14:textId="3E010D9F" w:rsidR="009F62C2" w:rsidRPr="00616D5A" w:rsidRDefault="009F62C2" w:rsidP="001E598A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kość kar umownych nie przekroczy 25% całkowitego wynagrodzenia brutto określonego w §7 ust. 1</w:t>
      </w:r>
    </w:p>
    <w:p w14:paraId="75B6E322" w14:textId="77777777" w:rsidR="0097361C" w:rsidRPr="00616D5A" w:rsidRDefault="0097361C" w:rsidP="001E598A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616D5A">
        <w:rPr>
          <w:rFonts w:ascii="Verdana" w:hAnsi="Verdana" w:cs="Verdana"/>
          <w:sz w:val="18"/>
          <w:szCs w:val="18"/>
        </w:rPr>
        <w:t>adach określonych w art. 471</w:t>
      </w:r>
      <w:r w:rsidR="00B74765" w:rsidRPr="00616D5A">
        <w:rPr>
          <w:rFonts w:ascii="Verdana" w:hAnsi="Verdana" w:cs="Verdana"/>
          <w:sz w:val="18"/>
          <w:szCs w:val="18"/>
        </w:rPr>
        <w:t xml:space="preserve"> k.c</w:t>
      </w:r>
      <w:r w:rsidRPr="00616D5A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616D5A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1FA2EC8B" w:rsidR="0097361C" w:rsidRPr="00616D5A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616D5A">
        <w:rPr>
          <w:rFonts w:ascii="Verdana" w:hAnsi="Verdana" w:cs="Verdana"/>
          <w:sz w:val="18"/>
          <w:szCs w:val="18"/>
        </w:rPr>
        <w:t>szt i ryzyko wady nieusunięte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616D5A">
        <w:rPr>
          <w:rFonts w:ascii="Verdana" w:hAnsi="Verdana" w:cs="Verdana"/>
          <w:sz w:val="18"/>
          <w:szCs w:val="18"/>
        </w:rPr>
        <w:t>ia Wykonawcy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616D5A">
        <w:rPr>
          <w:rFonts w:ascii="Verdana" w:hAnsi="Verdana" w:cs="Verdana"/>
          <w:sz w:val="18"/>
          <w:szCs w:val="18"/>
        </w:rPr>
        <w:t>cze usunięcie wad nie zwalnia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07529DBE" w14:textId="77777777" w:rsidR="0097361C" w:rsidRPr="00616D5A" w:rsidRDefault="0097361C" w:rsidP="001E598A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§1</w:t>
      </w:r>
      <w:r w:rsidR="003979BA" w:rsidRPr="00616D5A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23329D66" w:rsidR="0097361C" w:rsidRPr="00616D5A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 w:rsidRPr="00616D5A">
        <w:rPr>
          <w:rFonts w:ascii="Verdana" w:hAnsi="Verdana" w:cs="Verdana"/>
          <w:kern w:val="2"/>
          <w:sz w:val="18"/>
          <w:szCs w:val="18"/>
        </w:rPr>
        <w:t>c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 całości bądź w części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następujących sytuacjach:</w:t>
      </w:r>
    </w:p>
    <w:p w14:paraId="5F184C19" w14:textId="426AC0C6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U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mowy nie leży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lastRenderedPageBreak/>
        <w:t xml:space="preserve">interesie publicznym, czego nie można było przewidzieć w chwili zawarcia 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616D5A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616D5A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616D5A">
        <w:rPr>
          <w:rFonts w:ascii="Verdana" w:hAnsi="Verdana" w:cs="Verdana"/>
          <w:kern w:val="2"/>
          <w:sz w:val="18"/>
          <w:szCs w:val="18"/>
        </w:rPr>
        <w:t>14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616D5A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>powyżej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>W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CFA1E9C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nawcę lub co najmniej jednego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616D5A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616D5A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616D5A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616D5A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;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3A2E0192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616D5A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D712AE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ustalonym terminie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pomimo wezwania Wykonawcy przez Zamawiającego do terminowej realizacji nie nastąpiła poprawa, </w:t>
      </w:r>
      <w:r w:rsidR="00B67920" w:rsidRPr="00616D5A">
        <w:rPr>
          <w:rFonts w:ascii="Verdana" w:hAnsi="Verdana" w:cs="Verdana"/>
          <w:kern w:val="2"/>
          <w:sz w:val="18"/>
          <w:szCs w:val="18"/>
        </w:rPr>
        <w:t>chyba, że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00BFD5E0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616D5A">
        <w:rPr>
          <w:rFonts w:ascii="Verdana" w:hAnsi="Verdana" w:cs="Verdana"/>
          <w:sz w:val="18"/>
          <w:szCs w:val="18"/>
        </w:rPr>
        <w:t>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dokumentacją</w:t>
      </w:r>
      <w:r w:rsidR="009D3F95" w:rsidRPr="00616D5A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616D5A">
        <w:rPr>
          <w:rFonts w:ascii="Verdana" w:hAnsi="Verdana" w:cs="Verdana"/>
          <w:sz w:val="18"/>
          <w:szCs w:val="18"/>
        </w:rPr>
        <w:t>projektową</w:t>
      </w:r>
      <w:r w:rsidRPr="00616D5A">
        <w:rPr>
          <w:rFonts w:ascii="Verdana" w:hAnsi="Verdana" w:cs="Verdana"/>
          <w:sz w:val="18"/>
          <w:szCs w:val="18"/>
        </w:rPr>
        <w:t xml:space="preserve"> na </w:t>
      </w:r>
      <w:r w:rsidR="00B67920" w:rsidRPr="00616D5A">
        <w:rPr>
          <w:rFonts w:ascii="Verdana" w:hAnsi="Verdana" w:cs="Verdana"/>
          <w:sz w:val="18"/>
          <w:szCs w:val="18"/>
        </w:rPr>
        <w:t>podstawie której</w:t>
      </w:r>
      <w:r w:rsidRPr="00616D5A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616D5A">
        <w:rPr>
          <w:rFonts w:ascii="Verdana" w:hAnsi="Verdana" w:cs="Verdana"/>
          <w:sz w:val="18"/>
          <w:szCs w:val="18"/>
        </w:rPr>
        <w:t>,</w:t>
      </w:r>
      <w:r w:rsidRPr="00616D5A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8052F9F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w przypadku rozwią</w:t>
      </w:r>
      <w:r w:rsidR="00B74765" w:rsidRPr="00616D5A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616D5A">
        <w:rPr>
          <w:rFonts w:ascii="Verdana" w:hAnsi="Verdana"/>
          <w:kern w:val="2"/>
          <w:sz w:val="18"/>
          <w:szCs w:val="18"/>
        </w:rPr>
        <w:t xml:space="preserve"> jednego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616D5A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P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P</w:t>
      </w:r>
      <w:r w:rsidRPr="00616D5A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616D5A">
        <w:rPr>
          <w:rFonts w:ascii="Verdana" w:hAnsi="Verdana" w:cs="Verdana"/>
          <w:kern w:val="2"/>
          <w:sz w:val="18"/>
          <w:szCs w:val="18"/>
        </w:rPr>
        <w:t>6</w:t>
      </w:r>
      <w:r w:rsidRPr="00616D5A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0BC6D03A" w:rsidR="0041275B" w:rsidRPr="00616D5A" w:rsidRDefault="0041275B" w:rsidP="001E598A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przypadku o którym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616D5A">
        <w:rPr>
          <w:rFonts w:ascii="Verdana" w:hAnsi="Verdana" w:cs="Verdana"/>
          <w:kern w:val="2"/>
          <w:sz w:val="18"/>
          <w:szCs w:val="18"/>
        </w:rPr>
        <w:t>9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ów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 w:rsidRPr="00616D5A">
        <w:rPr>
          <w:rFonts w:ascii="Verdana" w:hAnsi="Verdana" w:cs="Verdana"/>
          <w:kern w:val="2"/>
          <w:sz w:val="18"/>
          <w:szCs w:val="18"/>
        </w:rPr>
        <w:t>5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575C9A07" w:rsidR="0097361C" w:rsidRPr="00616D5A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616D5A">
        <w:rPr>
          <w:rFonts w:ascii="Verdana" w:hAnsi="Verdana" w:cs="Verdana"/>
          <w:kern w:val="2"/>
          <w:sz w:val="18"/>
          <w:szCs w:val="18"/>
        </w:rPr>
        <w:t>mnej, pod rygorem nieważności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5AE8F995" w:rsidR="0097361C" w:rsidRPr="00616D5A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616D5A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616D5A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616D5A">
        <w:rPr>
          <w:rFonts w:ascii="Verdana" w:hAnsi="Verdana" w:cs="Verdana"/>
          <w:kern w:val="2"/>
          <w:sz w:val="18"/>
          <w:szCs w:val="18"/>
        </w:rPr>
        <w:t>b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)</w:t>
      </w:r>
      <w:r w:rsidR="0041275B" w:rsidRPr="00616D5A">
        <w:rPr>
          <w:rFonts w:ascii="Verdana" w:hAnsi="Verdana" w:cs="Verdana"/>
          <w:kern w:val="2"/>
          <w:sz w:val="18"/>
          <w:szCs w:val="18"/>
        </w:rPr>
        <w:t>÷</w:t>
      </w:r>
      <w:r w:rsidR="0054563A" w:rsidRPr="00616D5A">
        <w:rPr>
          <w:rFonts w:ascii="Verdana" w:hAnsi="Verdana" w:cs="Verdana"/>
          <w:kern w:val="2"/>
          <w:sz w:val="18"/>
          <w:szCs w:val="18"/>
        </w:rPr>
        <w:t>j</w:t>
      </w:r>
      <w:r w:rsidRPr="00616D5A">
        <w:rPr>
          <w:rFonts w:ascii="Verdana" w:hAnsi="Verdana" w:cs="Verdana"/>
          <w:kern w:val="2"/>
          <w:sz w:val="18"/>
          <w:szCs w:val="18"/>
        </w:rPr>
        <w:t>)</w:t>
      </w:r>
      <w:r w:rsidRPr="00616D5A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powinno nastąpić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ciągu 21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dni od zaistnienia określonego zdarzenia lub uzyskania p</w:t>
      </w:r>
      <w:r w:rsidR="00B67920" w:rsidRPr="00616D5A">
        <w:rPr>
          <w:rFonts w:ascii="Verdana" w:hAnsi="Verdana" w:cs="Verdana"/>
          <w:kern w:val="2"/>
          <w:sz w:val="18"/>
          <w:szCs w:val="18"/>
        </w:rPr>
        <w:t>rzez Zamawiającego informacji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5BF12184" w:rsidR="0097361C" w:rsidRPr="00616D5A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616D5A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lit</w:t>
      </w:r>
      <w:r w:rsidR="009E1940" w:rsidRPr="00616D5A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616D5A">
        <w:rPr>
          <w:rFonts w:ascii="Verdana" w:hAnsi="Verdana" w:cs="Verdana"/>
          <w:kern w:val="2"/>
          <w:sz w:val="18"/>
          <w:szCs w:val="18"/>
        </w:rPr>
        <w:t>b</w:t>
      </w:r>
      <w:r w:rsidR="009E1940" w:rsidRPr="00616D5A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616D5A">
        <w:rPr>
          <w:rFonts w:ascii="Verdana" w:hAnsi="Verdana" w:cs="Verdana"/>
          <w:kern w:val="2"/>
          <w:sz w:val="18"/>
          <w:szCs w:val="18"/>
        </w:rPr>
        <w:t>c</w:t>
      </w:r>
      <w:r w:rsidR="00ED150B" w:rsidRPr="00616D5A">
        <w:rPr>
          <w:rFonts w:ascii="Verdana" w:hAnsi="Verdana" w:cs="Verdana"/>
          <w:kern w:val="2"/>
          <w:sz w:val="18"/>
          <w:szCs w:val="18"/>
        </w:rPr>
        <w:t>),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ogłoszenie upadłości Wykonawcy przez jego wierzyciela.</w:t>
      </w:r>
    </w:p>
    <w:p w14:paraId="46108837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§1</w:t>
      </w:r>
      <w:r w:rsidR="003979BA" w:rsidRPr="00616D5A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25FFBC5D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przypadkach, o których mowa w §1</w:t>
      </w:r>
      <w:r w:rsidR="003979BA" w:rsidRPr="00616D5A">
        <w:rPr>
          <w:rFonts w:ascii="Verdana" w:hAnsi="Verdana" w:cs="Verdana"/>
          <w:kern w:val="2"/>
          <w:sz w:val="18"/>
          <w:szCs w:val="18"/>
        </w:rPr>
        <w:t>5</w:t>
      </w:r>
      <w:r w:rsidR="00ED6027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616D5A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lit</w:t>
      </w:r>
      <w:r w:rsidR="009E1940" w:rsidRPr="00616D5A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616D5A">
        <w:rPr>
          <w:rFonts w:ascii="Verdana" w:hAnsi="Verdana" w:cs="Verdana"/>
          <w:kern w:val="2"/>
          <w:sz w:val="18"/>
          <w:szCs w:val="18"/>
        </w:rPr>
        <w:t>b</w:t>
      </w:r>
      <w:r w:rsidR="0041275B" w:rsidRPr="00616D5A">
        <w:rPr>
          <w:rFonts w:ascii="Verdana" w:hAnsi="Verdana" w:cs="Verdana"/>
          <w:kern w:val="2"/>
          <w:sz w:val="18"/>
          <w:szCs w:val="18"/>
        </w:rPr>
        <w:t>)÷</w:t>
      </w:r>
      <w:r w:rsidR="0054563A" w:rsidRPr="00616D5A">
        <w:rPr>
          <w:rFonts w:ascii="Verdana" w:hAnsi="Verdana" w:cs="Verdana"/>
          <w:kern w:val="2"/>
          <w:sz w:val="18"/>
          <w:szCs w:val="18"/>
        </w:rPr>
        <w:t>j</w:t>
      </w:r>
      <w:r w:rsidRPr="00616D5A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616D5A">
        <w:rPr>
          <w:rFonts w:ascii="Verdana" w:hAnsi="Verdana" w:cs="Verdana"/>
          <w:kern w:val="2"/>
          <w:sz w:val="18"/>
          <w:szCs w:val="18"/>
        </w:rPr>
        <w:t>nieobjętych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52B18ACD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U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>mowy, usunie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675BF8AE" w:rsidR="0097361C" w:rsidRPr="00616D5A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roboty, które zostały wykonane do dnia odstąpienia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5A06E638" w:rsidR="0097361C" w:rsidRPr="00616D5A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Umowy, których nie da się zagospodarować na innych placach budowy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E6B0860" w:rsidR="0097361C" w:rsidRPr="00616D5A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</w:t>
      </w:r>
      <w:r w:rsidRPr="00616D5A">
        <w:rPr>
          <w:rFonts w:ascii="Verdana" w:hAnsi="Verdana" w:cs="Verdana"/>
          <w:kern w:val="2"/>
          <w:sz w:val="18"/>
          <w:szCs w:val="18"/>
        </w:rPr>
        <w:lastRenderedPageBreak/>
        <w:t xml:space="preserve">nieuregulowanych w inny sposób kosztów budowy, obiektów 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>zaplecza, urządzeń związanych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Pr="00616D5A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0C82D059" w14:textId="77777777" w:rsidR="00660705" w:rsidRPr="00616D5A" w:rsidRDefault="00660705" w:rsidP="001E598A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616D5A" w:rsidRDefault="0097361C" w:rsidP="001E598A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§</w:t>
      </w:r>
      <w:r w:rsidRPr="00616D5A">
        <w:rPr>
          <w:rFonts w:ascii="Verdana" w:hAnsi="Verdana"/>
          <w:kern w:val="2"/>
          <w:sz w:val="18"/>
          <w:szCs w:val="18"/>
        </w:rPr>
        <w:t>1</w:t>
      </w:r>
      <w:r w:rsidR="003F2880" w:rsidRPr="00616D5A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616D5A" w:rsidRDefault="0097361C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24C0990E" w:rsidR="0097361C" w:rsidRPr="00616D5A" w:rsidRDefault="005E74AD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616D5A">
        <w:rPr>
          <w:rFonts w:ascii="Verdana" w:hAnsi="Verdana" w:cs="Verdana"/>
          <w:kern w:val="2"/>
          <w:sz w:val="18"/>
          <w:szCs w:val="18"/>
        </w:rPr>
        <w:t>454 oraz 455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1E598A" w:rsidRPr="00616D5A">
        <w:rPr>
          <w:rFonts w:ascii="Verdana" w:hAnsi="Verdana" w:cs="Verdana"/>
          <w:i/>
          <w:kern w:val="2"/>
          <w:sz w:val="18"/>
          <w:szCs w:val="18"/>
        </w:rPr>
        <w:t xml:space="preserve"> </w:t>
      </w:r>
    </w:p>
    <w:p w14:paraId="5A1E0CF0" w14:textId="77777777" w:rsidR="0097361C" w:rsidRPr="00616D5A" w:rsidRDefault="0097361C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616D5A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616D5A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16D5A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 w:rsidRPr="00616D5A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616D5A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 w:rsidRPr="00616D5A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42921C6E" w:rsidR="0097361C" w:rsidRPr="00616D5A" w:rsidRDefault="0097361C" w:rsidP="001E598A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16D5A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16D5A">
        <w:rPr>
          <w:rFonts w:ascii="Verdana" w:hAnsi="Verdana" w:cs="Arial"/>
          <w:sz w:val="18"/>
          <w:szCs w:val="18"/>
        </w:rPr>
        <w:t>W</w:t>
      </w:r>
      <w:r w:rsidRPr="00616D5A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16D5A">
        <w:rPr>
          <w:rFonts w:ascii="Verdana" w:hAnsi="Verdana" w:cs="Arial"/>
          <w:sz w:val="18"/>
          <w:szCs w:val="18"/>
        </w:rPr>
        <w:t xml:space="preserve"> przedmiotu Umowy</w:t>
      </w:r>
      <w:r w:rsidRPr="00616D5A">
        <w:rPr>
          <w:rFonts w:ascii="Verdana" w:hAnsi="Verdana" w:cs="Arial"/>
          <w:sz w:val="18"/>
          <w:szCs w:val="18"/>
        </w:rPr>
        <w:t>.</w:t>
      </w:r>
      <w:r w:rsidR="00693E40" w:rsidRPr="00616D5A">
        <w:rPr>
          <w:rFonts w:ascii="Verdana" w:hAnsi="Verdana" w:cs="Arial"/>
          <w:sz w:val="18"/>
          <w:szCs w:val="18"/>
        </w:rPr>
        <w:t xml:space="preserve"> </w:t>
      </w:r>
      <w:r w:rsidRPr="00616D5A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 w:rsidRPr="00616D5A">
        <w:rPr>
          <w:rFonts w:ascii="Verdana" w:hAnsi="Verdana" w:cs="Arial"/>
          <w:sz w:val="18"/>
          <w:szCs w:val="18"/>
        </w:rPr>
        <w:t>nia Wykonawcy nie zmieni się, a</w:t>
      </w:r>
      <w:r w:rsidR="001E598A" w:rsidRPr="00616D5A">
        <w:rPr>
          <w:rFonts w:ascii="Verdana" w:hAnsi="Verdana" w:cs="Arial"/>
          <w:sz w:val="18"/>
          <w:szCs w:val="18"/>
        </w:rPr>
        <w:t xml:space="preserve"> </w:t>
      </w:r>
      <w:r w:rsidRPr="00616D5A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 w:rsidRPr="00616D5A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Pr="00616D5A" w:rsidRDefault="0069798B" w:rsidP="001E598A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16D5A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616D5A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616D5A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14:paraId="053E0B4B" w14:textId="56F18C39" w:rsidR="0097361C" w:rsidRPr="00616D5A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16D5A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616D5A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616D5A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616D5A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616D5A">
        <w:rPr>
          <w:rFonts w:ascii="Verdana" w:hAnsi="Verdana" w:cs="Verdana"/>
          <w:b/>
          <w:bCs/>
          <w:kern w:val="2"/>
          <w:sz w:val="18"/>
          <w:szCs w:val="18"/>
        </w:rPr>
        <w:t>:</w:t>
      </w:r>
      <w:r w:rsidR="001E598A" w:rsidRPr="00616D5A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</w:p>
    <w:p w14:paraId="3843FCAF" w14:textId="77777777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2B3AC71A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28C3E937" w14:textId="53DE8949" w:rsidR="008C1A47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FD5AE5" w:rsidRPr="00616D5A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616D5A">
        <w:rPr>
          <w:rFonts w:ascii="Verdana" w:hAnsi="Verdana" w:cs="Verdana"/>
          <w:kern w:val="2"/>
          <w:sz w:val="18"/>
          <w:szCs w:val="18"/>
        </w:rPr>
        <w:t>izacją rozwiązań projektowych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616D5A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616D5A">
        <w:rPr>
          <w:rFonts w:ascii="Verdana" w:hAnsi="Verdana" w:cs="Verdana"/>
          <w:kern w:val="2"/>
          <w:sz w:val="18"/>
          <w:szCs w:val="18"/>
        </w:rPr>
        <w:t>art.</w:t>
      </w:r>
      <w:r w:rsidR="003F2880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616D5A">
        <w:rPr>
          <w:rFonts w:ascii="Verdana" w:hAnsi="Verdana" w:cs="Verdana"/>
          <w:kern w:val="2"/>
          <w:sz w:val="18"/>
          <w:szCs w:val="18"/>
        </w:rPr>
        <w:t>214</w:t>
      </w:r>
      <w:r w:rsidR="003F2880" w:rsidRPr="00616D5A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616D5A">
        <w:rPr>
          <w:rFonts w:ascii="Verdana" w:hAnsi="Verdana" w:cs="Verdana"/>
          <w:kern w:val="2"/>
          <w:sz w:val="18"/>
          <w:szCs w:val="18"/>
        </w:rPr>
        <w:t>.</w:t>
      </w:r>
      <w:r w:rsidR="003F2880" w:rsidRPr="00616D5A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616D5A">
        <w:rPr>
          <w:rFonts w:ascii="Verdana" w:hAnsi="Verdana" w:cs="Verdana"/>
          <w:kern w:val="2"/>
          <w:sz w:val="18"/>
          <w:szCs w:val="18"/>
        </w:rPr>
        <w:t>7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616D5A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616D5A">
        <w:rPr>
          <w:rFonts w:ascii="Verdana" w:hAnsi="Verdana" w:cs="Verdana"/>
          <w:kern w:val="2"/>
          <w:sz w:val="18"/>
          <w:szCs w:val="18"/>
        </w:rPr>
        <w:t>z</w:t>
      </w:r>
      <w:r w:rsidR="00B74765" w:rsidRPr="00616D5A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616D5A">
        <w:rPr>
          <w:rFonts w:ascii="Verdana" w:hAnsi="Verdana" w:cs="Verdana"/>
          <w:kern w:val="2"/>
          <w:sz w:val="18"/>
          <w:szCs w:val="18"/>
        </w:rPr>
        <w:t>p</w:t>
      </w:r>
      <w:r w:rsidR="00B74765" w:rsidRPr="00616D5A">
        <w:rPr>
          <w:rFonts w:ascii="Verdana" w:hAnsi="Verdana" w:cs="Verdana"/>
          <w:kern w:val="2"/>
          <w:sz w:val="18"/>
          <w:szCs w:val="18"/>
        </w:rPr>
        <w:t>ublicznych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 w:rsidRPr="00616D5A">
        <w:rPr>
          <w:rFonts w:ascii="Verdana" w:hAnsi="Verdana" w:cs="Verdana"/>
          <w:kern w:val="2"/>
          <w:sz w:val="18"/>
          <w:szCs w:val="18"/>
        </w:rPr>
        <w:t>SWZ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oraz ogłoszeniu wpływających na termin wykonania robót objętych niniejszą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;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589EF6D0" w:rsidR="008C1A47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przekroczeniem obowiązujących terminów wydawania lub odmo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616D5A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01054CE6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</w:t>
      </w:r>
      <w:r w:rsidR="001E598A" w:rsidRPr="00616D5A">
        <w:rPr>
          <w:rFonts w:ascii="Verdana" w:hAnsi="Verdana" w:cs="Verdana"/>
          <w:bCs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bCs/>
          <w:kern w:val="2"/>
          <w:sz w:val="18"/>
          <w:szCs w:val="18"/>
        </w:rPr>
        <w:t>długotrwałego spadku podaży tych towarów lub innych przyczyn niezależnych od obu Stron Umowy</w:t>
      </w:r>
      <w:r w:rsidR="00C2742E" w:rsidRPr="00616D5A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616D5A" w:rsidRDefault="00C2742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16D5A">
        <w:rPr>
          <w:rFonts w:ascii="Verdana" w:hAnsi="Verdana" w:cs="Verdana"/>
          <w:bCs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616D5A">
        <w:rPr>
          <w:rFonts w:ascii="Verdana" w:hAnsi="Verdana" w:cs="Verdana"/>
          <w:bCs/>
          <w:kern w:val="2"/>
          <w:sz w:val="18"/>
          <w:szCs w:val="18"/>
        </w:rPr>
        <w:t>Pzp</w:t>
      </w:r>
      <w:proofErr w:type="spellEnd"/>
      <w:r w:rsidRPr="00616D5A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2594CA48" w14:textId="77777777" w:rsidR="006C0440" w:rsidRPr="00616D5A" w:rsidRDefault="006C0440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66784856" w:rsidR="006C0440" w:rsidRPr="00616D5A" w:rsidRDefault="006C0440" w:rsidP="001E598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16D5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</w:t>
      </w:r>
      <w:r w:rsidR="001E598A" w:rsidRPr="00616D5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 xml:space="preserve"> </w:t>
      </w:r>
      <w:r w:rsidRPr="00616D5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16D5A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389606DA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koniecznością zrealizowania przedmiotu Umowy przy zastosowaniu innych rozwiązań niż wskazane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dokumentacji na podstawie której należy wykonać roboty stanowiącą załącznik do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409FB653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616D5A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616D5A">
        <w:rPr>
          <w:rFonts w:ascii="Verdana" w:hAnsi="Verdana" w:cs="Verdana"/>
          <w:sz w:val="18"/>
          <w:szCs w:val="18"/>
        </w:rPr>
        <w:t>roboty stanowiącą</w:t>
      </w:r>
      <w:r w:rsidRPr="00616D5A">
        <w:rPr>
          <w:rFonts w:ascii="Verdana" w:hAnsi="Verdana" w:cs="Verdana"/>
          <w:sz w:val="18"/>
          <w:szCs w:val="18"/>
        </w:rPr>
        <w:t xml:space="preserve"> załącznik do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616D5A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616D5A">
        <w:rPr>
          <w:rFonts w:ascii="Verdana" w:hAnsi="Verdana" w:cs="Verdana"/>
          <w:kern w:val="2"/>
          <w:sz w:val="18"/>
          <w:szCs w:val="18"/>
        </w:rPr>
        <w:t>U</w:t>
      </w:r>
      <w:r w:rsidR="00785D8D" w:rsidRPr="00616D5A">
        <w:rPr>
          <w:rFonts w:ascii="Verdana" w:hAnsi="Verdana" w:cs="Verdana"/>
          <w:kern w:val="2"/>
          <w:sz w:val="18"/>
          <w:szCs w:val="18"/>
        </w:rPr>
        <w:t>mowy,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254FA932" w:rsidR="006C0440" w:rsidRPr="00616D5A" w:rsidRDefault="006C0440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</w:t>
      </w:r>
      <w:r w:rsidRPr="00616D5A">
        <w:rPr>
          <w:rFonts w:ascii="Verdana" w:hAnsi="Verdana" w:cs="Verdana"/>
          <w:kern w:val="2"/>
          <w:sz w:val="18"/>
          <w:szCs w:val="18"/>
        </w:rPr>
        <w:lastRenderedPageBreak/>
        <w:t>spełnienie warunku w stopniu nie mniejszym niż wymagany w trakcie postępowania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udziel</w:t>
      </w:r>
      <w:r w:rsidR="0064738E" w:rsidRPr="00616D5A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616D5A" w:rsidRDefault="0064738E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2816C971" w:rsidR="006E0DA7" w:rsidRPr="00616D5A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16D5A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16D5A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 w:rsidRPr="00616D5A">
        <w:rPr>
          <w:rFonts w:ascii="Verdana" w:hAnsi="Verdana" w:cs="Verdana"/>
          <w:b/>
          <w:kern w:val="2"/>
          <w:sz w:val="18"/>
          <w:szCs w:val="18"/>
        </w:rPr>
        <w:t>,</w:t>
      </w:r>
      <w:r w:rsidR="006E0DA7" w:rsidRPr="00616D5A">
        <w:rPr>
          <w:rFonts w:ascii="Verdana" w:hAnsi="Verdana" w:cs="Verdana"/>
          <w:kern w:val="2"/>
          <w:sz w:val="18"/>
          <w:szCs w:val="18"/>
        </w:rPr>
        <w:t xml:space="preserve"> związanych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16D5A">
        <w:rPr>
          <w:rFonts w:ascii="Verdana" w:hAnsi="Verdana" w:cs="Verdana"/>
          <w:kern w:val="2"/>
          <w:sz w:val="18"/>
          <w:szCs w:val="18"/>
        </w:rPr>
        <w:t>odmową wydania decyzji, zezwoleń, uzgodnień, będących następstwem okoliczności nie leżących po stronie Wykonawcy.</w:t>
      </w:r>
    </w:p>
    <w:p w14:paraId="71D43B9D" w14:textId="77777777" w:rsidR="0038627F" w:rsidRPr="00616D5A" w:rsidRDefault="0038627F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406ECE" w14:textId="77777777" w:rsidR="0064738E" w:rsidRPr="00616D5A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616D5A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2D1BD274" w14:textId="23D13750" w:rsidR="0064738E" w:rsidRPr="00616D5A" w:rsidRDefault="0064738E" w:rsidP="001E598A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616D5A">
        <w:rPr>
          <w:rFonts w:ascii="Verdana" w:hAnsi="Verdana" w:cs="Verdana"/>
          <w:kern w:val="2"/>
          <w:sz w:val="18"/>
          <w:szCs w:val="18"/>
        </w:rPr>
        <w:t>termin realizacji</w:t>
      </w:r>
      <w:r w:rsidRPr="00616D5A">
        <w:rPr>
          <w:rFonts w:ascii="Verdana" w:hAnsi="Verdana" w:cs="Verdana"/>
          <w:kern w:val="2"/>
          <w:sz w:val="18"/>
          <w:szCs w:val="18"/>
        </w:rPr>
        <w:t>.</w:t>
      </w:r>
      <w:r w:rsidR="00C82D21" w:rsidRPr="00616D5A">
        <w:rPr>
          <w:rFonts w:ascii="Verdana" w:hAnsi="Verdana" w:cs="Verdana"/>
          <w:kern w:val="2"/>
          <w:sz w:val="18"/>
          <w:szCs w:val="18"/>
        </w:rPr>
        <w:t xml:space="preserve"> Wniosek o wprowadzenie zmian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616D5A">
        <w:rPr>
          <w:rFonts w:ascii="Verdana" w:hAnsi="Verdana" w:cs="Verdana"/>
          <w:kern w:val="2"/>
          <w:sz w:val="18"/>
          <w:szCs w:val="18"/>
        </w:rPr>
        <w:t xml:space="preserve">umowie Wykonawca składa (wg. wzoru udostępnionego przez Zamawiającego pod adresem </w:t>
      </w:r>
      <w:hyperlink r:id="rId13" w:history="1">
        <w:r w:rsidR="00156524" w:rsidRPr="00616D5A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616D5A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616D5A">
        <w:rPr>
          <w:rFonts w:ascii="Verdana" w:hAnsi="Verdana" w:cs="Verdana"/>
          <w:kern w:val="2"/>
          <w:sz w:val="18"/>
          <w:szCs w:val="18"/>
        </w:rPr>
        <w:t xml:space="preserve">) w Zespole Obsługi Zadań z siedzibą w Krakowie </w:t>
      </w:r>
      <w:r w:rsidR="00D9379E" w:rsidRPr="00616D5A">
        <w:rPr>
          <w:rFonts w:ascii="Verdana" w:hAnsi="Verdana" w:cs="Verdana"/>
          <w:kern w:val="2"/>
          <w:sz w:val="18"/>
          <w:szCs w:val="18"/>
        </w:rPr>
        <w:t xml:space="preserve">30-059 </w:t>
      </w:r>
      <w:r w:rsidR="00C82D21" w:rsidRPr="00616D5A">
        <w:rPr>
          <w:rFonts w:ascii="Verdana" w:hAnsi="Verdana" w:cs="Verdana"/>
          <w:kern w:val="2"/>
          <w:sz w:val="18"/>
          <w:szCs w:val="18"/>
        </w:rPr>
        <w:t>przy ul. Reymonta 7</w:t>
      </w:r>
      <w:r w:rsidR="00D9379E" w:rsidRPr="00616D5A">
        <w:rPr>
          <w:rFonts w:ascii="Verdana" w:hAnsi="Verdana" w:cs="Verdana"/>
          <w:kern w:val="2"/>
          <w:sz w:val="18"/>
          <w:szCs w:val="18"/>
        </w:rPr>
        <w:t>/014</w:t>
      </w:r>
      <w:r w:rsidR="00C82D21" w:rsidRPr="00616D5A">
        <w:rPr>
          <w:rFonts w:ascii="Verdana" w:hAnsi="Verdana" w:cs="Verdana"/>
          <w:kern w:val="2"/>
          <w:sz w:val="18"/>
          <w:szCs w:val="18"/>
        </w:rPr>
        <w:t>, budynek U-2 AGH</w:t>
      </w:r>
      <w:r w:rsidR="00D9379E" w:rsidRPr="00616D5A">
        <w:rPr>
          <w:rFonts w:ascii="Verdana" w:hAnsi="Verdana" w:cs="Verdana"/>
          <w:kern w:val="2"/>
          <w:sz w:val="18"/>
          <w:szCs w:val="18"/>
        </w:rPr>
        <w:t>.</w:t>
      </w:r>
    </w:p>
    <w:p w14:paraId="1F657EB7" w14:textId="77777777" w:rsidR="0064738E" w:rsidRPr="00616D5A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616D5A" w:rsidRDefault="0064738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 w:rsidRPr="00616D5A">
        <w:rPr>
          <w:rFonts w:ascii="Verdana" w:hAnsi="Verdana" w:cs="Verdana"/>
          <w:kern w:val="2"/>
          <w:sz w:val="18"/>
          <w:szCs w:val="18"/>
        </w:rPr>
        <w:t>SWZ</w:t>
      </w:r>
      <w:r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017EA62D" w:rsidR="0064738E" w:rsidRPr="00616D5A" w:rsidRDefault="0064738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 w:rsidRPr="00616D5A">
        <w:rPr>
          <w:rFonts w:ascii="Verdana" w:hAnsi="Verdana" w:cs="Verdana"/>
          <w:kern w:val="2"/>
          <w:sz w:val="18"/>
          <w:szCs w:val="18"/>
        </w:rPr>
        <w:t>kosztorysowych i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</w:t>
      </w:r>
      <w:r w:rsidR="00071637" w:rsidRPr="00616D5A">
        <w:rPr>
          <w:rFonts w:ascii="Verdana" w:hAnsi="Verdana" w:cs="Verdana"/>
          <w:kern w:val="2"/>
          <w:sz w:val="18"/>
          <w:szCs w:val="18"/>
        </w:rPr>
        <w:t>Zachodnio-Pomorskiego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, a w odniesieniu do materiałów nie występujących ani w kosztorysie ani w SEKOCENBUD, w oparciu o ceny rynkowe jednostkowe tych materiałów. </w:t>
      </w:r>
    </w:p>
    <w:p w14:paraId="35CB8DD6" w14:textId="77777777" w:rsidR="0064738E" w:rsidRPr="00616D5A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Pr="00616D5A" w:rsidRDefault="00F03BE6" w:rsidP="001E598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616D5A" w:rsidRDefault="00DC1EFC" w:rsidP="001E598A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§18</w:t>
      </w:r>
    </w:p>
    <w:p w14:paraId="36233EC7" w14:textId="2B605865" w:rsidR="00DC1EFC" w:rsidRPr="00616D5A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technologicznych, organizacyjnych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616D5A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616D5A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070F82F" w:rsidR="00DC1EFC" w:rsidRPr="00616D5A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 w:rsidRPr="00616D5A">
        <w:rPr>
          <w:rFonts w:ascii="Verdana" w:hAnsi="Verdana" w:cs="Verdana"/>
          <w:kern w:val="2"/>
          <w:sz w:val="18"/>
          <w:szCs w:val="18"/>
        </w:rPr>
        <w:t>/Podwykonawcy</w:t>
      </w:r>
      <w:r w:rsidRPr="00616D5A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 w:rsidRPr="00616D5A">
        <w:rPr>
          <w:rFonts w:ascii="Verdana" w:hAnsi="Verdana" w:cs="Verdana"/>
          <w:kern w:val="2"/>
          <w:sz w:val="18"/>
          <w:szCs w:val="18"/>
        </w:rPr>
        <w:t xml:space="preserve"> będzie uzasadnione zakresem,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616D5A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5E2FCE53" w14:textId="77777777" w:rsidR="005B000A" w:rsidRPr="00616D5A" w:rsidRDefault="005B000A" w:rsidP="001E598A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616D5A" w:rsidRDefault="00DC1EFC" w:rsidP="001E598A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§19</w:t>
      </w:r>
    </w:p>
    <w:p w14:paraId="297A4F89" w14:textId="1FDB0E6D" w:rsidR="00DC1EFC" w:rsidRPr="00616D5A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prawa budowlanego.</w:t>
      </w:r>
    </w:p>
    <w:p w14:paraId="544A0639" w14:textId="77777777" w:rsidR="00DC1EFC" w:rsidRPr="00616D5A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36DD8F2D" w14:textId="2A967A77" w:rsidR="00DC1EFC" w:rsidRPr="00616D5A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 w:rsidRPr="00616D5A">
        <w:rPr>
          <w:rFonts w:ascii="Verdana" w:hAnsi="Verdana" w:cs="Verdana"/>
          <w:kern w:val="2"/>
          <w:sz w:val="18"/>
          <w:szCs w:val="18"/>
        </w:rPr>
        <w:t>dwó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 w:rsidRPr="00616D5A">
        <w:rPr>
          <w:rFonts w:ascii="Verdana" w:hAnsi="Verdana" w:cs="Verdana"/>
          <w:kern w:val="2"/>
          <w:sz w:val="18"/>
          <w:szCs w:val="18"/>
        </w:rPr>
        <w:t>z których jeden otrzymuje Wykonawca a drugi Zamawiający</w:t>
      </w:r>
      <w:r w:rsidRPr="00616D5A">
        <w:rPr>
          <w:rFonts w:ascii="Verdana" w:hAnsi="Verdana" w:cs="Verdana"/>
          <w:kern w:val="2"/>
          <w:sz w:val="18"/>
          <w:szCs w:val="18"/>
        </w:rPr>
        <w:t>.</w:t>
      </w:r>
    </w:p>
    <w:p w14:paraId="47F85F36" w14:textId="77777777" w:rsidR="00FA1B70" w:rsidRPr="00616D5A" w:rsidRDefault="00FA1B70" w:rsidP="001E598A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Pr="00616D5A" w:rsidRDefault="00B05BB2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616D5A">
        <w:rPr>
          <w:rFonts w:ascii="Verdana" w:hAnsi="Verdana" w:cs="Verdana"/>
          <w:b/>
          <w:bCs/>
          <w:sz w:val="18"/>
          <w:szCs w:val="18"/>
        </w:rPr>
        <w:t>WYKONAWCA</w:t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3A95015A" w14:textId="77777777" w:rsidR="0072175A" w:rsidRPr="00616D5A" w:rsidRDefault="0072175A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Pr="00616D5A" w:rsidRDefault="0072175A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0AE5F50A" w:rsidR="00512D5F" w:rsidRPr="00616D5A" w:rsidRDefault="0072175A" w:rsidP="00071637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616D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2E1D58A8" w14:textId="77777777" w:rsidR="00512D5F" w:rsidRPr="00616D5A" w:rsidRDefault="00512D5F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Pr="00616D5A" w:rsidRDefault="00512D5F" w:rsidP="001E598A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 w:rsidRPr="00616D5A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616D5A" w:rsidRDefault="00975369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lastRenderedPageBreak/>
        <w:t>Załącznik Nr 1 do umowy</w:t>
      </w:r>
    </w:p>
    <w:p w14:paraId="0ECDA31E" w14:textId="77777777" w:rsidR="00975369" w:rsidRPr="00616D5A" w:rsidRDefault="00975369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616D5A" w:rsidRDefault="00975369" w:rsidP="001E598A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616D5A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53C4AFC" w14:textId="77777777" w:rsidR="00975369" w:rsidRPr="00616D5A" w:rsidRDefault="00975369" w:rsidP="001E598A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31C1594A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616D5A">
        <w:rPr>
          <w:rFonts w:ascii="Verdana" w:hAnsi="Verdana"/>
          <w:b/>
          <w:sz w:val="18"/>
          <w:szCs w:val="18"/>
        </w:rPr>
        <w:t>„</w:t>
      </w:r>
      <w:r w:rsidR="001D793F" w:rsidRPr="00616D5A">
        <w:rPr>
          <w:rFonts w:ascii="Verdana" w:hAnsi="Verdana"/>
          <w:b/>
          <w:sz w:val="18"/>
          <w:szCs w:val="18"/>
        </w:rPr>
        <w:t>Budowa nowego zejścia na plażę w Łukęcinie (woj. zachodniopomorskie) w sąsiedztwie Ośrodka AGH w Krakowie</w:t>
      </w:r>
      <w:r w:rsidRPr="00616D5A">
        <w:rPr>
          <w:rFonts w:ascii="Verdana" w:hAnsi="Verdana"/>
          <w:b/>
          <w:sz w:val="18"/>
          <w:szCs w:val="18"/>
        </w:rPr>
        <w:t>”</w:t>
      </w:r>
      <w:r w:rsidRPr="00616D5A">
        <w:rPr>
          <w:rFonts w:ascii="Verdana" w:hAnsi="Verdana"/>
          <w:sz w:val="18"/>
          <w:szCs w:val="18"/>
        </w:rPr>
        <w:t>, zwana dalej „Umową”.</w:t>
      </w:r>
    </w:p>
    <w:p w14:paraId="6B2D2F10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14:paraId="3F736D7A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14:paraId="6F79B1B8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616D5A">
        <w:rPr>
          <w:rFonts w:ascii="Verdana" w:hAnsi="Verdana"/>
          <w:color w:val="FF0000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414B8C0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Gwarancja nie wyłącza, nie ogranicza ani nie zawiesza uprawnień Zamawiającego wynikających z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przepisów o rękojmi za wady przedmiotu Umowy.</w:t>
      </w:r>
    </w:p>
    <w:p w14:paraId="2DBA20AD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62F51FC4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Wykonanie uprawnień z gwarancji nie wpływa na odpowiedzialność Wykonawcy-Gwaranta z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tytułu rękojmi za wady.</w:t>
      </w:r>
    </w:p>
    <w:p w14:paraId="68AF5344" w14:textId="0B8CB253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="00340E10" w:rsidRPr="00616D5A">
        <w:rPr>
          <w:rFonts w:ascii="Verdana" w:hAnsi="Verdana"/>
          <w:b/>
          <w:sz w:val="18"/>
          <w:szCs w:val="18"/>
        </w:rPr>
        <w:t>„Budowa nowego zejścia na plażę w Łukęcinie przy Ośrodku AGH w Krakowie (woj. zachodniopomorskie)”</w:t>
      </w:r>
      <w:r w:rsidRPr="00616D5A">
        <w:rPr>
          <w:rFonts w:ascii="Verdana" w:hAnsi="Verdana"/>
          <w:sz w:val="18"/>
          <w:szCs w:val="18"/>
        </w:rPr>
        <w:t xml:space="preserve">, znajdujące się na terenie </w:t>
      </w:r>
      <w:r w:rsidR="00340E10" w:rsidRPr="00616D5A">
        <w:rPr>
          <w:rFonts w:ascii="Verdana" w:hAnsi="Verdana"/>
          <w:sz w:val="18"/>
          <w:szCs w:val="18"/>
        </w:rPr>
        <w:t xml:space="preserve">plaży w sąsiedztwie Ośrodka AGH w Łukęcinie na </w:t>
      </w:r>
      <w:r w:rsidR="00340E10" w:rsidRPr="00616D5A">
        <w:rPr>
          <w:rFonts w:ascii="Verdana" w:eastAsiaTheme="minorHAnsi" w:hAnsi="Verdana" w:cstheme="minorBidi"/>
          <w:bCs/>
          <w:iCs/>
          <w:sz w:val="18"/>
          <w:szCs w:val="18"/>
        </w:rPr>
        <w:t xml:space="preserve">części działki o nr </w:t>
      </w:r>
      <w:proofErr w:type="spellStart"/>
      <w:r w:rsidR="00340E10" w:rsidRPr="00616D5A">
        <w:rPr>
          <w:rFonts w:ascii="Verdana" w:eastAsiaTheme="minorHAnsi" w:hAnsi="Verdana" w:cstheme="minorBidi"/>
          <w:bCs/>
          <w:iCs/>
          <w:sz w:val="18"/>
          <w:szCs w:val="18"/>
        </w:rPr>
        <w:t>ewid</w:t>
      </w:r>
      <w:proofErr w:type="spellEnd"/>
      <w:r w:rsidR="00340E10" w:rsidRPr="00616D5A">
        <w:rPr>
          <w:rFonts w:ascii="Verdana" w:eastAsiaTheme="minorHAnsi" w:hAnsi="Verdana" w:cstheme="minorBidi"/>
          <w:bCs/>
          <w:iCs/>
          <w:sz w:val="18"/>
          <w:szCs w:val="18"/>
        </w:rPr>
        <w:t>. 539/1 w obrębie 0005 Łukęcin, jednostka ewidencyjna 320701_5 Dziwnów, powiat kamieński</w:t>
      </w:r>
      <w:r w:rsidRPr="00616D5A">
        <w:rPr>
          <w:rFonts w:ascii="Verdana" w:hAnsi="Verdana"/>
          <w:sz w:val="18"/>
          <w:szCs w:val="18"/>
        </w:rPr>
        <w:t>.</w:t>
      </w:r>
    </w:p>
    <w:p w14:paraId="291A3DAF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14:paraId="683D144C" w14:textId="754D8500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Uprawnienia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przysługujące Zamawiającemu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z tytułu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gwarancji udzielonej przez Wykonawcę-Gwaranta:</w:t>
      </w:r>
    </w:p>
    <w:p w14:paraId="0A408C3E" w14:textId="77777777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6950D7D3" w14:textId="6AA8A2FC" w:rsidR="00975369" w:rsidRPr="00616D5A" w:rsidRDefault="00975369" w:rsidP="001E598A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</w:p>
    <w:p w14:paraId="5D74A76C" w14:textId="0A729551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zobowiązany jest do przeprowadzenia bezpłatnego instruktażu w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 xml:space="preserve">zakresie obsługi i konserwacji zainstalowanych elementów tj. przed rozpoczęciem eksploatacji. </w:t>
      </w:r>
    </w:p>
    <w:p w14:paraId="5F47B80B" w14:textId="77777777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6C1599C6" w:rsidR="00975369" w:rsidRPr="00616D5A" w:rsidRDefault="00975369" w:rsidP="001E598A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</w:t>
      </w:r>
    </w:p>
    <w:p w14:paraId="22D3E300" w14:textId="1A52E632" w:rsidR="00975369" w:rsidRPr="00616D5A" w:rsidRDefault="00975369" w:rsidP="001E598A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zapewniających pozostawanie eksploatowanych elementów w niepogorszonej (w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stosunku do wynikających z normalnej eksploatacji) funkcjonalności i stanie***,</w:t>
      </w:r>
    </w:p>
    <w:p w14:paraId="767E8DC3" w14:textId="59D610F5" w:rsidR="00975369" w:rsidRPr="00616D5A" w:rsidRDefault="00975369" w:rsidP="001E598A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</w:t>
      </w:r>
      <w:r w:rsidR="00340E10" w:rsidRPr="00616D5A">
        <w:rPr>
          <w:rFonts w:ascii="Verdana" w:hAnsi="Verdana"/>
          <w:sz w:val="18"/>
          <w:szCs w:val="18"/>
        </w:rPr>
        <w:t xml:space="preserve"> lub elementu</w:t>
      </w:r>
      <w:r w:rsidRPr="00616D5A">
        <w:rPr>
          <w:rFonts w:ascii="Verdana" w:hAnsi="Verdana"/>
          <w:sz w:val="18"/>
          <w:szCs w:val="18"/>
        </w:rPr>
        <w:t xml:space="preserve">. Prowadzenie przez Zamawiającego pozostałych czynności eksploatacyjnych urządzeń nie powoduje utraty praw gwarancyjnych. </w:t>
      </w:r>
    </w:p>
    <w:p w14:paraId="701178A2" w14:textId="1D1873C4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Wykonawca-Gwarant, zobowiązany jest do opracowania i przekazania Zamawiającemu, wraz z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dokumentacją powykonawczą, szczegółowego harmonogramu czynności konserwacyjnych, o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których mowa w lit. c).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</w:p>
    <w:p w14:paraId="694DD65C" w14:textId="2986CE0A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</w:t>
      </w:r>
      <w:r w:rsidR="00340E10" w:rsidRPr="00616D5A">
        <w:rPr>
          <w:rFonts w:ascii="Verdana" w:hAnsi="Verdana"/>
          <w:sz w:val="18"/>
          <w:szCs w:val="18"/>
        </w:rPr>
        <w:t>udowl</w:t>
      </w:r>
      <w:r w:rsidR="008137BD" w:rsidRPr="00616D5A">
        <w:rPr>
          <w:rFonts w:ascii="Verdana" w:hAnsi="Verdana"/>
          <w:sz w:val="18"/>
          <w:szCs w:val="18"/>
        </w:rPr>
        <w:t xml:space="preserve">ę </w:t>
      </w:r>
      <w:r w:rsidR="008B0A72" w:rsidRPr="00616D5A">
        <w:rPr>
          <w:rFonts w:ascii="Verdana" w:hAnsi="Verdana"/>
          <w:sz w:val="18"/>
          <w:szCs w:val="18"/>
        </w:rPr>
        <w:t>lub jej cześć</w:t>
      </w:r>
      <w:r w:rsidRPr="00616D5A">
        <w:rPr>
          <w:rFonts w:ascii="Verdana" w:hAnsi="Verdana"/>
          <w:sz w:val="18"/>
          <w:szCs w:val="18"/>
        </w:rPr>
        <w:t xml:space="preserve"> Wykonawca-Gwarant w trybie natychmiastowym zabezpieczy miejsce wystąpienia wady i w czasie nie dłuższym niż </w:t>
      </w:r>
      <w:r w:rsidR="008B0A72" w:rsidRPr="00616D5A">
        <w:rPr>
          <w:rFonts w:ascii="Verdana" w:hAnsi="Verdana"/>
          <w:sz w:val="18"/>
          <w:szCs w:val="18"/>
        </w:rPr>
        <w:t xml:space="preserve">12 </w:t>
      </w:r>
      <w:r w:rsidRPr="00616D5A">
        <w:rPr>
          <w:rFonts w:ascii="Verdana" w:hAnsi="Verdana"/>
          <w:sz w:val="18"/>
          <w:szCs w:val="18"/>
        </w:rPr>
        <w:t>godzin</w:t>
      </w:r>
      <w:r w:rsidR="008B0A72" w:rsidRPr="00616D5A">
        <w:rPr>
          <w:rFonts w:ascii="Verdana" w:hAnsi="Verdana"/>
          <w:sz w:val="18"/>
          <w:szCs w:val="18"/>
        </w:rPr>
        <w:t>y</w:t>
      </w:r>
      <w:r w:rsidRPr="00616D5A">
        <w:rPr>
          <w:rFonts w:ascii="Verdana" w:hAnsi="Verdana"/>
          <w:sz w:val="18"/>
          <w:szCs w:val="18"/>
        </w:rPr>
        <w:t xml:space="preserve"> od powiadomienia o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wadzie telefonicznie lub e-mailem przystąpi do usuwania wady i zakończy jej usuwanie w uzasadnionym technicznie terminie wyznaczonym przez Zamawiającego.</w:t>
      </w:r>
    </w:p>
    <w:p w14:paraId="6A257CD5" w14:textId="77777777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16D5A">
        <w:rPr>
          <w:rFonts w:ascii="Verdana" w:hAnsi="Verdana"/>
          <w:sz w:val="18"/>
        </w:rPr>
        <w:t>48 godzin</w:t>
      </w:r>
      <w:r w:rsidRPr="00616D5A">
        <w:rPr>
          <w:rFonts w:ascii="Verdana" w:hAnsi="Verdana"/>
          <w:sz w:val="18"/>
          <w:szCs w:val="18"/>
        </w:rPr>
        <w:t xml:space="preserve"> od powiadomienia o wadzie (telefonicznie lub e-mailem) i zakończy jej usuwanie w uzasadnionym technicznie terminie wyznaczonym przez Zamawiającego.</w:t>
      </w:r>
    </w:p>
    <w:p w14:paraId="2B31993F" w14:textId="60120DD0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AB3C386" w:rsidR="00975369" w:rsidRPr="00616D5A" w:rsidRDefault="00975369" w:rsidP="001E598A">
      <w:pPr>
        <w:pStyle w:val="Akapitzlist"/>
        <w:numPr>
          <w:ilvl w:val="0"/>
          <w:numId w:val="19"/>
        </w:numPr>
        <w:spacing w:line="240" w:lineRule="auto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nie może odmówić usunięcia wad bez względu na wysokość związanych z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tym kosztów.</w:t>
      </w:r>
    </w:p>
    <w:p w14:paraId="422330C7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16D5A" w:rsidRDefault="00975369" w:rsidP="001E598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telefonicznie:</w:t>
      </w:r>
      <w:r w:rsidRPr="00616D5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16D5A" w:rsidRDefault="00975369" w:rsidP="001E598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e-mailem: </w:t>
      </w:r>
      <w:r w:rsidRPr="00616D5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6718935F" w:rsidR="00975369" w:rsidRPr="00616D5A" w:rsidRDefault="00975369" w:rsidP="001E598A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siedzibą w Krakowie </w:t>
      </w:r>
      <w:r w:rsidR="008B0A72" w:rsidRPr="00616D5A">
        <w:rPr>
          <w:rFonts w:ascii="Verdana" w:hAnsi="Verdana" w:cs="Verdana"/>
          <w:sz w:val="18"/>
          <w:szCs w:val="18"/>
        </w:rPr>
        <w:t xml:space="preserve">30-059 </w:t>
      </w:r>
      <w:r w:rsidRPr="00616D5A">
        <w:rPr>
          <w:rFonts w:ascii="Verdana" w:hAnsi="Verdana" w:cs="Verdana"/>
          <w:sz w:val="18"/>
          <w:szCs w:val="18"/>
        </w:rPr>
        <w:t>przy ul. Reymonta 7</w:t>
      </w:r>
      <w:r w:rsidR="008B0A72" w:rsidRPr="00616D5A">
        <w:rPr>
          <w:rFonts w:ascii="Verdana" w:hAnsi="Verdana" w:cs="Verdana"/>
          <w:sz w:val="18"/>
          <w:szCs w:val="18"/>
        </w:rPr>
        <w:t>/014</w:t>
      </w:r>
      <w:r w:rsidRPr="00616D5A">
        <w:rPr>
          <w:rFonts w:ascii="Verdana" w:hAnsi="Verdana" w:cs="Verdana"/>
          <w:sz w:val="18"/>
          <w:szCs w:val="18"/>
        </w:rPr>
        <w:t>, budynek U-2 AGH), protokołu, o którym mowa w pkt. 4 wraz z kopią powiadomienia o wystąpieniu wady.</w:t>
      </w:r>
    </w:p>
    <w:p w14:paraId="79EC94C2" w14:textId="7DA6C061" w:rsidR="008B0A72" w:rsidRPr="00616D5A" w:rsidRDefault="008B0A72" w:rsidP="001E598A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Verdana" w:hAnsi="Verdana"/>
          <w:b/>
          <w:sz w:val="18"/>
          <w:szCs w:val="18"/>
        </w:rPr>
      </w:pPr>
      <w:r w:rsidRPr="00616D5A">
        <w:rPr>
          <w:rFonts w:ascii="Verdana" w:hAnsi="Verdana"/>
          <w:b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  <w:r w:rsidR="00374D72" w:rsidRPr="00616D5A">
        <w:rPr>
          <w:rFonts w:ascii="Verdana" w:hAnsi="Verdana"/>
          <w:b/>
          <w:sz w:val="18"/>
          <w:szCs w:val="18"/>
        </w:rPr>
        <w:t xml:space="preserve"> </w:t>
      </w:r>
      <w:r w:rsidR="00556BE9" w:rsidRPr="00616D5A">
        <w:rPr>
          <w:rFonts w:ascii="Verdana" w:hAnsi="Verdana"/>
          <w:sz w:val="18"/>
          <w:szCs w:val="18"/>
        </w:rPr>
        <w:t>U</w:t>
      </w:r>
      <w:r w:rsidR="00374D72" w:rsidRPr="00616D5A">
        <w:rPr>
          <w:rFonts w:ascii="Verdana" w:hAnsi="Verdana"/>
          <w:sz w:val="18"/>
          <w:szCs w:val="18"/>
        </w:rPr>
        <w:t>dowodnieni</w:t>
      </w:r>
      <w:r w:rsidR="00556BE9" w:rsidRPr="00616D5A">
        <w:rPr>
          <w:rFonts w:ascii="Verdana" w:hAnsi="Verdana"/>
          <w:sz w:val="18"/>
          <w:szCs w:val="18"/>
        </w:rPr>
        <w:t xml:space="preserve">e </w:t>
      </w:r>
      <w:r w:rsidR="00374D72" w:rsidRPr="00616D5A">
        <w:rPr>
          <w:rFonts w:ascii="Verdana" w:hAnsi="Verdana"/>
          <w:sz w:val="18"/>
          <w:szCs w:val="18"/>
        </w:rPr>
        <w:t>wystąpienia tej siły sztormu (</w:t>
      </w:r>
      <w:r w:rsidR="00556BE9" w:rsidRPr="00616D5A">
        <w:rPr>
          <w:rFonts w:ascii="Verdana" w:hAnsi="Verdana"/>
          <w:sz w:val="18"/>
          <w:szCs w:val="18"/>
        </w:rPr>
        <w:t xml:space="preserve">np. </w:t>
      </w:r>
      <w:r w:rsidR="00374D72" w:rsidRPr="00616D5A">
        <w:rPr>
          <w:rFonts w:ascii="Verdana" w:hAnsi="Verdana"/>
          <w:sz w:val="18"/>
          <w:szCs w:val="18"/>
        </w:rPr>
        <w:t xml:space="preserve">dane </w:t>
      </w:r>
      <w:r w:rsidR="00556BE9" w:rsidRPr="00616D5A">
        <w:rPr>
          <w:rFonts w:ascii="Verdana" w:hAnsi="Verdana"/>
          <w:sz w:val="18"/>
          <w:szCs w:val="18"/>
        </w:rPr>
        <w:t xml:space="preserve">archiwalne IMGW) </w:t>
      </w:r>
      <w:r w:rsidR="00374D72" w:rsidRPr="00616D5A">
        <w:rPr>
          <w:rFonts w:ascii="Verdana" w:hAnsi="Verdana"/>
          <w:sz w:val="18"/>
          <w:szCs w:val="18"/>
        </w:rPr>
        <w:t xml:space="preserve">w zgłaszanej </w:t>
      </w:r>
      <w:r w:rsidR="00556BE9" w:rsidRPr="00616D5A">
        <w:rPr>
          <w:rFonts w:ascii="Verdana" w:hAnsi="Verdana"/>
          <w:sz w:val="18"/>
          <w:szCs w:val="18"/>
        </w:rPr>
        <w:t xml:space="preserve">przez Zamawiającego </w:t>
      </w:r>
      <w:r w:rsidR="00374D72" w:rsidRPr="00616D5A">
        <w:rPr>
          <w:rFonts w:ascii="Verdana" w:hAnsi="Verdana"/>
          <w:sz w:val="18"/>
          <w:szCs w:val="18"/>
        </w:rPr>
        <w:t>wadzie leży po stronie Wykonawcy-Gwaranta</w:t>
      </w:r>
      <w:r w:rsidR="00556BE9" w:rsidRPr="00616D5A">
        <w:rPr>
          <w:rFonts w:ascii="Verdana" w:hAnsi="Verdana"/>
          <w:sz w:val="18"/>
          <w:szCs w:val="18"/>
        </w:rPr>
        <w:t>.</w:t>
      </w:r>
      <w:r w:rsidR="00374D72" w:rsidRPr="00616D5A">
        <w:rPr>
          <w:rFonts w:ascii="Verdana" w:hAnsi="Verdana"/>
          <w:sz w:val="18"/>
          <w:szCs w:val="18"/>
        </w:rPr>
        <w:t xml:space="preserve"> </w:t>
      </w:r>
    </w:p>
    <w:p w14:paraId="10EE9262" w14:textId="29E056B6" w:rsidR="00975369" w:rsidRPr="00616D5A" w:rsidRDefault="00975369" w:rsidP="001E598A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*** czynności konserwacyjne i obsługowe wymagane przez producentów lub dostawców urządzeń (np. </w:t>
      </w:r>
      <w:r w:rsidR="00340E10"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kartach gwarancyjnych, zeszytach technicznych, DTR-ach, instrukcji eksploatacji, instrukcji konserwacji elementów budowlanych</w:t>
      </w:r>
      <w:r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 urządzenia), które zapewniają ich bezpieczną eksploatację i trwałość w</w:t>
      </w:r>
      <w:r w:rsidR="001E598A"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</w:t>
      </w:r>
      <w:r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okresie gwarancji. Szczegółowy zakres powyższych czynności jest uzależniony od konkretnych </w:t>
      </w:r>
      <w:r w:rsidR="008B0A72"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materiałów, </w:t>
      </w:r>
      <w:r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modeli/typów urządz</w:t>
      </w:r>
      <w:r w:rsidR="00246AF3"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</w:t>
      </w:r>
      <w:r w:rsidR="001E598A"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</w:t>
      </w:r>
      <w:r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Pr="00616D5A" w:rsidRDefault="00975369" w:rsidP="001E598A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63DC4C98" w14:textId="3B48C886" w:rsidR="00975369" w:rsidRPr="00616D5A" w:rsidRDefault="00975369" w:rsidP="001E598A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616D5A">
        <w:rPr>
          <w:rFonts w:ascii="Verdana" w:hAnsi="Verdana"/>
          <w:sz w:val="18"/>
          <w:szCs w:val="18"/>
        </w:rPr>
        <w:t>…………………………………………………………………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1E598A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6"/>
          <w:szCs w:val="18"/>
        </w:rPr>
        <w:t>do reprezentowania Wykonawcy-Gwaranta</w:t>
      </w:r>
      <w:bookmarkStart w:id="2" w:name="_GoBack"/>
      <w:bookmarkEnd w:id="2"/>
    </w:p>
    <w:sectPr w:rsidR="00512D5F" w:rsidRPr="00001768" w:rsidSect="00004062">
      <w:footerReference w:type="default" r:id="rId14"/>
      <w:pgSz w:w="11905" w:h="16838"/>
      <w:pgMar w:top="851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4D6A8" w14:textId="77777777" w:rsidR="0006582C" w:rsidRDefault="0006582C" w:rsidP="00467FC3">
      <w:pPr>
        <w:spacing w:after="0" w:line="240" w:lineRule="auto"/>
      </w:pPr>
      <w:r>
        <w:separator/>
      </w:r>
    </w:p>
  </w:endnote>
  <w:endnote w:type="continuationSeparator" w:id="0">
    <w:p w14:paraId="4AFBA36F" w14:textId="77777777" w:rsidR="0006582C" w:rsidRDefault="0006582C" w:rsidP="00467FC3">
      <w:pPr>
        <w:spacing w:after="0" w:line="240" w:lineRule="auto"/>
      </w:pPr>
      <w:r>
        <w:continuationSeparator/>
      </w:r>
    </w:p>
  </w:endnote>
  <w:endnote w:type="continuationNotice" w:id="1">
    <w:p w14:paraId="1C59DE8F" w14:textId="77777777" w:rsidR="0006582C" w:rsidRDefault="000658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25735" w14:textId="77777777" w:rsidR="00374D72" w:rsidRPr="00E35709" w:rsidRDefault="00374D72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753C7A95" w:rsidR="00374D72" w:rsidRPr="00C3564C" w:rsidRDefault="00374D72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85F28F" w14:textId="77777777" w:rsidR="0006582C" w:rsidRDefault="0006582C" w:rsidP="00467FC3">
      <w:pPr>
        <w:spacing w:after="0" w:line="240" w:lineRule="auto"/>
      </w:pPr>
      <w:r>
        <w:separator/>
      </w:r>
    </w:p>
  </w:footnote>
  <w:footnote w:type="continuationSeparator" w:id="0">
    <w:p w14:paraId="5A31CD3C" w14:textId="77777777" w:rsidR="0006582C" w:rsidRDefault="0006582C" w:rsidP="00467FC3">
      <w:pPr>
        <w:spacing w:after="0" w:line="240" w:lineRule="auto"/>
      </w:pPr>
      <w:r>
        <w:continuationSeparator/>
      </w:r>
    </w:p>
  </w:footnote>
  <w:footnote w:type="continuationNotice" w:id="1">
    <w:p w14:paraId="3BFAC626" w14:textId="77777777" w:rsidR="0006582C" w:rsidRDefault="0006582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7B14F3"/>
    <w:multiLevelType w:val="hybridMultilevel"/>
    <w:tmpl w:val="B050964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C6443F"/>
    <w:multiLevelType w:val="hybridMultilevel"/>
    <w:tmpl w:val="AD70343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2D9E3787"/>
    <w:multiLevelType w:val="multilevel"/>
    <w:tmpl w:val="9086E62A"/>
    <w:numStyleLink w:val="Styldoumwv2"/>
  </w:abstractNum>
  <w:abstractNum w:abstractNumId="51" w15:restartNumberingAfterBreak="0">
    <w:nsid w:val="2EB47EA7"/>
    <w:multiLevelType w:val="multilevel"/>
    <w:tmpl w:val="9086E62A"/>
    <w:numStyleLink w:val="Styldoumwv2"/>
  </w:abstractNum>
  <w:abstractNum w:abstractNumId="52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5633C4D"/>
    <w:multiLevelType w:val="multilevel"/>
    <w:tmpl w:val="9086E62A"/>
    <w:numStyleLink w:val="Styldoumwv2"/>
  </w:abstractNum>
  <w:abstractNum w:abstractNumId="54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6" w15:restartNumberingAfterBreak="0">
    <w:nsid w:val="553C25A5"/>
    <w:multiLevelType w:val="hybridMultilevel"/>
    <w:tmpl w:val="A3F43486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7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8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5DE97FCA"/>
    <w:multiLevelType w:val="multilevel"/>
    <w:tmpl w:val="9086E62A"/>
    <w:numStyleLink w:val="Styldoumwv2"/>
  </w:abstractNum>
  <w:abstractNum w:abstractNumId="60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6CBC28C4"/>
    <w:multiLevelType w:val="hybridMultilevel"/>
    <w:tmpl w:val="2C74B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1023914"/>
    <w:multiLevelType w:val="multilevel"/>
    <w:tmpl w:val="9086E62A"/>
    <w:numStyleLink w:val="Styldoumwv2"/>
  </w:abstractNum>
  <w:abstractNum w:abstractNumId="65" w15:restartNumberingAfterBreak="0">
    <w:nsid w:val="75A50E92"/>
    <w:multiLevelType w:val="multilevel"/>
    <w:tmpl w:val="9086E62A"/>
    <w:numStyleLink w:val="Styldoumwv2"/>
  </w:abstractNum>
  <w:abstractNum w:abstractNumId="66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8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4"/>
  </w:num>
  <w:num w:numId="3">
    <w:abstractNumId w:val="46"/>
  </w:num>
  <w:num w:numId="4">
    <w:abstractNumId w:val="39"/>
  </w:num>
  <w:num w:numId="5">
    <w:abstractNumId w:val="42"/>
  </w:num>
  <w:num w:numId="6">
    <w:abstractNumId w:val="64"/>
  </w:num>
  <w:num w:numId="7">
    <w:abstractNumId w:val="34"/>
  </w:num>
  <w:num w:numId="8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7"/>
  </w:num>
  <w:num w:numId="11">
    <w:abstractNumId w:val="43"/>
  </w:num>
  <w:num w:numId="12">
    <w:abstractNumId w:val="65"/>
  </w:num>
  <w:num w:numId="13">
    <w:abstractNumId w:val="40"/>
  </w:num>
  <w:num w:numId="14">
    <w:abstractNumId w:val="59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7"/>
  </w:num>
  <w:num w:numId="19">
    <w:abstractNumId w:val="58"/>
  </w:num>
  <w:num w:numId="20">
    <w:abstractNumId w:val="62"/>
  </w:num>
  <w:num w:numId="21">
    <w:abstractNumId w:val="61"/>
  </w:num>
  <w:num w:numId="22">
    <w:abstractNumId w:val="48"/>
  </w:num>
  <w:num w:numId="23">
    <w:abstractNumId w:val="55"/>
  </w:num>
  <w:num w:numId="24">
    <w:abstractNumId w:val="38"/>
  </w:num>
  <w:num w:numId="25">
    <w:abstractNumId w:val="66"/>
  </w:num>
  <w:num w:numId="26">
    <w:abstractNumId w:val="69"/>
  </w:num>
  <w:num w:numId="27">
    <w:abstractNumId w:val="52"/>
  </w:num>
  <w:num w:numId="28">
    <w:abstractNumId w:val="57"/>
  </w:num>
  <w:num w:numId="29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</w:num>
  <w:num w:numId="34">
    <w:abstractNumId w:val="63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5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365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82C"/>
    <w:rsid w:val="0006596C"/>
    <w:rsid w:val="00066050"/>
    <w:rsid w:val="00066B6C"/>
    <w:rsid w:val="00067104"/>
    <w:rsid w:val="0007152F"/>
    <w:rsid w:val="00071637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191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0AF7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95A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026"/>
    <w:rsid w:val="00186A2D"/>
    <w:rsid w:val="00186F55"/>
    <w:rsid w:val="00192113"/>
    <w:rsid w:val="001945F0"/>
    <w:rsid w:val="00195E34"/>
    <w:rsid w:val="001970D3"/>
    <w:rsid w:val="001A07F1"/>
    <w:rsid w:val="001A5393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D793F"/>
    <w:rsid w:val="001E1D06"/>
    <w:rsid w:val="001E25BE"/>
    <w:rsid w:val="001E598A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60C8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732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4C9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0E10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D72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266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69F8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A7BE1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4F742F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43A0"/>
    <w:rsid w:val="0052762C"/>
    <w:rsid w:val="00535A5A"/>
    <w:rsid w:val="005413EF"/>
    <w:rsid w:val="00543457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56BE9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BE5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16D5A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044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86AE5"/>
    <w:rsid w:val="00690F35"/>
    <w:rsid w:val="00692260"/>
    <w:rsid w:val="00693E40"/>
    <w:rsid w:val="0069605D"/>
    <w:rsid w:val="006974F6"/>
    <w:rsid w:val="0069798B"/>
    <w:rsid w:val="006A1B3E"/>
    <w:rsid w:val="006A1FF5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27D7C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632A"/>
    <w:rsid w:val="007B1655"/>
    <w:rsid w:val="007B4198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62FA"/>
    <w:rsid w:val="007D6E3B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37BD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0A72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23ACE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636C"/>
    <w:rsid w:val="00A07A3C"/>
    <w:rsid w:val="00A10546"/>
    <w:rsid w:val="00A10A18"/>
    <w:rsid w:val="00A12123"/>
    <w:rsid w:val="00A13783"/>
    <w:rsid w:val="00A13CCC"/>
    <w:rsid w:val="00A14341"/>
    <w:rsid w:val="00A147D5"/>
    <w:rsid w:val="00A152E3"/>
    <w:rsid w:val="00A15847"/>
    <w:rsid w:val="00A21381"/>
    <w:rsid w:val="00A220BD"/>
    <w:rsid w:val="00A27B0C"/>
    <w:rsid w:val="00A3051C"/>
    <w:rsid w:val="00A31200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D628B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87"/>
    <w:rsid w:val="00B85190"/>
    <w:rsid w:val="00B86009"/>
    <w:rsid w:val="00B86A6F"/>
    <w:rsid w:val="00B9069A"/>
    <w:rsid w:val="00B9109D"/>
    <w:rsid w:val="00B93B2B"/>
    <w:rsid w:val="00B95776"/>
    <w:rsid w:val="00BA478E"/>
    <w:rsid w:val="00BA6F85"/>
    <w:rsid w:val="00BB24E3"/>
    <w:rsid w:val="00BB35AA"/>
    <w:rsid w:val="00BB540D"/>
    <w:rsid w:val="00BB57C9"/>
    <w:rsid w:val="00BB5A01"/>
    <w:rsid w:val="00BB626A"/>
    <w:rsid w:val="00BB64C2"/>
    <w:rsid w:val="00BB78CF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02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1703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3F3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5A36"/>
    <w:rsid w:val="00C96D81"/>
    <w:rsid w:val="00CA08F5"/>
    <w:rsid w:val="00CA0E79"/>
    <w:rsid w:val="00CA1CF0"/>
    <w:rsid w:val="00CB0BCB"/>
    <w:rsid w:val="00CB1995"/>
    <w:rsid w:val="00CB1C6C"/>
    <w:rsid w:val="00CB2408"/>
    <w:rsid w:val="00CB6096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0DB7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2AE"/>
    <w:rsid w:val="00D715CC"/>
    <w:rsid w:val="00D83E6C"/>
    <w:rsid w:val="00D84985"/>
    <w:rsid w:val="00D8544A"/>
    <w:rsid w:val="00D87EA7"/>
    <w:rsid w:val="00D87F1B"/>
    <w:rsid w:val="00D90CD7"/>
    <w:rsid w:val="00D92293"/>
    <w:rsid w:val="00D9379E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0B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166D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A6352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65A8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3568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4820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2DD9"/>
    <w:rsid w:val="00FC3809"/>
    <w:rsid w:val="00FC3B5F"/>
    <w:rsid w:val="00FC3FCB"/>
    <w:rsid w:val="00FC41DE"/>
    <w:rsid w:val="00FC4FD0"/>
    <w:rsid w:val="00FC5EEA"/>
    <w:rsid w:val="00FC7D1D"/>
    <w:rsid w:val="00FD0948"/>
    <w:rsid w:val="00FD0C4D"/>
    <w:rsid w:val="00FD1300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7D62FA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D4AC56-3745-4129-BFC3-CB05D4F7D24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D87C7DE-1232-4DA5-9426-D224EFCE6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8752</Words>
  <Characters>57903</Characters>
  <Application>Microsoft Office Word</Application>
  <DocSecurity>0</DocSecurity>
  <Lines>482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2023-11-07T10:37:00Z</dcterms:created>
  <dcterms:modified xsi:type="dcterms:W3CDTF">2023-11-07T10:37:00Z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