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B744E7" w:rsidRPr="00DC63B7" w14:paraId="0CDA5D60" w14:textId="77777777" w:rsidTr="009C1D91">
        <w:tc>
          <w:tcPr>
            <w:tcW w:w="4246" w:type="dxa"/>
            <w:tcBorders>
              <w:top w:val="nil"/>
              <w:left w:val="nil"/>
              <w:bottom w:val="nil"/>
              <w:right w:val="nil"/>
            </w:tcBorders>
          </w:tcPr>
          <w:p w14:paraId="0AD9FABF" w14:textId="77777777" w:rsidR="00B744E7" w:rsidRPr="00DC63B7" w:rsidRDefault="00B744E7" w:rsidP="009C1D91">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Extra- EU Import of Goods– payment after delivery</w:t>
            </w:r>
          </w:p>
          <w:p w14:paraId="6775228A" w14:textId="77777777" w:rsidR="00B744E7" w:rsidRPr="00DC63B7" w:rsidRDefault="00B744E7" w:rsidP="009C1D91">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3BAE7F8" w14:textId="77777777" w:rsidR="00B744E7" w:rsidRPr="00DC63B7" w:rsidRDefault="00B744E7" w:rsidP="009C1D91">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Pr="00EE1F78">
              <w:rPr>
                <w:rFonts w:ascii="Verdana" w:hAnsi="Verdana"/>
                <w:i/>
                <w:sz w:val="20"/>
                <w:szCs w:val="20"/>
                <w:lang w:val="en-GB"/>
              </w:rPr>
              <w:t>---</w:t>
            </w:r>
          </w:p>
          <w:p w14:paraId="0461D4C9" w14:textId="77777777" w:rsidR="00B744E7" w:rsidRPr="00DC63B7" w:rsidRDefault="00B744E7" w:rsidP="009C1D91">
            <w:pPr>
              <w:spacing w:line="276" w:lineRule="auto"/>
              <w:ind w:right="113"/>
              <w:rPr>
                <w:rFonts w:ascii="Verdana" w:hAnsi="Verdana"/>
                <w:i/>
                <w:sz w:val="20"/>
                <w:szCs w:val="20"/>
                <w:lang w:val="en-GB"/>
              </w:rPr>
            </w:pPr>
            <w:r w:rsidRPr="00DC63B7">
              <w:rPr>
                <w:rFonts w:ascii="Verdana" w:hAnsi="Verdana"/>
                <w:i/>
                <w:sz w:val="20"/>
                <w:szCs w:val="20"/>
                <w:lang w:val="en-GB"/>
              </w:rPr>
              <w:t>pursuant to Article 4 subparagraph 8, Article 4d paragraph 1.1 *of the Act on Public Procurement (Dz. U./Polish Journal of Laws of [...] item [...], as amended) ---</w:t>
            </w:r>
          </w:p>
          <w:p w14:paraId="382CE5A2" w14:textId="77777777" w:rsidR="00B744E7" w:rsidRDefault="00B744E7" w:rsidP="009C1D91">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delete the inapplicable legal basis ---</w:t>
            </w:r>
          </w:p>
          <w:p w14:paraId="2D723DB0" w14:textId="77777777" w:rsidR="00B744E7" w:rsidRPr="00263DE4" w:rsidRDefault="00B744E7" w:rsidP="009C1D91">
            <w:pPr>
              <w:spacing w:line="276" w:lineRule="auto"/>
              <w:ind w:right="113"/>
              <w:rPr>
                <w:rFonts w:ascii="Verdana" w:hAnsi="Verdana"/>
                <w:sz w:val="18"/>
                <w:szCs w:val="20"/>
                <w:lang w:val="en-GB"/>
              </w:rPr>
            </w:pPr>
          </w:p>
          <w:p w14:paraId="12B54781" w14:textId="77777777" w:rsidR="00B744E7" w:rsidRPr="00DC63B7" w:rsidRDefault="00B744E7" w:rsidP="009C1D91">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4F84ED0A" w14:textId="77777777" w:rsidR="00B744E7" w:rsidRPr="00DC63B7" w:rsidRDefault="00B744E7" w:rsidP="009C1D91">
            <w:pPr>
              <w:pStyle w:val="Nagwek2"/>
              <w:spacing w:before="120" w:after="120" w:line="276" w:lineRule="auto"/>
              <w:ind w:left="113" w:right="113"/>
              <w:jc w:val="center"/>
              <w:rPr>
                <w:rFonts w:ascii="Verdana" w:hAnsi="Verdana"/>
                <w:sz w:val="20"/>
              </w:rPr>
            </w:pPr>
            <w:r w:rsidRPr="00DC63B7">
              <w:rPr>
                <w:rFonts w:ascii="Verdana" w:hAnsi="Verdana"/>
                <w:sz w:val="20"/>
              </w:rPr>
              <w:t>Import towaru / spoza UE/- płatność po dostawie</w:t>
            </w:r>
          </w:p>
          <w:p w14:paraId="398675EB" w14:textId="77777777" w:rsidR="00B744E7" w:rsidRPr="00DC63B7" w:rsidRDefault="00B744E7" w:rsidP="009C1D91">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766697AD" w14:textId="77777777" w:rsidR="00B744E7" w:rsidRPr="00DC63B7" w:rsidRDefault="00B744E7" w:rsidP="009C1D91">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Pr>
                <w:rFonts w:ascii="Verdana" w:hAnsi="Verdana"/>
                <w:sz w:val="20"/>
              </w:rPr>
              <w:t>---</w:t>
            </w:r>
          </w:p>
          <w:p w14:paraId="58D5C9D9" w14:textId="77777777" w:rsidR="00B744E7" w:rsidRDefault="00B744E7" w:rsidP="009C1D91">
            <w:pPr>
              <w:spacing w:line="276" w:lineRule="auto"/>
              <w:jc w:val="both"/>
              <w:rPr>
                <w:rFonts w:ascii="Verdana" w:hAnsi="Verdana"/>
                <w:sz w:val="20"/>
                <w:szCs w:val="20"/>
              </w:rPr>
            </w:pPr>
            <w:r w:rsidRPr="00DC63B7">
              <w:rPr>
                <w:rFonts w:ascii="Verdana" w:hAnsi="Verdana"/>
                <w:i/>
                <w:sz w:val="20"/>
                <w:szCs w:val="20"/>
              </w:rPr>
              <w:t>na podstawie art.</w:t>
            </w:r>
            <w:r>
              <w:rPr>
                <w:rFonts w:ascii="Verdana" w:hAnsi="Verdana"/>
                <w:i/>
                <w:sz w:val="20"/>
                <w:szCs w:val="20"/>
              </w:rPr>
              <w:t xml:space="preserve"> </w:t>
            </w:r>
            <w:r w:rsidRPr="00DC63B7">
              <w:rPr>
                <w:rFonts w:ascii="Verdana" w:hAnsi="Verdana"/>
                <w:i/>
                <w:sz w:val="20"/>
                <w:szCs w:val="20"/>
              </w:rPr>
              <w:t>4 pkt. 8, art.</w:t>
            </w:r>
            <w:r>
              <w:rPr>
                <w:rFonts w:ascii="Verdana" w:hAnsi="Verdana"/>
                <w:i/>
                <w:sz w:val="20"/>
                <w:szCs w:val="20"/>
              </w:rPr>
              <w:t xml:space="preserve"> </w:t>
            </w:r>
            <w:r w:rsidRPr="00DC63B7">
              <w:rPr>
                <w:rFonts w:ascii="Verdana" w:hAnsi="Verdana"/>
                <w:i/>
                <w:sz w:val="20"/>
                <w:szCs w:val="20"/>
              </w:rPr>
              <w:t xml:space="preserve">4d ust. </w:t>
            </w:r>
            <w:r>
              <w:rPr>
                <w:rFonts w:ascii="Verdana" w:hAnsi="Verdana"/>
                <w:i/>
                <w:sz w:val="20"/>
                <w:szCs w:val="20"/>
              </w:rPr>
              <w:br/>
            </w:r>
            <w:r w:rsidRPr="00DC63B7">
              <w:rPr>
                <w:rFonts w:ascii="Verdana" w:hAnsi="Verdana"/>
                <w:i/>
                <w:sz w:val="20"/>
                <w:szCs w:val="20"/>
              </w:rPr>
              <w:t>1 pkt. 1 *ustawy Prawo zamówień publicznych (Dz. U. z […].r., poz. […],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1CAD695E" w14:textId="77777777" w:rsidR="00B744E7" w:rsidRPr="00263DE4" w:rsidRDefault="00B744E7" w:rsidP="009C1D91">
            <w:pPr>
              <w:spacing w:line="276" w:lineRule="auto"/>
              <w:ind w:left="113"/>
              <w:jc w:val="both"/>
              <w:rPr>
                <w:rFonts w:ascii="Verdana" w:hAnsi="Verdana"/>
                <w:sz w:val="20"/>
                <w:szCs w:val="20"/>
              </w:rPr>
            </w:pPr>
          </w:p>
          <w:p w14:paraId="43B00554" w14:textId="77777777" w:rsidR="00B744E7" w:rsidRPr="00DC63B7" w:rsidRDefault="00B744E7" w:rsidP="009C1D91">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 ---</w:t>
            </w:r>
          </w:p>
          <w:p w14:paraId="52C93A9C" w14:textId="77777777" w:rsidR="00B744E7" w:rsidRPr="00DC63B7" w:rsidRDefault="00B744E7" w:rsidP="009C1D91">
            <w:pPr>
              <w:spacing w:line="276" w:lineRule="auto"/>
              <w:ind w:right="113"/>
              <w:rPr>
                <w:rFonts w:ascii="Verdana" w:hAnsi="Verdana"/>
                <w:sz w:val="20"/>
                <w:szCs w:val="20"/>
              </w:rPr>
            </w:pPr>
            <w:r w:rsidRPr="00DC63B7">
              <w:rPr>
                <w:rFonts w:ascii="Verdana" w:hAnsi="Verdana"/>
                <w:sz w:val="20"/>
                <w:szCs w:val="20"/>
              </w:rPr>
              <w:t>pomiędzy:</w:t>
            </w:r>
          </w:p>
        </w:tc>
      </w:tr>
      <w:tr w:rsidR="00B744E7" w:rsidRPr="00DC63B7" w14:paraId="24D520E1" w14:textId="77777777" w:rsidTr="009C1D91">
        <w:tc>
          <w:tcPr>
            <w:tcW w:w="4246" w:type="dxa"/>
            <w:tcBorders>
              <w:top w:val="nil"/>
              <w:left w:val="nil"/>
              <w:bottom w:val="nil"/>
              <w:right w:val="nil"/>
            </w:tcBorders>
          </w:tcPr>
          <w:p w14:paraId="303CD22A" w14:textId="77777777" w:rsidR="00B744E7" w:rsidRPr="00DC63B7" w:rsidRDefault="00B744E7" w:rsidP="009C1D91">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28576821" w14:textId="77777777" w:rsidR="00B744E7" w:rsidRPr="00DC63B7" w:rsidRDefault="00B744E7" w:rsidP="009C1D91">
            <w:pPr>
              <w:spacing w:after="120" w:line="276" w:lineRule="auto"/>
              <w:ind w:right="113"/>
              <w:rPr>
                <w:rFonts w:ascii="Verdana" w:hAnsi="Verdana"/>
                <w:sz w:val="20"/>
                <w:szCs w:val="20"/>
                <w:lang w:val="en-US"/>
              </w:rPr>
            </w:pPr>
            <w:r w:rsidRPr="00DC63B7">
              <w:rPr>
                <w:rFonts w:ascii="Verdana" w:hAnsi="Verdana"/>
                <w:sz w:val="20"/>
                <w:szCs w:val="20"/>
                <w:lang w:val="en-US"/>
              </w:rPr>
              <w:t>Faculty</w:t>
            </w:r>
            <w:r>
              <w:rPr>
                <w:rFonts w:ascii="Verdana" w:hAnsi="Verdana"/>
                <w:sz w:val="20"/>
                <w:szCs w:val="20"/>
                <w:lang w:val="en-US"/>
              </w:rPr>
              <w:t xml:space="preserve"> </w:t>
            </w:r>
            <w:r w:rsidRPr="00DC63B7">
              <w:rPr>
                <w:rFonts w:ascii="Verdana" w:hAnsi="Verdana"/>
                <w:sz w:val="20"/>
                <w:szCs w:val="20"/>
                <w:lang w:val="en-US"/>
              </w:rPr>
              <w:t>/</w:t>
            </w:r>
            <w:r>
              <w:rPr>
                <w:rFonts w:ascii="Verdana" w:hAnsi="Verdana"/>
                <w:sz w:val="20"/>
                <w:szCs w:val="20"/>
                <w:lang w:val="en-US"/>
              </w:rPr>
              <w:t xml:space="preserve"> a</w:t>
            </w:r>
            <w:r w:rsidRPr="00DC63B7">
              <w:rPr>
                <w:rFonts w:ascii="Verdana" w:hAnsi="Verdana"/>
                <w:sz w:val="20"/>
                <w:szCs w:val="20"/>
                <w:lang w:val="en-US"/>
              </w:rPr>
              <w:t>nother Unit/[….] ---</w:t>
            </w:r>
          </w:p>
          <w:p w14:paraId="3C428FC8" w14:textId="77777777" w:rsidR="00B744E7" w:rsidRPr="00DC63B7" w:rsidRDefault="00B744E7" w:rsidP="009C1D91">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6092C4AB" w14:textId="77777777" w:rsidR="00B744E7" w:rsidRPr="00DC63B7" w:rsidRDefault="00B744E7" w:rsidP="009C1D91">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Unit Manager</w:t>
            </w:r>
            <w:r>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798FCC3A" w14:textId="77777777" w:rsidR="00B744E7" w:rsidRPr="005336D7" w:rsidRDefault="00B744E7" w:rsidP="009C1D91">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Deputy Bursar</w:t>
            </w:r>
            <w:r>
              <w:rPr>
                <w:rFonts w:ascii="Verdana" w:hAnsi="Verdana"/>
                <w:sz w:val="20"/>
                <w:szCs w:val="20"/>
                <w:lang w:val="en-GB"/>
              </w:rPr>
              <w:t xml:space="preserve"> </w:t>
            </w:r>
            <w:r w:rsidRPr="00DC63B7">
              <w:rPr>
                <w:rFonts w:ascii="Verdana" w:hAnsi="Verdana"/>
                <w:sz w:val="20"/>
                <w:szCs w:val="20"/>
                <w:lang w:val="en-GB"/>
              </w:rPr>
              <w:t xml:space="preserve">/ - countersignature from financial officer </w:t>
            </w:r>
            <w:r w:rsidRPr="005336D7">
              <w:rPr>
                <w:rFonts w:ascii="Verdana" w:hAnsi="Verdana"/>
                <w:sz w:val="20"/>
                <w:szCs w:val="20"/>
                <w:lang w:val="en-GB"/>
              </w:rPr>
              <w:t>[…]</w:t>
            </w:r>
            <w:r>
              <w:rPr>
                <w:rFonts w:ascii="Verdana" w:hAnsi="Verdana"/>
                <w:sz w:val="20"/>
                <w:szCs w:val="20"/>
                <w:lang w:val="en-GB"/>
              </w:rPr>
              <w:t xml:space="preserve"> ---</w:t>
            </w:r>
          </w:p>
          <w:p w14:paraId="1C9AD3CB" w14:textId="77777777" w:rsidR="00B744E7" w:rsidRPr="00DC63B7" w:rsidRDefault="00B744E7" w:rsidP="009C1D91">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7ABBDCFF" w14:textId="77777777" w:rsidR="00B744E7" w:rsidRPr="00DC63B7" w:rsidRDefault="00B744E7" w:rsidP="009C1D91">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41A2311" w14:textId="77777777" w:rsidR="00B744E7" w:rsidRDefault="00B744E7" w:rsidP="009C1D91">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49C0038A" w14:textId="77777777" w:rsidR="00B744E7" w:rsidRPr="00DC63B7" w:rsidRDefault="00B744E7" w:rsidP="009C1D91">
            <w:pPr>
              <w:spacing w:after="120" w:line="276" w:lineRule="auto"/>
              <w:ind w:left="113" w:right="113"/>
              <w:rPr>
                <w:rFonts w:ascii="Verdana" w:hAnsi="Verdana"/>
                <w:sz w:val="20"/>
                <w:szCs w:val="20"/>
              </w:rPr>
            </w:pPr>
            <w:r w:rsidRPr="00DC63B7">
              <w:rPr>
                <w:rFonts w:ascii="Verdana" w:hAnsi="Verdana"/>
                <w:sz w:val="20"/>
                <w:szCs w:val="20"/>
              </w:rPr>
              <w:t>Wydział</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 xml:space="preserve">inna Jednostka […] </w:t>
            </w:r>
          </w:p>
          <w:p w14:paraId="6654A018" w14:textId="77777777" w:rsidR="00B744E7" w:rsidRPr="00DC63B7" w:rsidRDefault="00B744E7" w:rsidP="009C1D91">
            <w:pPr>
              <w:spacing w:line="276" w:lineRule="auto"/>
              <w:ind w:left="113" w:right="113"/>
              <w:rPr>
                <w:rFonts w:ascii="Verdana" w:hAnsi="Verdana"/>
                <w:sz w:val="20"/>
                <w:szCs w:val="20"/>
              </w:rPr>
            </w:pPr>
            <w:r w:rsidRPr="00DC63B7">
              <w:rPr>
                <w:rFonts w:ascii="Verdana" w:hAnsi="Verdana"/>
                <w:sz w:val="20"/>
                <w:szCs w:val="20"/>
              </w:rPr>
              <w:t>reprezentowaną przez:---</w:t>
            </w:r>
          </w:p>
          <w:p w14:paraId="578EA630" w14:textId="77777777" w:rsidR="00B744E7" w:rsidRPr="00DC63B7" w:rsidRDefault="00B744E7" w:rsidP="009C1D91">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Kierownika Jednostki/ […]</w:t>
            </w:r>
            <w:r>
              <w:rPr>
                <w:rFonts w:ascii="Verdana" w:hAnsi="Verdana"/>
                <w:sz w:val="20"/>
                <w:szCs w:val="20"/>
              </w:rPr>
              <w:t xml:space="preserve"> </w:t>
            </w:r>
            <w:r w:rsidRPr="00DC63B7">
              <w:rPr>
                <w:rFonts w:ascii="Verdana" w:hAnsi="Verdana"/>
                <w:sz w:val="20"/>
                <w:szCs w:val="20"/>
              </w:rPr>
              <w:t>działająceg</w:t>
            </w:r>
            <w:r>
              <w:rPr>
                <w:rFonts w:ascii="Verdana" w:hAnsi="Verdana"/>
                <w:sz w:val="20"/>
                <w:szCs w:val="20"/>
              </w:rPr>
              <w:t xml:space="preserve">o na podstawie pełnomocnictwa z </w:t>
            </w:r>
            <w:r w:rsidRPr="00DC63B7">
              <w:rPr>
                <w:rFonts w:ascii="Verdana" w:hAnsi="Verdana"/>
                <w:sz w:val="20"/>
                <w:szCs w:val="20"/>
              </w:rPr>
              <w:t xml:space="preserve">dnia […] </w:t>
            </w:r>
            <w:r>
              <w:rPr>
                <w:rFonts w:ascii="Verdana" w:hAnsi="Verdana"/>
                <w:sz w:val="20"/>
                <w:szCs w:val="20"/>
              </w:rPr>
              <w:t>u</w:t>
            </w:r>
            <w:r w:rsidRPr="00DC63B7">
              <w:rPr>
                <w:rFonts w:ascii="Verdana" w:hAnsi="Verdana"/>
                <w:sz w:val="20"/>
                <w:szCs w:val="20"/>
              </w:rPr>
              <w:t>dzielonego przez Rektora AGH</w:t>
            </w:r>
            <w:r>
              <w:rPr>
                <w:rFonts w:ascii="Verdana" w:hAnsi="Verdana"/>
                <w:sz w:val="20"/>
                <w:szCs w:val="20"/>
              </w:rPr>
              <w:t xml:space="preserve"> </w:t>
            </w:r>
          </w:p>
          <w:p w14:paraId="168A67BE" w14:textId="77777777" w:rsidR="00B744E7" w:rsidRDefault="00B744E7" w:rsidP="009C1D91">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Pr>
                <w:rFonts w:ascii="Verdana" w:hAnsi="Verdana"/>
                <w:sz w:val="20"/>
                <w:szCs w:val="20"/>
              </w:rPr>
              <w:t xml:space="preserve"> </w:t>
            </w:r>
            <w:r w:rsidRPr="00EE1F78">
              <w:rPr>
                <w:rFonts w:ascii="Verdana" w:hAnsi="Verdana"/>
                <w:sz w:val="20"/>
                <w:szCs w:val="20"/>
              </w:rPr>
              <w:t>/- kontrasygnata finansowa […]</w:t>
            </w:r>
            <w:r>
              <w:rPr>
                <w:rFonts w:ascii="Verdana" w:hAnsi="Verdana"/>
                <w:sz w:val="20"/>
                <w:szCs w:val="20"/>
              </w:rPr>
              <w:t xml:space="preserve"> ---</w:t>
            </w:r>
          </w:p>
          <w:p w14:paraId="56BA9181" w14:textId="77777777" w:rsidR="00B744E7" w:rsidRPr="00EE1F78" w:rsidRDefault="00B744E7" w:rsidP="009C1D91">
            <w:pPr>
              <w:spacing w:line="276" w:lineRule="auto"/>
              <w:ind w:left="340" w:right="113"/>
              <w:jc w:val="both"/>
              <w:rPr>
                <w:rFonts w:ascii="Verdana" w:hAnsi="Verdana"/>
                <w:sz w:val="20"/>
                <w:szCs w:val="20"/>
              </w:rPr>
            </w:pPr>
          </w:p>
          <w:p w14:paraId="4E6CE584" w14:textId="77777777" w:rsidR="00B744E7" w:rsidRPr="00DC63B7" w:rsidRDefault="00B744E7" w:rsidP="009C1D91">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42ADE91F" w14:textId="77777777" w:rsidR="00B744E7" w:rsidRPr="00DC63B7" w:rsidRDefault="00B744E7" w:rsidP="009C1D91">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B744E7" w:rsidRPr="00DC63B7" w14:paraId="59BED4C4" w14:textId="77777777" w:rsidTr="009C1D91">
        <w:tc>
          <w:tcPr>
            <w:tcW w:w="4246" w:type="dxa"/>
            <w:tcBorders>
              <w:top w:val="nil"/>
              <w:left w:val="nil"/>
              <w:bottom w:val="nil"/>
              <w:right w:val="nil"/>
            </w:tcBorders>
          </w:tcPr>
          <w:p w14:paraId="1F5B30AE" w14:textId="77777777" w:rsidR="00B744E7" w:rsidRPr="00DC63B7" w:rsidRDefault="00B744E7" w:rsidP="009C1D91">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8674DFE" w14:textId="77777777" w:rsidR="00B744E7" w:rsidRPr="00DC63B7" w:rsidRDefault="00B744E7" w:rsidP="009C1D91">
            <w:pPr>
              <w:spacing w:after="120" w:line="276" w:lineRule="auto"/>
              <w:ind w:left="113" w:right="113"/>
              <w:rPr>
                <w:rFonts w:ascii="Verdana" w:hAnsi="Verdana"/>
                <w:sz w:val="20"/>
                <w:szCs w:val="20"/>
                <w:lang w:val="en-GB"/>
              </w:rPr>
            </w:pPr>
            <w:r w:rsidRPr="00DC63B7">
              <w:rPr>
                <w:rFonts w:ascii="Verdana" w:hAnsi="Verdana"/>
                <w:sz w:val="20"/>
                <w:szCs w:val="20"/>
                <w:lang w:val="en-GB"/>
              </w:rPr>
              <w:t xml:space="preserve">/company name and registered office and address or full name of individual conducting business activity, his/her address of residence, </w:t>
            </w:r>
            <w:r>
              <w:rPr>
                <w:rFonts w:ascii="Verdana" w:hAnsi="Verdana"/>
                <w:sz w:val="20"/>
                <w:szCs w:val="20"/>
                <w:lang w:val="en-GB"/>
              </w:rPr>
              <w:t>name</w:t>
            </w:r>
            <w:r w:rsidRPr="00DC63B7">
              <w:rPr>
                <w:rFonts w:ascii="Verdana" w:hAnsi="Verdana"/>
                <w:sz w:val="20"/>
                <w:szCs w:val="20"/>
                <w:lang w:val="en-GB"/>
              </w:rPr>
              <w:t xml:space="preserve"> of economic activity, </w:t>
            </w:r>
            <w:r>
              <w:rPr>
                <w:rFonts w:ascii="Verdana" w:hAnsi="Verdana"/>
                <w:sz w:val="20"/>
                <w:szCs w:val="20"/>
                <w:lang w:val="en-GB"/>
              </w:rPr>
              <w:t>its</w:t>
            </w:r>
            <w:r w:rsidRPr="00DC63B7">
              <w:rPr>
                <w:rFonts w:ascii="Verdana" w:hAnsi="Verdana"/>
                <w:sz w:val="20"/>
                <w:szCs w:val="20"/>
                <w:lang w:val="en-GB"/>
              </w:rPr>
              <w:t xml:space="preserve"> registered office and address/ ---</w:t>
            </w:r>
          </w:p>
          <w:p w14:paraId="7E27C763" w14:textId="77777777" w:rsidR="00B744E7" w:rsidRPr="00DC63B7" w:rsidRDefault="00B744E7" w:rsidP="009C1D91">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5719110E" w14:textId="77777777" w:rsidR="00B744E7" w:rsidRPr="00DC63B7" w:rsidRDefault="00B744E7" w:rsidP="009C1D91">
            <w:pPr>
              <w:numPr>
                <w:ilvl w:val="0"/>
                <w:numId w:val="14"/>
              </w:numPr>
              <w:spacing w:line="276" w:lineRule="auto"/>
              <w:ind w:left="454" w:right="113"/>
              <w:rPr>
                <w:rFonts w:ascii="Verdana" w:hAnsi="Verdana"/>
                <w:sz w:val="20"/>
                <w:szCs w:val="20"/>
              </w:rPr>
            </w:pPr>
            <w:r w:rsidRPr="00DC63B7">
              <w:rPr>
                <w:rFonts w:ascii="Verdana" w:hAnsi="Verdana"/>
                <w:sz w:val="20"/>
                <w:szCs w:val="20"/>
              </w:rPr>
              <w:t>[...] ---</w:t>
            </w:r>
          </w:p>
          <w:p w14:paraId="77B03C18" w14:textId="77777777" w:rsidR="00B744E7" w:rsidRPr="00DC63B7" w:rsidRDefault="00B744E7" w:rsidP="009C1D91">
            <w:pPr>
              <w:numPr>
                <w:ilvl w:val="0"/>
                <w:numId w:val="14"/>
              </w:numPr>
              <w:spacing w:after="120" w:line="276" w:lineRule="auto"/>
              <w:ind w:left="454" w:right="113"/>
              <w:rPr>
                <w:rFonts w:ascii="Verdana" w:hAnsi="Verdana"/>
                <w:sz w:val="20"/>
                <w:szCs w:val="20"/>
              </w:rPr>
            </w:pPr>
            <w:r w:rsidRPr="00DC63B7">
              <w:rPr>
                <w:rFonts w:ascii="Verdana" w:hAnsi="Verdana"/>
                <w:sz w:val="20"/>
                <w:szCs w:val="20"/>
              </w:rPr>
              <w:t>[...] ---</w:t>
            </w:r>
          </w:p>
          <w:p w14:paraId="3EFE6825" w14:textId="77777777" w:rsidR="00B744E7" w:rsidRPr="005F4129" w:rsidRDefault="00B744E7" w:rsidP="009C1D91">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40EE1DFF" w14:textId="77777777" w:rsidR="00B744E7" w:rsidRPr="00DC63B7" w:rsidRDefault="00B744E7" w:rsidP="009C1D91">
            <w:pPr>
              <w:spacing w:line="276" w:lineRule="auto"/>
              <w:ind w:left="113" w:right="113"/>
              <w:rPr>
                <w:rFonts w:ascii="Verdana" w:hAnsi="Verdana"/>
                <w:sz w:val="20"/>
                <w:szCs w:val="20"/>
              </w:rPr>
            </w:pPr>
            <w:r w:rsidRPr="00DC63B7">
              <w:rPr>
                <w:rFonts w:ascii="Verdana" w:hAnsi="Verdana"/>
                <w:sz w:val="20"/>
                <w:szCs w:val="20"/>
              </w:rPr>
              <w:t>[…]</w:t>
            </w:r>
          </w:p>
          <w:p w14:paraId="0A018F37" w14:textId="77777777" w:rsidR="00B744E7" w:rsidRPr="00DC63B7" w:rsidRDefault="00B744E7" w:rsidP="009C1D91">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działalności gospodarczej, jej siedziba i adres/ ---</w:t>
            </w:r>
          </w:p>
          <w:p w14:paraId="78DFE0B5" w14:textId="77777777" w:rsidR="00B744E7" w:rsidRPr="00DC63B7" w:rsidRDefault="00B744E7" w:rsidP="009C1D91">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3FBC74A4" w14:textId="77777777" w:rsidR="00B744E7" w:rsidRPr="00DC63B7" w:rsidRDefault="00B744E7" w:rsidP="009C1D91">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 ---</w:t>
            </w:r>
          </w:p>
          <w:p w14:paraId="3BD39F34" w14:textId="77777777" w:rsidR="00B744E7" w:rsidRPr="00DC63B7" w:rsidRDefault="00B744E7" w:rsidP="009C1D91">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 ---</w:t>
            </w:r>
          </w:p>
          <w:p w14:paraId="408F6FBF" w14:textId="77777777" w:rsidR="00B744E7" w:rsidRPr="00DC63B7" w:rsidRDefault="00B744E7" w:rsidP="009C1D91">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B744E7" w:rsidRPr="005336D7" w14:paraId="6CBDF7D6" w14:textId="77777777" w:rsidTr="009C1D91">
        <w:trPr>
          <w:trHeight w:val="985"/>
        </w:trPr>
        <w:tc>
          <w:tcPr>
            <w:tcW w:w="4246" w:type="dxa"/>
            <w:tcBorders>
              <w:top w:val="nil"/>
              <w:left w:val="nil"/>
              <w:bottom w:val="nil"/>
              <w:right w:val="nil"/>
            </w:tcBorders>
          </w:tcPr>
          <w:p w14:paraId="08F55001" w14:textId="77777777" w:rsidR="00B744E7" w:rsidRPr="00DC63B7" w:rsidRDefault="00B744E7" w:rsidP="009C1D91">
            <w:pPr>
              <w:pStyle w:val="Tekstpodstawowy2"/>
              <w:spacing w:line="276" w:lineRule="auto"/>
              <w:ind w:left="113" w:right="113"/>
              <w:rPr>
                <w:rFonts w:ascii="Verdana" w:hAnsi="Verdana"/>
                <w:lang w:val="en-GB"/>
              </w:rPr>
            </w:pPr>
            <w:r w:rsidRPr="00DC63B7">
              <w:rPr>
                <w:rFonts w:ascii="Verdana" w:hAnsi="Verdana"/>
                <w:lang w:val="en-GB"/>
              </w:rPr>
              <w:t xml:space="preserve">The above addresses of registered offices are the addresses of </w:t>
            </w:r>
            <w:r>
              <w:rPr>
                <w:rFonts w:ascii="Verdana" w:hAnsi="Verdana"/>
                <w:lang w:val="en-GB"/>
              </w:rPr>
              <w:t xml:space="preserve">the </w:t>
            </w:r>
            <w:r w:rsidRPr="00DC63B7">
              <w:rPr>
                <w:rFonts w:ascii="Verdana" w:hAnsi="Verdana"/>
                <w:lang w:val="en-GB"/>
              </w:rPr>
              <w:t>places of business of the parties.-/-</w:t>
            </w:r>
          </w:p>
          <w:p w14:paraId="460ADFF3" w14:textId="77777777" w:rsidR="00B744E7" w:rsidRDefault="00B744E7" w:rsidP="009C1D91">
            <w:pPr>
              <w:pStyle w:val="Tekstpodstawowy2"/>
              <w:spacing w:line="276" w:lineRule="auto"/>
              <w:ind w:left="113" w:right="113"/>
              <w:rPr>
                <w:rFonts w:ascii="Verdana" w:hAnsi="Verdana"/>
                <w:lang w:val="en-GB"/>
              </w:rPr>
            </w:pPr>
          </w:p>
          <w:p w14:paraId="2A3E3FDA" w14:textId="77777777" w:rsidR="00B744E7" w:rsidRDefault="00B744E7" w:rsidP="009C1D91">
            <w:pPr>
              <w:pStyle w:val="Tekstpodstawowy2"/>
              <w:spacing w:line="276" w:lineRule="auto"/>
              <w:ind w:left="113" w:right="113"/>
              <w:rPr>
                <w:rFonts w:ascii="Verdana" w:hAnsi="Verdana"/>
                <w:lang w:val="en-GB"/>
              </w:rPr>
            </w:pPr>
          </w:p>
          <w:p w14:paraId="3124481E" w14:textId="77777777" w:rsidR="00B744E7" w:rsidRPr="00DC63B7" w:rsidRDefault="00B744E7" w:rsidP="009C1D91">
            <w:pPr>
              <w:pStyle w:val="Tekstpodstawowy2"/>
              <w:spacing w:line="276" w:lineRule="auto"/>
              <w:ind w:left="113" w:right="113"/>
              <w:rPr>
                <w:rFonts w:ascii="Verdana" w:hAnsi="Verdana"/>
                <w:lang w:val="en-GB"/>
              </w:rPr>
            </w:pPr>
          </w:p>
          <w:p w14:paraId="57EF6A08" w14:textId="77777777" w:rsidR="00B744E7" w:rsidRPr="00DC63B7" w:rsidRDefault="00B744E7" w:rsidP="009C1D91">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16C3AB85" w14:textId="77777777" w:rsidR="00B744E7" w:rsidRPr="00DC63B7" w:rsidRDefault="00B744E7" w:rsidP="009C1D91">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Pr>
                <w:rFonts w:ascii="Verdana" w:hAnsi="Verdana"/>
                <w:b/>
                <w:sz w:val="20"/>
                <w:szCs w:val="20"/>
                <w:lang w:val="en-GB"/>
              </w:rPr>
              <w:t>.</w:t>
            </w:r>
          </w:p>
          <w:p w14:paraId="6B97D565" w14:textId="77777777" w:rsidR="00B744E7" w:rsidRDefault="00B744E7" w:rsidP="009C1D91">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Pr>
                <w:rFonts w:ascii="Verdana" w:hAnsi="Verdana"/>
                <w:sz w:val="20"/>
                <w:lang w:val="en-GB"/>
              </w:rPr>
              <w:t xml:space="preserve">e Buyer the following goods: </w:t>
            </w:r>
            <w:r w:rsidRPr="00DC63B7">
              <w:rPr>
                <w:rFonts w:ascii="Verdana" w:hAnsi="Verdana"/>
                <w:sz w:val="20"/>
                <w:lang w:val="en-GB"/>
              </w:rPr>
              <w:t>[...]</w:t>
            </w:r>
            <w:r>
              <w:rPr>
                <w:rFonts w:ascii="Verdana" w:hAnsi="Verdana"/>
                <w:sz w:val="20"/>
                <w:lang w:val="en-GB"/>
              </w:rPr>
              <w:t xml:space="preserve"> ---</w:t>
            </w:r>
          </w:p>
          <w:p w14:paraId="3AE279DB" w14:textId="77777777" w:rsidR="00B744E7" w:rsidRPr="00DC63B7" w:rsidRDefault="00B744E7" w:rsidP="009C1D91">
            <w:pPr>
              <w:pStyle w:val="Tekstpodstawowy"/>
              <w:spacing w:line="276" w:lineRule="auto"/>
              <w:ind w:left="113" w:right="113"/>
              <w:jc w:val="both"/>
              <w:rPr>
                <w:rFonts w:ascii="Verdana" w:hAnsi="Verdana"/>
                <w:sz w:val="20"/>
                <w:lang w:val="en-GB"/>
              </w:rPr>
            </w:pPr>
          </w:p>
          <w:p w14:paraId="1D698B45" w14:textId="77777777" w:rsidR="00B744E7" w:rsidRPr="00DC63B7" w:rsidRDefault="00B744E7" w:rsidP="009C1D91">
            <w:pPr>
              <w:pStyle w:val="Tekstpodstawowy"/>
              <w:spacing w:line="276" w:lineRule="auto"/>
              <w:ind w:left="113" w:right="113"/>
              <w:jc w:val="both"/>
              <w:rPr>
                <w:rFonts w:ascii="Verdana" w:hAnsi="Verdana"/>
                <w:sz w:val="20"/>
                <w:lang w:val="en-GB"/>
              </w:rPr>
            </w:pPr>
            <w:r>
              <w:rPr>
                <w:rFonts w:ascii="Verdana" w:hAnsi="Verdana"/>
                <w:sz w:val="20"/>
                <w:lang w:val="en-GB"/>
              </w:rPr>
              <w:t>D</w:t>
            </w:r>
            <w:r w:rsidRPr="00DC63B7">
              <w:rPr>
                <w:rFonts w:ascii="Verdana" w:hAnsi="Verdana"/>
                <w:sz w:val="20"/>
                <w:lang w:val="en-GB"/>
              </w:rPr>
              <w:t xml:space="preserve">etailed </w:t>
            </w:r>
            <w:r>
              <w:rPr>
                <w:rFonts w:ascii="Verdana" w:hAnsi="Verdana"/>
                <w:sz w:val="20"/>
                <w:lang w:val="en-GB"/>
              </w:rPr>
              <w:t>specification of the product</w:t>
            </w:r>
            <w:r w:rsidRPr="00DC63B7">
              <w:rPr>
                <w:rFonts w:ascii="Verdana" w:hAnsi="Verdana"/>
                <w:sz w:val="20"/>
                <w:lang w:val="en-GB"/>
              </w:rPr>
              <w:t xml:space="preserve"> is set out in the Seller’s offer of [……] No. [...] - Appendix No. 1</w:t>
            </w:r>
            <w:r>
              <w:rPr>
                <w:rFonts w:ascii="Verdana" w:hAnsi="Verdana"/>
                <w:sz w:val="20"/>
                <w:lang w:val="en-GB"/>
              </w:rPr>
              <w:t>,</w:t>
            </w:r>
            <w:r w:rsidRPr="00DC63B7">
              <w:rPr>
                <w:rFonts w:ascii="Verdana" w:hAnsi="Verdana"/>
                <w:sz w:val="20"/>
                <w:lang w:val="en-GB"/>
              </w:rPr>
              <w:t xml:space="preserve"> which constitutes an integral part of this Contract. -/-</w:t>
            </w:r>
          </w:p>
          <w:p w14:paraId="75109F32" w14:textId="77777777" w:rsidR="00B744E7" w:rsidRPr="00DC63B7" w:rsidRDefault="00B744E7" w:rsidP="009C1D91">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Pr>
                <w:rFonts w:ascii="Verdana" w:hAnsi="Verdana"/>
                <w:i/>
                <w:sz w:val="18"/>
                <w:lang w:val="en-GB"/>
              </w:rPr>
              <w:t xml:space="preserve">and leave only </w:t>
            </w:r>
            <w:r w:rsidRPr="00DC63B7">
              <w:rPr>
                <w:rFonts w:ascii="Verdana" w:hAnsi="Verdana"/>
                <w:i/>
                <w:sz w:val="18"/>
                <w:lang w:val="en-GB"/>
              </w:rPr>
              <w:t>the app</w:t>
            </w:r>
            <w:r>
              <w:rPr>
                <w:rFonts w:ascii="Verdana" w:hAnsi="Verdana"/>
                <w:i/>
                <w:sz w:val="18"/>
                <w:lang w:val="en-GB"/>
              </w:rPr>
              <w:t xml:space="preserve">licable </w:t>
            </w:r>
            <w:r w:rsidRPr="00DC63B7">
              <w:rPr>
                <w:rFonts w:ascii="Verdana" w:hAnsi="Verdana"/>
                <w:i/>
                <w:sz w:val="18"/>
                <w:lang w:val="en-GB"/>
              </w:rPr>
              <w:t>option(s) -/-</w:t>
            </w:r>
          </w:p>
          <w:p w14:paraId="19B825CC" w14:textId="77777777" w:rsidR="00B744E7" w:rsidRPr="00DC63B7" w:rsidRDefault="00B744E7" w:rsidP="009C1D91">
            <w:pPr>
              <w:pStyle w:val="Tekstpodstawowy2"/>
              <w:spacing w:line="276" w:lineRule="auto"/>
              <w:ind w:right="113"/>
              <w:rPr>
                <w:rFonts w:ascii="Verdana" w:hAnsi="Verdana"/>
                <w:lang w:val="en-GB"/>
              </w:rPr>
            </w:pPr>
          </w:p>
          <w:p w14:paraId="488EB47D" w14:textId="77777777" w:rsidR="00B744E7" w:rsidRPr="00DC63B7" w:rsidRDefault="00B744E7" w:rsidP="009C1D91">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25AEEDC9" w14:textId="77777777" w:rsidR="00B744E7" w:rsidRPr="00DC63B7" w:rsidRDefault="00B744E7" w:rsidP="009C1D91">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Pr>
                <w:rFonts w:ascii="Verdana" w:hAnsi="Verdana"/>
                <w:b/>
                <w:sz w:val="20"/>
                <w:szCs w:val="20"/>
                <w:lang w:val="en-GB"/>
              </w:rPr>
              <w:t>.</w:t>
            </w:r>
          </w:p>
          <w:p w14:paraId="42E511B5" w14:textId="77777777" w:rsidR="00B744E7" w:rsidRDefault="00B744E7" w:rsidP="009C1D91">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Pr>
                <w:rFonts w:ascii="Verdana" w:hAnsi="Verdana"/>
                <w:lang w:val="en-GB"/>
              </w:rPr>
              <w:t xml:space="preserve"> </w:t>
            </w:r>
            <w:r w:rsidRPr="00DC63B7">
              <w:rPr>
                <w:rFonts w:ascii="Verdana" w:hAnsi="Verdana"/>
                <w:lang w:val="en-GB"/>
              </w:rPr>
              <w:t>-/-</w:t>
            </w:r>
          </w:p>
          <w:p w14:paraId="68E536DA" w14:textId="77777777" w:rsidR="00B744E7" w:rsidRDefault="00B744E7" w:rsidP="009C1D91">
            <w:pPr>
              <w:pStyle w:val="Tekstpodstawowy2"/>
              <w:spacing w:line="276" w:lineRule="auto"/>
              <w:ind w:left="113" w:right="113"/>
              <w:rPr>
                <w:rFonts w:ascii="Verdana" w:hAnsi="Verdana"/>
                <w:lang w:val="en-GB"/>
              </w:rPr>
            </w:pPr>
          </w:p>
          <w:p w14:paraId="3C762AD4" w14:textId="77777777" w:rsidR="00B744E7" w:rsidRPr="00DC63B7" w:rsidRDefault="00B744E7" w:rsidP="009C1D91">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C55D47E" w14:textId="77777777" w:rsidR="00B744E7" w:rsidRPr="00DC63B7" w:rsidRDefault="00B744E7" w:rsidP="009C1D91">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Pr>
                <w:rFonts w:ascii="Verdana" w:hAnsi="Verdana"/>
                <w:b/>
                <w:sz w:val="20"/>
                <w:szCs w:val="20"/>
                <w:lang w:val="en-GB"/>
              </w:rPr>
              <w:t>.</w:t>
            </w:r>
          </w:p>
          <w:p w14:paraId="23C5B892" w14:textId="77777777" w:rsidR="00B744E7" w:rsidRPr="00DC63B7" w:rsidRDefault="00B744E7" w:rsidP="009C1D91">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734687DC" w14:textId="77777777" w:rsidR="00B744E7" w:rsidRPr="00DC63B7" w:rsidRDefault="00B744E7" w:rsidP="009C1D91">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73D7066B" w14:textId="77777777" w:rsidR="00B744E7" w:rsidRPr="00DC63B7" w:rsidRDefault="00B744E7" w:rsidP="009C1D91">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B1E2EAF" w14:textId="77777777" w:rsidR="00B744E7" w:rsidRPr="00DC63B7" w:rsidRDefault="00B744E7" w:rsidP="009C1D91">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6FF1B422" w14:textId="77777777" w:rsidR="00B744E7" w:rsidRDefault="00B744E7" w:rsidP="009C1D91">
            <w:pPr>
              <w:pStyle w:val="Tekstpodstawowy2"/>
              <w:spacing w:line="276" w:lineRule="auto"/>
              <w:ind w:left="113" w:right="113"/>
              <w:rPr>
                <w:rFonts w:ascii="Verdana" w:hAnsi="Verdana"/>
              </w:rPr>
            </w:pPr>
          </w:p>
          <w:p w14:paraId="26985DE9" w14:textId="77777777" w:rsidR="00B744E7" w:rsidRDefault="00B744E7" w:rsidP="009C1D91">
            <w:pPr>
              <w:pStyle w:val="Tekstpodstawowy2"/>
              <w:spacing w:line="276" w:lineRule="auto"/>
              <w:ind w:left="113" w:right="113"/>
              <w:rPr>
                <w:rFonts w:ascii="Verdana" w:hAnsi="Verdana"/>
              </w:rPr>
            </w:pPr>
          </w:p>
          <w:p w14:paraId="3E577A4D" w14:textId="77777777" w:rsidR="00B744E7" w:rsidRDefault="00B744E7" w:rsidP="009C1D91">
            <w:pPr>
              <w:pStyle w:val="Tekstpodstawowy2"/>
              <w:spacing w:line="276" w:lineRule="auto"/>
              <w:ind w:left="113" w:right="113"/>
              <w:rPr>
                <w:rFonts w:ascii="Verdana" w:hAnsi="Verdana"/>
              </w:rPr>
            </w:pPr>
          </w:p>
          <w:p w14:paraId="3CFBC0D4" w14:textId="77777777" w:rsidR="00B744E7" w:rsidRPr="00DC63B7" w:rsidRDefault="00B744E7" w:rsidP="009C1D91">
            <w:pPr>
              <w:pStyle w:val="Tekstpodstawowy2"/>
              <w:spacing w:line="276" w:lineRule="auto"/>
              <w:ind w:left="113" w:right="113"/>
              <w:rPr>
                <w:rFonts w:ascii="Verdana" w:hAnsi="Verdana"/>
              </w:rPr>
            </w:pPr>
          </w:p>
          <w:p w14:paraId="21214B3A" w14:textId="77777777" w:rsidR="00B744E7" w:rsidRDefault="00B744E7" w:rsidP="009C1D91">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154FAB1E" w14:textId="77777777" w:rsidR="00B744E7" w:rsidRPr="00263DE4" w:rsidRDefault="00B744E7" w:rsidP="009C1D91"/>
          <w:p w14:paraId="2C645679" w14:textId="77777777" w:rsidR="00B744E7" w:rsidRPr="00DC63B7" w:rsidRDefault="00B744E7" w:rsidP="009C1D91">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Pr>
                <w:rFonts w:ascii="Verdana" w:hAnsi="Verdana"/>
                <w:b/>
                <w:sz w:val="20"/>
                <w:szCs w:val="20"/>
              </w:rPr>
              <w:t>.</w:t>
            </w:r>
          </w:p>
          <w:p w14:paraId="205618C1" w14:textId="77777777" w:rsidR="00B744E7" w:rsidRPr="00DC63B7" w:rsidRDefault="00B744E7" w:rsidP="009C1D91">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Pr>
                <w:rFonts w:ascii="Verdana" w:hAnsi="Verdana"/>
                <w:sz w:val="20"/>
              </w:rPr>
              <w:t xml:space="preserve">upującemu następujący towar: </w:t>
            </w:r>
            <w:r w:rsidRPr="00DC63B7">
              <w:rPr>
                <w:rFonts w:ascii="Verdana" w:hAnsi="Verdana"/>
                <w:sz w:val="20"/>
              </w:rPr>
              <w:t>[…]</w:t>
            </w:r>
            <w:r>
              <w:rPr>
                <w:rFonts w:ascii="Verdana" w:hAnsi="Verdana"/>
                <w:sz w:val="20"/>
              </w:rPr>
              <w:t xml:space="preserve"> ---</w:t>
            </w:r>
          </w:p>
          <w:p w14:paraId="220071D1" w14:textId="77777777" w:rsidR="00B744E7" w:rsidRPr="00DC63B7" w:rsidRDefault="00B744E7" w:rsidP="009C1D91">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061B2044" w14:textId="77777777" w:rsidR="00B744E7" w:rsidRPr="00DC63B7" w:rsidRDefault="00B744E7" w:rsidP="009C1D91">
            <w:pPr>
              <w:pStyle w:val="Tekstpodstawowy2"/>
              <w:spacing w:line="276" w:lineRule="auto"/>
              <w:ind w:right="113"/>
              <w:rPr>
                <w:rFonts w:ascii="Verdana" w:hAnsi="Verdana"/>
              </w:rPr>
            </w:pPr>
            <w:r w:rsidRPr="00DC63B7">
              <w:rPr>
                <w:rFonts w:ascii="Verdana" w:hAnsi="Verdana"/>
                <w:i/>
                <w:sz w:val="18"/>
              </w:rPr>
              <w:t>*należy wybrać i pozostawić właściwe -/-</w:t>
            </w:r>
          </w:p>
          <w:p w14:paraId="59B1932A" w14:textId="77777777" w:rsidR="00B744E7" w:rsidRPr="00263DE4" w:rsidRDefault="00B744E7" w:rsidP="009C1D91">
            <w:pPr>
              <w:pStyle w:val="Tekstpodstawowy2"/>
              <w:spacing w:line="276" w:lineRule="auto"/>
              <w:ind w:left="113" w:right="113"/>
              <w:rPr>
                <w:rFonts w:ascii="Verdana" w:hAnsi="Verdana"/>
                <w:sz w:val="18"/>
              </w:rPr>
            </w:pPr>
          </w:p>
          <w:p w14:paraId="0C679085" w14:textId="77777777" w:rsidR="00B744E7" w:rsidRPr="00DC63B7" w:rsidRDefault="00B744E7" w:rsidP="009C1D91">
            <w:pPr>
              <w:pStyle w:val="Tekstpodstawowy2"/>
              <w:spacing w:line="276" w:lineRule="auto"/>
              <w:ind w:left="113" w:right="113"/>
              <w:rPr>
                <w:rFonts w:ascii="Verdana" w:hAnsi="Verdana"/>
              </w:rPr>
            </w:pPr>
          </w:p>
          <w:p w14:paraId="7C20051F" w14:textId="77777777" w:rsidR="00B744E7" w:rsidRPr="00DC63B7" w:rsidRDefault="00B744E7" w:rsidP="009C1D91">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7371690D" w14:textId="77777777" w:rsidR="00B744E7" w:rsidRPr="00DC63B7" w:rsidRDefault="00B744E7" w:rsidP="009C1D91">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Pr>
                <w:rFonts w:ascii="Verdana" w:hAnsi="Verdana"/>
                <w:b/>
                <w:sz w:val="20"/>
                <w:szCs w:val="20"/>
              </w:rPr>
              <w:t>.</w:t>
            </w:r>
          </w:p>
          <w:p w14:paraId="60D7FC0D" w14:textId="77777777" w:rsidR="00B744E7" w:rsidRDefault="00B744E7" w:rsidP="009C1D91">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Pr="005336D7">
              <w:rPr>
                <w:rFonts w:ascii="Verdana" w:hAnsi="Verdana"/>
              </w:rPr>
              <w:br/>
              <w:t>w §1, na kwotę [….]---</w:t>
            </w:r>
          </w:p>
          <w:p w14:paraId="58ED60F4" w14:textId="77777777" w:rsidR="00B744E7" w:rsidRPr="005336D7" w:rsidRDefault="00B744E7" w:rsidP="009C1D91">
            <w:pPr>
              <w:pStyle w:val="Tekstpodstawowy2"/>
              <w:spacing w:line="276" w:lineRule="auto"/>
              <w:ind w:left="113" w:right="113"/>
              <w:rPr>
                <w:rFonts w:ascii="Verdana" w:hAnsi="Verdana"/>
              </w:rPr>
            </w:pPr>
          </w:p>
          <w:p w14:paraId="25AD4F80" w14:textId="77777777" w:rsidR="00B744E7" w:rsidRPr="00DC63B7" w:rsidRDefault="00B744E7" w:rsidP="009C1D91">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04CFB9B2" w14:textId="77777777" w:rsidR="00B744E7" w:rsidRPr="00DC63B7" w:rsidRDefault="00B744E7" w:rsidP="009C1D91">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Pr>
                <w:rFonts w:ascii="Verdana" w:hAnsi="Verdana"/>
                <w:b/>
                <w:sz w:val="20"/>
                <w:szCs w:val="20"/>
              </w:rPr>
              <w:t>.</w:t>
            </w:r>
          </w:p>
          <w:p w14:paraId="30138D20" w14:textId="77777777" w:rsidR="00B744E7" w:rsidRPr="00DC63B7" w:rsidRDefault="00B744E7" w:rsidP="009C1D91">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7919C596" w14:textId="77777777" w:rsidR="00B744E7" w:rsidRPr="005336D7" w:rsidRDefault="00B744E7" w:rsidP="009C1D91">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Pr>
                <w:rFonts w:ascii="Verdana" w:hAnsi="Verdana"/>
                <w:sz w:val="20"/>
                <w:szCs w:val="20"/>
              </w:rPr>
              <w:t xml:space="preserve"> </w:t>
            </w:r>
          </w:p>
        </w:tc>
      </w:tr>
      <w:tr w:rsidR="00B744E7" w:rsidRPr="00DC63B7" w14:paraId="15D1296B" w14:textId="77777777" w:rsidTr="009C1D91">
        <w:tc>
          <w:tcPr>
            <w:tcW w:w="4246" w:type="dxa"/>
            <w:tcBorders>
              <w:top w:val="nil"/>
              <w:left w:val="nil"/>
              <w:bottom w:val="nil"/>
              <w:right w:val="nil"/>
            </w:tcBorders>
          </w:tcPr>
          <w:p w14:paraId="4ED9BFC2" w14:textId="77777777" w:rsidR="00B744E7" w:rsidRPr="00DC63B7" w:rsidRDefault="00B744E7" w:rsidP="009C1D91">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129E486D" w14:textId="77777777" w:rsidR="00B744E7" w:rsidRPr="00DC63B7" w:rsidRDefault="00B744E7" w:rsidP="009C1D91">
            <w:pPr>
              <w:numPr>
                <w:ilvl w:val="0"/>
                <w:numId w:val="8"/>
              </w:numPr>
              <w:spacing w:after="120" w:line="276" w:lineRule="auto"/>
              <w:ind w:left="334" w:right="113" w:hanging="357"/>
              <w:jc w:val="both"/>
              <w:rPr>
                <w:rFonts w:ascii="Verdana" w:hAnsi="Verdana"/>
                <w:sz w:val="20"/>
                <w:szCs w:val="20"/>
                <w:lang w:val="en-GB"/>
              </w:rPr>
            </w:pPr>
            <w:r w:rsidRPr="00DC63B7">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5D4D33FE" w14:textId="77777777" w:rsidR="00B744E7" w:rsidRDefault="00B744E7" w:rsidP="009C1D91">
            <w:pPr>
              <w:pStyle w:val="Tekstpodstawowy2"/>
              <w:spacing w:after="360" w:line="276" w:lineRule="auto"/>
              <w:ind w:right="113"/>
              <w:rPr>
                <w:rFonts w:ascii="Verdana" w:hAnsi="Verdana"/>
                <w:i/>
                <w:sz w:val="18"/>
                <w:lang w:val="en-GB"/>
              </w:rPr>
            </w:pPr>
            <w:r w:rsidRPr="00DC63B7">
              <w:rPr>
                <w:rFonts w:ascii="Verdana" w:hAnsi="Verdana"/>
                <w:i/>
                <w:sz w:val="18"/>
                <w:lang w:val="en-GB"/>
              </w:rPr>
              <w:t xml:space="preserve">*enter the date: year-month-day, or </w:t>
            </w:r>
            <w:r>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75D09287" w14:textId="77777777" w:rsidR="00B744E7" w:rsidRPr="00263DE4" w:rsidRDefault="00B744E7" w:rsidP="009C1D91">
            <w:pPr>
              <w:pStyle w:val="Tekstpodstawowy2"/>
              <w:spacing w:after="360" w:line="276" w:lineRule="auto"/>
              <w:ind w:right="113"/>
              <w:rPr>
                <w:rFonts w:ascii="Verdana" w:hAnsi="Verdana"/>
                <w:sz w:val="18"/>
                <w:lang w:val="en-GB"/>
              </w:rPr>
            </w:pPr>
          </w:p>
          <w:p w14:paraId="5D923D87" w14:textId="77777777" w:rsidR="00B744E7" w:rsidRPr="00DC63B7" w:rsidRDefault="00B744E7" w:rsidP="009C1D91">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lastRenderedPageBreak/>
              <w:t>QUALITY OF GOODS</w:t>
            </w:r>
            <w:r w:rsidRPr="00DC63B7">
              <w:rPr>
                <w:rFonts w:ascii="Verdana" w:hAnsi="Verdana"/>
                <w:b w:val="0"/>
                <w:sz w:val="20"/>
                <w:lang w:val="en-GB"/>
              </w:rPr>
              <w:t xml:space="preserve"> ---</w:t>
            </w:r>
          </w:p>
          <w:p w14:paraId="4E4F40E1" w14:textId="77777777" w:rsidR="00B744E7" w:rsidRPr="00DC63B7" w:rsidRDefault="00B744E7" w:rsidP="009C1D91">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Pr>
                <w:rFonts w:ascii="Verdana" w:hAnsi="Verdana"/>
                <w:b/>
                <w:sz w:val="20"/>
                <w:szCs w:val="20"/>
                <w:lang w:val="en-GB"/>
              </w:rPr>
              <w:t>.</w:t>
            </w:r>
          </w:p>
          <w:p w14:paraId="5178D39A" w14:textId="77777777" w:rsidR="00B744E7" w:rsidRDefault="00B744E7" w:rsidP="009C1D91">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Pr>
                <w:rFonts w:ascii="Verdana" w:hAnsi="Verdana"/>
                <w:lang w:val="en-GB"/>
              </w:rPr>
              <w:t xml:space="preserve">will be </w:t>
            </w:r>
            <w:r w:rsidRPr="00DC63B7">
              <w:rPr>
                <w:rFonts w:ascii="Verdana" w:hAnsi="Verdana"/>
                <w:lang w:val="en-GB"/>
              </w:rPr>
              <w:t>brand new, of good quality, and</w:t>
            </w:r>
            <w:r>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235A88F3" w14:textId="77777777" w:rsidR="00B744E7" w:rsidRDefault="00B744E7" w:rsidP="009C1D91">
            <w:pPr>
              <w:pStyle w:val="Tekstpodstawowy2"/>
              <w:spacing w:line="276" w:lineRule="auto"/>
              <w:ind w:right="113"/>
              <w:rPr>
                <w:rFonts w:ascii="Verdana" w:hAnsi="Verdana"/>
                <w:lang w:val="en-GB"/>
              </w:rPr>
            </w:pPr>
          </w:p>
          <w:p w14:paraId="6344891F" w14:textId="77777777" w:rsidR="00B744E7" w:rsidRPr="00FC11BF" w:rsidRDefault="00B744E7" w:rsidP="009C1D91">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574D68F7" w14:textId="77777777" w:rsidR="00B744E7" w:rsidRPr="00FC11BF" w:rsidRDefault="00B744E7" w:rsidP="009C1D91">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Pr>
                <w:rFonts w:ascii="Verdana" w:hAnsi="Verdana"/>
                <w:b/>
                <w:sz w:val="20"/>
                <w:szCs w:val="20"/>
                <w:lang w:val="en-GB"/>
              </w:rPr>
              <w:t>.</w:t>
            </w:r>
          </w:p>
          <w:p w14:paraId="4FC0AB7D" w14:textId="77777777" w:rsidR="00B744E7" w:rsidRDefault="00B744E7" w:rsidP="009C1D91">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2D7FB97F" w14:textId="77777777" w:rsidR="00B744E7" w:rsidRDefault="00B744E7" w:rsidP="009C1D91">
            <w:pPr>
              <w:pStyle w:val="Tekstpodstawowy2"/>
              <w:spacing w:line="276" w:lineRule="auto"/>
              <w:ind w:right="113"/>
              <w:rPr>
                <w:rFonts w:ascii="Verdana" w:hAnsi="Verdana"/>
                <w:lang w:val="en-GB"/>
              </w:rPr>
            </w:pPr>
          </w:p>
          <w:p w14:paraId="17FC03DF" w14:textId="77777777" w:rsidR="00B744E7" w:rsidRDefault="00B744E7" w:rsidP="009C1D91">
            <w:pPr>
              <w:pStyle w:val="Tekstpodstawowy2"/>
              <w:spacing w:line="276" w:lineRule="auto"/>
              <w:ind w:right="113"/>
              <w:rPr>
                <w:rFonts w:ascii="Verdana" w:hAnsi="Verdana"/>
                <w:lang w:val="en-GB"/>
              </w:rPr>
            </w:pPr>
          </w:p>
          <w:p w14:paraId="3A2D4779" w14:textId="77777777" w:rsidR="00B744E7" w:rsidRPr="00FC11BF" w:rsidRDefault="00B744E7" w:rsidP="009C1D91">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761BAF0A" w14:textId="77777777" w:rsidR="00B744E7" w:rsidRPr="00FC11BF" w:rsidRDefault="00B744E7" w:rsidP="009C1D91">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Pr>
                <w:rFonts w:ascii="Verdana" w:hAnsi="Verdana"/>
                <w:b/>
                <w:sz w:val="20"/>
                <w:szCs w:val="20"/>
                <w:lang w:val="en-GB"/>
              </w:rPr>
              <w:t>.</w:t>
            </w:r>
          </w:p>
          <w:p w14:paraId="1F171AC8" w14:textId="77777777" w:rsidR="00B744E7" w:rsidRPr="00FC11BF" w:rsidRDefault="00B744E7" w:rsidP="009C1D91">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546B1FC8" w14:textId="77777777" w:rsidR="00B744E7" w:rsidRPr="00FC11BF" w:rsidRDefault="00B744E7" w:rsidP="009C1D91">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2CAF0D2E" w14:textId="77777777" w:rsidR="00B744E7" w:rsidRPr="00C33C98" w:rsidRDefault="00B744E7" w:rsidP="009C1D91">
            <w:pPr>
              <w:pStyle w:val="Tekstpodstawowy2"/>
              <w:spacing w:line="276" w:lineRule="auto"/>
              <w:ind w:right="113"/>
              <w:rPr>
                <w:rFonts w:ascii="Verdana" w:hAnsi="Verdana"/>
                <w:lang w:val="en-US"/>
              </w:rPr>
            </w:pPr>
          </w:p>
          <w:p w14:paraId="5299692A" w14:textId="77777777" w:rsidR="00B744E7" w:rsidRDefault="00B744E7" w:rsidP="009C1D91">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626446B9" w14:textId="77777777" w:rsidR="00B744E7" w:rsidRPr="00B53599" w:rsidRDefault="00B744E7" w:rsidP="009C1D91">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3BFA1893" w14:textId="77777777" w:rsidR="00B744E7" w:rsidRPr="00B53599" w:rsidRDefault="00B744E7" w:rsidP="009C1D91">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48D926D" w14:textId="77777777" w:rsidR="00B744E7" w:rsidRPr="00B53599" w:rsidRDefault="00B744E7" w:rsidP="009C1D91">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46371CF7" w14:textId="77777777" w:rsidR="00B744E7" w:rsidRPr="00B53599" w:rsidRDefault="00B744E7" w:rsidP="009C1D91">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4B5F0081" w14:textId="77777777" w:rsidR="00B744E7" w:rsidRPr="00B53599" w:rsidRDefault="00B744E7" w:rsidP="009C1D91">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16A3275D" w14:textId="77777777" w:rsidR="00B744E7" w:rsidRPr="00B53599" w:rsidRDefault="00B744E7" w:rsidP="009C1D91">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C29CDBD" w14:textId="77777777" w:rsidR="00B744E7" w:rsidRPr="00B53599" w:rsidRDefault="00B744E7" w:rsidP="009C1D91">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3AC692EB" w14:textId="77777777" w:rsidR="00B744E7" w:rsidRPr="00B53599" w:rsidRDefault="00B744E7" w:rsidP="009C1D91">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6EFF113E" w14:textId="77777777" w:rsidR="00B744E7" w:rsidRPr="00B53599" w:rsidRDefault="00B744E7" w:rsidP="009C1D91">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4A45697D" w14:textId="77777777" w:rsidR="00B744E7" w:rsidRDefault="00B744E7" w:rsidP="009C1D91">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lastRenderedPageBreak/>
              <w:t>The parties agree that the payment shall be effected on the date of debiting the Buyer’s account. -/-</w:t>
            </w:r>
          </w:p>
          <w:p w14:paraId="63ECC4E3" w14:textId="77777777" w:rsidR="00B744E7" w:rsidRPr="00B53599" w:rsidRDefault="00B744E7" w:rsidP="009C1D91">
            <w:pPr>
              <w:spacing w:line="276" w:lineRule="auto"/>
              <w:ind w:left="360"/>
              <w:jc w:val="both"/>
              <w:rPr>
                <w:rFonts w:ascii="Verdana" w:hAnsi="Verdana"/>
                <w:sz w:val="20"/>
                <w:szCs w:val="20"/>
                <w:lang w:val="en-GB"/>
              </w:rPr>
            </w:pPr>
          </w:p>
          <w:p w14:paraId="0D4A2890" w14:textId="77777777" w:rsidR="00B744E7" w:rsidRPr="00B53599" w:rsidRDefault="00B744E7" w:rsidP="009C1D91">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7102C598" w14:textId="77777777" w:rsidR="00B744E7" w:rsidRPr="00B53599" w:rsidRDefault="00B744E7" w:rsidP="009C1D91">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12635BA5" w14:textId="77777777" w:rsidR="00B744E7" w:rsidRPr="00104F24" w:rsidRDefault="00B744E7" w:rsidP="009C1D91">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08BF9380" w14:textId="77777777" w:rsidR="00B744E7" w:rsidRPr="00DC63B7" w:rsidRDefault="00B744E7" w:rsidP="009C1D91">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388A3EB6" w14:textId="77777777" w:rsidR="00B744E7" w:rsidRPr="00DC63B7" w:rsidRDefault="00B744E7" w:rsidP="009C1D91">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 do [….] w siedzibie Kupującego. Zakres szkolenia i ilość szkolonych osób, zgodnie z ofertą Sprzedającego </w:t>
            </w:r>
            <w:r>
              <w:rPr>
                <w:rFonts w:ascii="Verdana" w:hAnsi="Verdana"/>
                <w:sz w:val="20"/>
              </w:rPr>
              <w:br/>
            </w:r>
            <w:r w:rsidRPr="00DC63B7">
              <w:rPr>
                <w:rFonts w:ascii="Verdana" w:hAnsi="Verdana"/>
                <w:sz w:val="20"/>
              </w:rPr>
              <w:t>Nr [….] z dnia [….] stanowiącą integralną część niniejszego kontraktu. -/-</w:t>
            </w:r>
          </w:p>
          <w:p w14:paraId="2A94A236" w14:textId="77777777" w:rsidR="00B744E7" w:rsidRDefault="00B744E7" w:rsidP="009C1D91">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 -/-</w:t>
            </w:r>
          </w:p>
          <w:p w14:paraId="231FC025" w14:textId="77777777" w:rsidR="00B744E7" w:rsidRDefault="00B744E7" w:rsidP="009C1D91">
            <w:pPr>
              <w:pStyle w:val="Tekstpodstawowy2"/>
              <w:spacing w:line="276" w:lineRule="auto"/>
              <w:rPr>
                <w:rFonts w:ascii="Verdana" w:hAnsi="Verdana"/>
                <w:i/>
                <w:sz w:val="18"/>
              </w:rPr>
            </w:pPr>
          </w:p>
          <w:p w14:paraId="141B0CB5" w14:textId="77777777" w:rsidR="00B744E7" w:rsidRDefault="00B744E7" w:rsidP="009C1D91">
            <w:pPr>
              <w:pStyle w:val="Tekstpodstawowy2"/>
              <w:spacing w:line="276" w:lineRule="auto"/>
              <w:rPr>
                <w:rFonts w:ascii="Verdana" w:hAnsi="Verdana"/>
                <w:i/>
                <w:sz w:val="18"/>
              </w:rPr>
            </w:pPr>
          </w:p>
          <w:p w14:paraId="6CC3373F" w14:textId="77777777" w:rsidR="00B744E7" w:rsidRDefault="00B744E7" w:rsidP="009C1D91">
            <w:pPr>
              <w:pStyle w:val="Tekstpodstawowy2"/>
              <w:spacing w:line="276" w:lineRule="auto"/>
              <w:rPr>
                <w:rFonts w:ascii="Verdana" w:hAnsi="Verdana"/>
                <w:i/>
                <w:sz w:val="18"/>
              </w:rPr>
            </w:pPr>
          </w:p>
          <w:p w14:paraId="182B4E45" w14:textId="77777777" w:rsidR="00B744E7" w:rsidRPr="00DC63B7" w:rsidRDefault="00B744E7" w:rsidP="009C1D91">
            <w:pPr>
              <w:pStyle w:val="Nagwek3"/>
              <w:numPr>
                <w:ilvl w:val="0"/>
                <w:numId w:val="24"/>
              </w:numPr>
              <w:spacing w:line="276" w:lineRule="auto"/>
              <w:ind w:left="782"/>
              <w:jc w:val="left"/>
              <w:rPr>
                <w:rFonts w:ascii="Verdana" w:hAnsi="Verdana"/>
                <w:b w:val="0"/>
                <w:sz w:val="20"/>
              </w:rPr>
            </w:pPr>
            <w:r w:rsidRPr="00DC63B7">
              <w:rPr>
                <w:rFonts w:ascii="Verdana" w:hAnsi="Verdana"/>
                <w:sz w:val="20"/>
              </w:rPr>
              <w:lastRenderedPageBreak/>
              <w:t>JAKOŚĆ TOWARU</w:t>
            </w:r>
            <w:r w:rsidRPr="00DC63B7">
              <w:rPr>
                <w:rFonts w:ascii="Verdana" w:hAnsi="Verdana"/>
                <w:b w:val="0"/>
                <w:sz w:val="20"/>
              </w:rPr>
              <w:t xml:space="preserve"> ---</w:t>
            </w:r>
          </w:p>
          <w:p w14:paraId="50667393" w14:textId="77777777" w:rsidR="00B744E7" w:rsidRPr="00DC63B7" w:rsidRDefault="00B744E7" w:rsidP="009C1D91">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Pr>
                <w:rFonts w:ascii="Verdana" w:hAnsi="Verdana"/>
                <w:b/>
                <w:sz w:val="20"/>
                <w:szCs w:val="20"/>
              </w:rPr>
              <w:t>.</w:t>
            </w:r>
          </w:p>
          <w:p w14:paraId="056CA553" w14:textId="77777777" w:rsidR="00B744E7" w:rsidRDefault="00B744E7" w:rsidP="009C1D91">
            <w:pPr>
              <w:pStyle w:val="Tekstpodstawowy2"/>
              <w:spacing w:line="276" w:lineRule="auto"/>
              <w:rPr>
                <w:rFonts w:ascii="Verdana" w:hAnsi="Verdana"/>
              </w:rPr>
            </w:pPr>
            <w:r w:rsidRPr="00DC63B7">
              <w:rPr>
                <w:rFonts w:ascii="Verdana" w:hAnsi="Verdana"/>
              </w:rPr>
              <w:t>Sprzedający gwarantuje, że towar dostarczony w ramach umowy będzie fa</w:t>
            </w:r>
            <w:r>
              <w:rPr>
                <w:rFonts w:ascii="Verdana" w:hAnsi="Verdana"/>
              </w:rPr>
              <w:t xml:space="preserve">brycznie nowy, dobrej jakości i </w:t>
            </w:r>
            <w:r w:rsidRPr="00DC63B7">
              <w:rPr>
                <w:rFonts w:ascii="Verdana" w:hAnsi="Verdana"/>
              </w:rPr>
              <w:t>będzie miał właściwości normalne dla towaru tego rodzaju zwyczajowo przyjęte w</w:t>
            </w:r>
            <w:r>
              <w:rPr>
                <w:rFonts w:ascii="Verdana" w:hAnsi="Verdana"/>
              </w:rPr>
              <w:t> </w:t>
            </w:r>
            <w:r w:rsidRPr="00DC63B7">
              <w:rPr>
                <w:rFonts w:ascii="Verdana" w:hAnsi="Verdana"/>
              </w:rPr>
              <w:t>obrocie międzynarodowym. -/-</w:t>
            </w:r>
          </w:p>
          <w:p w14:paraId="340F093D" w14:textId="77777777" w:rsidR="00B744E7" w:rsidRDefault="00B744E7" w:rsidP="009C1D91">
            <w:pPr>
              <w:pStyle w:val="Tekstpodstawowy2"/>
              <w:spacing w:line="276" w:lineRule="auto"/>
              <w:rPr>
                <w:rFonts w:ascii="Verdana" w:hAnsi="Verdana"/>
              </w:rPr>
            </w:pPr>
          </w:p>
          <w:p w14:paraId="3FE249D1" w14:textId="77777777" w:rsidR="00B744E7" w:rsidRPr="00FC11BF" w:rsidRDefault="00B744E7" w:rsidP="009C1D91">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736BCE7" w14:textId="77777777" w:rsidR="00B744E7" w:rsidRPr="00FC11BF" w:rsidRDefault="00B744E7" w:rsidP="009C1D91">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Pr>
                <w:rFonts w:ascii="Verdana" w:hAnsi="Verdana"/>
                <w:b/>
                <w:sz w:val="20"/>
                <w:szCs w:val="20"/>
              </w:rPr>
              <w:t>.</w:t>
            </w:r>
          </w:p>
          <w:p w14:paraId="39F9CBED" w14:textId="77777777" w:rsidR="00B744E7" w:rsidRDefault="00B744E7" w:rsidP="009C1D91">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3F110D0D" w14:textId="77777777" w:rsidR="00B744E7" w:rsidRDefault="00B744E7" w:rsidP="009C1D91">
            <w:pPr>
              <w:pStyle w:val="Tekstpodstawowy2"/>
              <w:spacing w:line="276" w:lineRule="auto"/>
              <w:rPr>
                <w:rFonts w:ascii="Verdana" w:hAnsi="Verdana"/>
              </w:rPr>
            </w:pPr>
          </w:p>
          <w:p w14:paraId="0C2E9048" w14:textId="77777777" w:rsidR="00B744E7" w:rsidRPr="00FC11BF" w:rsidRDefault="00B744E7" w:rsidP="009C1D91">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7161C47D" w14:textId="77777777" w:rsidR="00B744E7" w:rsidRPr="00FC11BF" w:rsidRDefault="00B744E7" w:rsidP="009C1D91">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Pr>
                <w:rFonts w:ascii="Verdana" w:hAnsi="Verdana"/>
                <w:b/>
                <w:sz w:val="20"/>
                <w:szCs w:val="20"/>
              </w:rPr>
              <w:t>.</w:t>
            </w:r>
          </w:p>
          <w:p w14:paraId="4EBBE14D" w14:textId="77777777" w:rsidR="00B744E7" w:rsidRPr="00FC11BF" w:rsidRDefault="00B744E7" w:rsidP="009C1D91">
            <w:pPr>
              <w:pStyle w:val="Tekstpodstawowywcity"/>
              <w:spacing w:line="276" w:lineRule="auto"/>
              <w:jc w:val="left"/>
              <w:rPr>
                <w:rFonts w:ascii="Verdana" w:hAnsi="Verdana"/>
                <w:sz w:val="20"/>
              </w:rPr>
            </w:pPr>
            <w:r w:rsidRPr="00FC11BF">
              <w:rPr>
                <w:rFonts w:ascii="Verdana" w:hAnsi="Verdana"/>
                <w:sz w:val="20"/>
              </w:rPr>
              <w:t>Warunki dostawy: ---</w:t>
            </w:r>
          </w:p>
          <w:p w14:paraId="18BF2469" w14:textId="77777777" w:rsidR="00B744E7" w:rsidRPr="00FC11BF" w:rsidRDefault="00B744E7" w:rsidP="009C1D91">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77E49706" w14:textId="77777777" w:rsidR="00B744E7" w:rsidRPr="00C33C98" w:rsidRDefault="00B744E7" w:rsidP="009C1D91">
            <w:pPr>
              <w:pStyle w:val="Tekstpodstawowywcity"/>
              <w:spacing w:line="276" w:lineRule="auto"/>
              <w:rPr>
                <w:rFonts w:ascii="Verdana" w:hAnsi="Verdana"/>
                <w:sz w:val="20"/>
              </w:rPr>
            </w:pPr>
          </w:p>
          <w:p w14:paraId="1782BAF1" w14:textId="77777777" w:rsidR="00B744E7" w:rsidRPr="00B53599" w:rsidRDefault="00B744E7" w:rsidP="009C1D91">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0D4A6979" w14:textId="77777777" w:rsidR="00B744E7" w:rsidRPr="00B53599" w:rsidRDefault="00B744E7" w:rsidP="009C1D91">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7ABD0A17" w14:textId="77777777" w:rsidR="00B744E7" w:rsidRPr="00B53599" w:rsidRDefault="00B744E7" w:rsidP="009C1D91">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41390AF8" w14:textId="77777777" w:rsidR="00B744E7" w:rsidRPr="00B53599" w:rsidRDefault="00B744E7" w:rsidP="009C1D91">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44669440" w14:textId="77777777" w:rsidR="00B744E7" w:rsidRPr="00B53599" w:rsidRDefault="00B744E7" w:rsidP="009C1D91">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2E523205" w14:textId="77777777" w:rsidR="00B744E7" w:rsidRPr="00B53599" w:rsidRDefault="00B744E7" w:rsidP="009C1D91">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2255AA55" w14:textId="77777777" w:rsidR="00B744E7" w:rsidRPr="00B53599" w:rsidRDefault="00B744E7" w:rsidP="009C1D91">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4B74416A" w14:textId="77777777" w:rsidR="00B744E7" w:rsidRPr="00B53599" w:rsidRDefault="00B744E7" w:rsidP="009C1D91">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45FE64BC" w14:textId="77777777" w:rsidR="00B744E7" w:rsidRPr="00B53599" w:rsidRDefault="00B744E7" w:rsidP="009C1D91">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4B6B6959" w14:textId="77777777" w:rsidR="00B744E7" w:rsidRPr="00B53599" w:rsidRDefault="00B744E7" w:rsidP="009C1D91">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72B54821" w14:textId="77777777" w:rsidR="00B744E7" w:rsidRPr="00B53599" w:rsidRDefault="00B744E7" w:rsidP="009C1D91">
            <w:pPr>
              <w:numPr>
                <w:ilvl w:val="0"/>
                <w:numId w:val="29"/>
              </w:numPr>
              <w:spacing w:line="276" w:lineRule="auto"/>
              <w:jc w:val="both"/>
              <w:rPr>
                <w:rFonts w:ascii="Verdana" w:hAnsi="Verdana"/>
                <w:sz w:val="20"/>
                <w:szCs w:val="20"/>
              </w:rPr>
            </w:pPr>
            <w:r w:rsidRPr="00B53599">
              <w:rPr>
                <w:rFonts w:ascii="Verdana" w:hAnsi="Verdana"/>
                <w:sz w:val="20"/>
                <w:szCs w:val="20"/>
              </w:rPr>
              <w:lastRenderedPageBreak/>
              <w:t>Strony postanawiają, że zapłata następuje w dniu obciążenia rachunku bankowego Kupującego.</w:t>
            </w:r>
            <w:r>
              <w:rPr>
                <w:rFonts w:ascii="Verdana" w:hAnsi="Verdana"/>
                <w:sz w:val="20"/>
                <w:szCs w:val="20"/>
              </w:rPr>
              <w:t>-/-</w:t>
            </w:r>
          </w:p>
          <w:p w14:paraId="2F9D2129" w14:textId="77777777" w:rsidR="00B744E7" w:rsidRPr="00B53599" w:rsidRDefault="00B744E7" w:rsidP="009C1D91">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Pr>
                <w:rFonts w:ascii="Verdana" w:hAnsi="Verdana"/>
                <w:sz w:val="20"/>
                <w:szCs w:val="20"/>
              </w:rPr>
              <w:t xml:space="preserve">mu odsetki ustawowe określone w </w:t>
            </w:r>
            <w:r w:rsidRPr="00B53599">
              <w:rPr>
                <w:rFonts w:ascii="Verdana" w:hAnsi="Verdana"/>
                <w:sz w:val="20"/>
                <w:szCs w:val="20"/>
              </w:rPr>
              <w:t>prawie polskim. -/-</w:t>
            </w:r>
          </w:p>
          <w:p w14:paraId="3A0DEF72" w14:textId="77777777" w:rsidR="00B744E7" w:rsidRPr="00B53599" w:rsidRDefault="00B744E7" w:rsidP="009C1D91">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43A7C22E" w14:textId="77777777" w:rsidR="00B744E7" w:rsidRPr="00104F24" w:rsidRDefault="00B744E7" w:rsidP="009C1D91">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B744E7" w:rsidRPr="00B53599" w14:paraId="5EE00C3C" w14:textId="77777777" w:rsidTr="009C1D91">
        <w:tc>
          <w:tcPr>
            <w:tcW w:w="4246" w:type="dxa"/>
            <w:tcBorders>
              <w:top w:val="nil"/>
              <w:left w:val="nil"/>
              <w:bottom w:val="nil"/>
              <w:right w:val="nil"/>
            </w:tcBorders>
          </w:tcPr>
          <w:p w14:paraId="142EA505" w14:textId="77777777" w:rsidR="00B744E7" w:rsidRPr="00B744E7" w:rsidRDefault="00B744E7" w:rsidP="009C1D91">
            <w:pPr>
              <w:spacing w:line="276" w:lineRule="auto"/>
              <w:ind w:left="113" w:right="113"/>
              <w:jc w:val="both"/>
              <w:rPr>
                <w:rFonts w:ascii="Verdana" w:hAnsi="Verdana"/>
                <w:sz w:val="20"/>
                <w:szCs w:val="20"/>
              </w:rPr>
            </w:pPr>
          </w:p>
          <w:p w14:paraId="5C7D7EAA" w14:textId="77777777" w:rsidR="00B744E7" w:rsidRPr="00B744E7" w:rsidRDefault="00B744E7" w:rsidP="009C1D91">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WARRANTY ---</w:t>
            </w:r>
          </w:p>
          <w:p w14:paraId="55713565" w14:textId="77777777" w:rsidR="00B744E7" w:rsidRPr="00B744E7" w:rsidRDefault="00B744E7" w:rsidP="009C1D91">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8.</w:t>
            </w:r>
          </w:p>
          <w:p w14:paraId="731A4445" w14:textId="77777777" w:rsidR="00B744E7" w:rsidRPr="00B744E7" w:rsidRDefault="00B744E7" w:rsidP="009C1D91">
            <w:pPr>
              <w:pStyle w:val="Akapitzlist"/>
              <w:numPr>
                <w:ilvl w:val="3"/>
                <w:numId w:val="7"/>
              </w:numPr>
              <w:spacing w:after="120" w:line="276" w:lineRule="auto"/>
              <w:ind w:left="340" w:right="113"/>
              <w:rPr>
                <w:rFonts w:ascii="Verdana" w:hAnsi="Verdana"/>
                <w:b/>
                <w:sz w:val="20"/>
                <w:szCs w:val="20"/>
                <w:lang w:val="en-GB"/>
              </w:rPr>
            </w:pPr>
            <w:r w:rsidRPr="00B744E7">
              <w:rPr>
                <w:rFonts w:ascii="Verdana" w:hAnsi="Verdana"/>
                <w:b/>
                <w:sz w:val="20"/>
                <w:szCs w:val="20"/>
                <w:lang w:val="en-GB"/>
              </w:rPr>
              <w:t>Warranty for the supplied goods</w:t>
            </w:r>
          </w:p>
          <w:p w14:paraId="51BA1070" w14:textId="77777777" w:rsidR="00B744E7" w:rsidRPr="00B744E7" w:rsidRDefault="00B744E7" w:rsidP="009C1D91">
            <w:pPr>
              <w:pStyle w:val="Akapitzlist"/>
              <w:numPr>
                <w:ilvl w:val="0"/>
                <w:numId w:val="32"/>
              </w:numPr>
              <w:spacing w:after="120" w:line="276" w:lineRule="auto"/>
              <w:ind w:left="340" w:right="113"/>
              <w:jc w:val="both"/>
              <w:rPr>
                <w:rFonts w:ascii="Verdana" w:hAnsi="Verdana"/>
                <w:sz w:val="20"/>
                <w:szCs w:val="20"/>
                <w:lang w:val="en-GB"/>
              </w:rPr>
            </w:pPr>
            <w:r w:rsidRPr="00B744E7">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6A157ED0" w14:textId="77777777" w:rsidR="00B744E7" w:rsidRPr="00B744E7" w:rsidRDefault="00B744E7" w:rsidP="009C1D91">
            <w:pPr>
              <w:pStyle w:val="Akapitzlist"/>
              <w:numPr>
                <w:ilvl w:val="0"/>
                <w:numId w:val="32"/>
              </w:numPr>
              <w:spacing w:after="120" w:line="276" w:lineRule="auto"/>
              <w:ind w:left="340" w:right="113"/>
              <w:jc w:val="both"/>
              <w:rPr>
                <w:rFonts w:ascii="Verdana" w:hAnsi="Verdana"/>
                <w:i/>
                <w:sz w:val="18"/>
                <w:szCs w:val="20"/>
                <w:lang w:val="en-GB"/>
              </w:rPr>
            </w:pPr>
            <w:r w:rsidRPr="00B744E7">
              <w:rPr>
                <w:rFonts w:ascii="Verdana" w:hAnsi="Verdana"/>
                <w:sz w:val="20"/>
                <w:szCs w:val="20"/>
                <w:lang w:val="en-GB"/>
              </w:rPr>
              <w:t>The Seller shall provide maintenance service for a period of [...] years, which will be paid for on terms and conditions defined in a separate agreement. -/-</w:t>
            </w:r>
          </w:p>
          <w:p w14:paraId="55AEE181" w14:textId="77777777" w:rsidR="00B744E7" w:rsidRPr="00B744E7" w:rsidRDefault="00B744E7" w:rsidP="009C1D91">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The Seller undertakes to respond to the defect within […] business days of notification.</w:t>
            </w:r>
          </w:p>
          <w:p w14:paraId="310DF9F1" w14:textId="77777777" w:rsidR="00B744E7" w:rsidRPr="00B744E7" w:rsidRDefault="00B744E7" w:rsidP="009C1D91">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The Seller undertakes to repair the defect within [….] weeks from the receipt of the notification or within the time agreed by the parties.</w:t>
            </w:r>
          </w:p>
          <w:p w14:paraId="003A517F" w14:textId="77777777" w:rsidR="00B744E7" w:rsidRPr="00B744E7" w:rsidRDefault="00B744E7" w:rsidP="009C1D91">
            <w:pPr>
              <w:pStyle w:val="Akapitzlist"/>
              <w:spacing w:line="276" w:lineRule="auto"/>
              <w:ind w:left="340" w:right="113"/>
              <w:jc w:val="both"/>
              <w:rPr>
                <w:rFonts w:ascii="Verdana" w:hAnsi="Verdana"/>
                <w:sz w:val="20"/>
                <w:szCs w:val="20"/>
                <w:lang w:val="en-GB"/>
              </w:rPr>
            </w:pPr>
          </w:p>
          <w:p w14:paraId="5855186D" w14:textId="77777777" w:rsidR="00B744E7" w:rsidRPr="00B744E7" w:rsidRDefault="00B744E7" w:rsidP="009C1D91">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CONTRACTUAL PENALTIES AND SPECIAL CLAUSES ---</w:t>
            </w:r>
          </w:p>
          <w:p w14:paraId="5396FCA4" w14:textId="77777777" w:rsidR="00B744E7" w:rsidRPr="00B744E7" w:rsidRDefault="00B744E7" w:rsidP="009C1D91">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xml:space="preserve">§ 9. </w:t>
            </w:r>
          </w:p>
          <w:p w14:paraId="62670F25" w14:textId="77777777" w:rsidR="00B744E7" w:rsidRPr="00B744E7" w:rsidRDefault="00B744E7" w:rsidP="009C1D91">
            <w:pPr>
              <w:pStyle w:val="Tekstpodstawowy"/>
              <w:numPr>
                <w:ilvl w:val="3"/>
                <w:numId w:val="5"/>
              </w:numPr>
              <w:spacing w:line="276" w:lineRule="auto"/>
              <w:ind w:left="397" w:right="113"/>
              <w:jc w:val="both"/>
              <w:rPr>
                <w:rFonts w:ascii="Verdana" w:hAnsi="Verdana"/>
                <w:sz w:val="20"/>
                <w:lang w:val="en-GB"/>
              </w:rPr>
            </w:pPr>
            <w:r w:rsidRPr="00B744E7">
              <w:rPr>
                <w:rFonts w:ascii="Verdana" w:hAnsi="Verdana"/>
                <w:sz w:val="20"/>
                <w:lang w:val="en-GB"/>
              </w:rPr>
              <w:t>The Seller shall pay the Buyer contractual penalties: ---</w:t>
            </w:r>
          </w:p>
          <w:p w14:paraId="26BCEA0A" w14:textId="77777777" w:rsidR="00B744E7" w:rsidRPr="00B744E7" w:rsidRDefault="00B744E7" w:rsidP="009C1D91">
            <w:pPr>
              <w:pStyle w:val="Akapitzlist"/>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the execution of the subject of the Contract - </w:t>
            </w:r>
            <w:r w:rsidRPr="00B744E7">
              <w:rPr>
                <w:rFonts w:ascii="Verdana" w:hAnsi="Verdana"/>
                <w:sz w:val="20"/>
                <w:szCs w:val="20"/>
                <w:lang w:val="en-GB"/>
              </w:rPr>
              <w:lastRenderedPageBreak/>
              <w:t>0,1% of the price defined in §2 for each day of delay, ---</w:t>
            </w:r>
          </w:p>
          <w:p w14:paraId="386B552E" w14:textId="77777777" w:rsidR="00B744E7" w:rsidRPr="00B744E7" w:rsidRDefault="00B744E7" w:rsidP="009C1D91">
            <w:pPr>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deadline established for removing defects, </w:t>
            </w:r>
          </w:p>
        </w:tc>
        <w:tc>
          <w:tcPr>
            <w:tcW w:w="4257" w:type="dxa"/>
            <w:tcBorders>
              <w:top w:val="nil"/>
              <w:left w:val="nil"/>
              <w:bottom w:val="nil"/>
              <w:right w:val="nil"/>
            </w:tcBorders>
          </w:tcPr>
          <w:p w14:paraId="08AF8D7F" w14:textId="77777777" w:rsidR="00B744E7" w:rsidRPr="00B744E7" w:rsidRDefault="00B744E7" w:rsidP="009C1D91">
            <w:pPr>
              <w:pStyle w:val="Nagwek3"/>
              <w:numPr>
                <w:ilvl w:val="0"/>
                <w:numId w:val="24"/>
              </w:numPr>
              <w:spacing w:before="240" w:line="276" w:lineRule="auto"/>
              <w:ind w:left="782"/>
              <w:jc w:val="left"/>
              <w:rPr>
                <w:rFonts w:ascii="Verdana" w:hAnsi="Verdana"/>
                <w:b w:val="0"/>
                <w:sz w:val="20"/>
              </w:rPr>
            </w:pPr>
            <w:r w:rsidRPr="00B744E7">
              <w:rPr>
                <w:rFonts w:ascii="Verdana" w:hAnsi="Verdana"/>
                <w:sz w:val="20"/>
              </w:rPr>
              <w:lastRenderedPageBreak/>
              <w:t>GWARANCJA ---</w:t>
            </w:r>
          </w:p>
          <w:p w14:paraId="51D3F510" w14:textId="77777777" w:rsidR="00B744E7" w:rsidRPr="00B744E7" w:rsidRDefault="00B744E7" w:rsidP="009C1D91">
            <w:pPr>
              <w:spacing w:before="120" w:after="120" w:line="276" w:lineRule="auto"/>
              <w:ind w:left="113" w:right="113"/>
              <w:jc w:val="center"/>
              <w:rPr>
                <w:rFonts w:ascii="Verdana" w:hAnsi="Verdana"/>
                <w:b/>
                <w:sz w:val="20"/>
                <w:szCs w:val="20"/>
              </w:rPr>
            </w:pPr>
            <w:r w:rsidRPr="00B744E7">
              <w:rPr>
                <w:rFonts w:ascii="Verdana" w:hAnsi="Verdana"/>
                <w:b/>
                <w:sz w:val="20"/>
                <w:szCs w:val="20"/>
              </w:rPr>
              <w:t>§ 8.</w:t>
            </w:r>
          </w:p>
          <w:p w14:paraId="4B6D3BEE" w14:textId="77777777" w:rsidR="00B744E7" w:rsidRPr="00B744E7" w:rsidRDefault="00B744E7" w:rsidP="009C1D91">
            <w:pPr>
              <w:pStyle w:val="Akapitzlist"/>
              <w:numPr>
                <w:ilvl w:val="3"/>
                <w:numId w:val="2"/>
              </w:numPr>
              <w:spacing w:after="120" w:line="276" w:lineRule="auto"/>
              <w:ind w:left="340"/>
              <w:rPr>
                <w:rFonts w:ascii="Verdana" w:hAnsi="Verdana"/>
                <w:b/>
                <w:sz w:val="20"/>
                <w:szCs w:val="20"/>
              </w:rPr>
            </w:pPr>
            <w:r w:rsidRPr="00B744E7">
              <w:rPr>
                <w:rFonts w:ascii="Verdana" w:hAnsi="Verdana"/>
                <w:b/>
                <w:sz w:val="20"/>
                <w:szCs w:val="20"/>
              </w:rPr>
              <w:t>Gwarancja na dostarczony towar</w:t>
            </w:r>
          </w:p>
          <w:p w14:paraId="38A1007D" w14:textId="77777777" w:rsidR="00B744E7" w:rsidRPr="00B744E7" w:rsidRDefault="00B744E7" w:rsidP="009C1D91">
            <w:pPr>
              <w:pStyle w:val="Akapitzlist"/>
              <w:numPr>
                <w:ilvl w:val="0"/>
                <w:numId w:val="33"/>
              </w:numPr>
              <w:spacing w:line="276" w:lineRule="auto"/>
              <w:ind w:left="340" w:right="113"/>
              <w:jc w:val="both"/>
              <w:rPr>
                <w:rFonts w:ascii="Verdana" w:hAnsi="Verdana"/>
                <w:sz w:val="20"/>
                <w:szCs w:val="20"/>
              </w:rPr>
            </w:pPr>
            <w:r w:rsidRPr="00B744E7">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139C8BE3" w14:textId="77777777" w:rsidR="00B744E7" w:rsidRPr="00B744E7" w:rsidRDefault="00B744E7" w:rsidP="009C1D91">
            <w:pPr>
              <w:pStyle w:val="Akapitzlist"/>
              <w:numPr>
                <w:ilvl w:val="0"/>
                <w:numId w:val="33"/>
              </w:numPr>
              <w:spacing w:line="276" w:lineRule="auto"/>
              <w:ind w:left="340" w:right="113"/>
              <w:jc w:val="both"/>
            </w:pPr>
            <w:r w:rsidRPr="00B744E7">
              <w:rPr>
                <w:rFonts w:ascii="Verdana" w:hAnsi="Verdana"/>
                <w:sz w:val="20"/>
                <w:szCs w:val="20"/>
              </w:rPr>
              <w:t>Sprzedający zapewni serwis pogwarancyjny przez okres [...] lat na zasadach odpłatności na warunkach określonych w odrębnej umowie. -/-</w:t>
            </w:r>
          </w:p>
          <w:p w14:paraId="77AF3A16" w14:textId="77777777" w:rsidR="00B744E7" w:rsidRPr="00B744E7" w:rsidRDefault="00B744E7" w:rsidP="009C1D91">
            <w:pPr>
              <w:pStyle w:val="Akapitzlist"/>
              <w:numPr>
                <w:ilvl w:val="0"/>
                <w:numId w:val="33"/>
              </w:numPr>
              <w:spacing w:line="276" w:lineRule="auto"/>
              <w:ind w:left="340" w:right="113"/>
              <w:jc w:val="both"/>
            </w:pPr>
            <w:r w:rsidRPr="00B744E7">
              <w:rPr>
                <w:rFonts w:ascii="Verdana" w:hAnsi="Verdana"/>
                <w:sz w:val="20"/>
                <w:szCs w:val="20"/>
              </w:rPr>
              <w:t>Sprzedający zobowiązuje się do reagowania na usterkę w ciągu […] dni roboczych od zgłoszenia.</w:t>
            </w:r>
          </w:p>
          <w:p w14:paraId="185447CB" w14:textId="77777777" w:rsidR="00B744E7" w:rsidRPr="00B744E7" w:rsidRDefault="00B744E7" w:rsidP="009C1D91">
            <w:pPr>
              <w:pStyle w:val="Akapitzlist"/>
              <w:numPr>
                <w:ilvl w:val="0"/>
                <w:numId w:val="33"/>
              </w:numPr>
              <w:spacing w:line="276" w:lineRule="auto"/>
              <w:ind w:left="340" w:right="113"/>
              <w:jc w:val="both"/>
              <w:rPr>
                <w:sz w:val="20"/>
                <w:szCs w:val="20"/>
              </w:rPr>
            </w:pPr>
            <w:r w:rsidRPr="00B744E7">
              <w:rPr>
                <w:rFonts w:ascii="Verdana" w:hAnsi="Verdana"/>
                <w:sz w:val="20"/>
                <w:szCs w:val="20"/>
              </w:rPr>
              <w:t>Sprzedający obliguje się dokonać naprawy usterki w terminie [….] tygodni od przyjęcia zgłoszenia lub w czasie uzgodnionym przez strony.</w:t>
            </w:r>
          </w:p>
          <w:p w14:paraId="7452FC80" w14:textId="77777777" w:rsidR="00B744E7" w:rsidRPr="00B744E7" w:rsidRDefault="00B744E7" w:rsidP="009C1D91">
            <w:pPr>
              <w:pStyle w:val="Akapitzlist"/>
              <w:spacing w:line="276" w:lineRule="auto"/>
              <w:ind w:left="340" w:right="113"/>
              <w:jc w:val="both"/>
              <w:rPr>
                <w:rFonts w:ascii="Verdana" w:hAnsi="Verdana"/>
                <w:sz w:val="20"/>
              </w:rPr>
            </w:pPr>
          </w:p>
          <w:p w14:paraId="2EADBED3" w14:textId="77777777" w:rsidR="00B744E7" w:rsidRPr="00B744E7" w:rsidRDefault="00B744E7" w:rsidP="009C1D91">
            <w:pPr>
              <w:pStyle w:val="Nagwek3"/>
              <w:numPr>
                <w:ilvl w:val="0"/>
                <w:numId w:val="24"/>
              </w:numPr>
              <w:spacing w:line="276" w:lineRule="auto"/>
              <w:ind w:left="782"/>
              <w:jc w:val="left"/>
              <w:rPr>
                <w:rFonts w:ascii="Verdana" w:hAnsi="Verdana"/>
                <w:sz w:val="20"/>
              </w:rPr>
            </w:pPr>
            <w:r w:rsidRPr="00B744E7">
              <w:rPr>
                <w:rFonts w:ascii="Verdana" w:hAnsi="Verdana"/>
                <w:sz w:val="20"/>
              </w:rPr>
              <w:t>KARY UMOWNE I KLAUZULE SPECJALNE --</w:t>
            </w:r>
          </w:p>
          <w:p w14:paraId="5A7E7619" w14:textId="77777777" w:rsidR="00B744E7" w:rsidRPr="00B744E7" w:rsidRDefault="00B744E7" w:rsidP="009C1D91">
            <w:pPr>
              <w:spacing w:before="120" w:after="120" w:line="276" w:lineRule="auto"/>
              <w:ind w:left="113" w:right="113"/>
              <w:jc w:val="center"/>
              <w:rPr>
                <w:rFonts w:ascii="Verdana" w:hAnsi="Verdana"/>
                <w:b/>
                <w:sz w:val="20"/>
                <w:szCs w:val="20"/>
              </w:rPr>
            </w:pPr>
            <w:r w:rsidRPr="00B744E7">
              <w:rPr>
                <w:rFonts w:ascii="Verdana" w:hAnsi="Verdana"/>
                <w:b/>
                <w:sz w:val="20"/>
                <w:szCs w:val="20"/>
              </w:rPr>
              <w:t>§ 9.</w:t>
            </w:r>
          </w:p>
          <w:p w14:paraId="408587EE" w14:textId="77777777" w:rsidR="00B744E7" w:rsidRPr="00B744E7" w:rsidRDefault="00B744E7" w:rsidP="009C1D91">
            <w:pPr>
              <w:pStyle w:val="Tekstpodstawowy"/>
              <w:numPr>
                <w:ilvl w:val="0"/>
                <w:numId w:val="18"/>
              </w:numPr>
              <w:spacing w:line="276" w:lineRule="auto"/>
              <w:ind w:left="340" w:right="113"/>
              <w:jc w:val="both"/>
              <w:rPr>
                <w:rFonts w:ascii="Verdana" w:hAnsi="Verdana"/>
                <w:sz w:val="20"/>
              </w:rPr>
            </w:pPr>
            <w:r w:rsidRPr="00B744E7">
              <w:rPr>
                <w:rFonts w:ascii="Verdana" w:hAnsi="Verdana"/>
                <w:sz w:val="20"/>
              </w:rPr>
              <w:t>Sprzedający zapłaci Kupującemu kary umowne: ---</w:t>
            </w:r>
          </w:p>
          <w:p w14:paraId="5DBC900C" w14:textId="77777777" w:rsidR="00B744E7" w:rsidRPr="00B744E7" w:rsidRDefault="00B744E7" w:rsidP="009C1D91">
            <w:pPr>
              <w:numPr>
                <w:ilvl w:val="0"/>
                <w:numId w:val="3"/>
              </w:numPr>
              <w:spacing w:line="276" w:lineRule="auto"/>
              <w:ind w:left="334" w:right="113" w:hanging="357"/>
              <w:jc w:val="both"/>
              <w:rPr>
                <w:rFonts w:ascii="Verdana" w:hAnsi="Verdana"/>
                <w:sz w:val="20"/>
                <w:szCs w:val="20"/>
              </w:rPr>
            </w:pPr>
            <w:r w:rsidRPr="00B744E7">
              <w:rPr>
                <w:rFonts w:ascii="Verdana" w:hAnsi="Verdana"/>
                <w:sz w:val="20"/>
                <w:szCs w:val="20"/>
              </w:rPr>
              <w:t xml:space="preserve">za zwłokę w wykonaniu przedmiotu kontraktu w wysokości 0,1% ceny </w:t>
            </w:r>
            <w:r w:rsidRPr="00B744E7">
              <w:rPr>
                <w:rFonts w:ascii="Verdana" w:hAnsi="Verdana"/>
                <w:sz w:val="20"/>
                <w:szCs w:val="20"/>
              </w:rPr>
              <w:lastRenderedPageBreak/>
              <w:t>określonej w §2 za każdy dzień zwłoki, ---</w:t>
            </w:r>
          </w:p>
          <w:p w14:paraId="25EF0D5A" w14:textId="77777777" w:rsidR="00B744E7" w:rsidRPr="00B744E7" w:rsidRDefault="00B744E7" w:rsidP="009C1D91">
            <w:pPr>
              <w:numPr>
                <w:ilvl w:val="0"/>
                <w:numId w:val="3"/>
              </w:numPr>
              <w:spacing w:line="276" w:lineRule="auto"/>
              <w:ind w:left="340" w:right="113"/>
              <w:jc w:val="both"/>
              <w:rPr>
                <w:rFonts w:ascii="Verdana" w:hAnsi="Verdana"/>
                <w:sz w:val="20"/>
                <w:szCs w:val="20"/>
              </w:rPr>
            </w:pPr>
            <w:r w:rsidRPr="00B744E7">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B744E7" w:rsidRPr="00B53599" w14:paraId="3ADF39D2" w14:textId="77777777" w:rsidTr="009C1D91">
        <w:tc>
          <w:tcPr>
            <w:tcW w:w="4246" w:type="dxa"/>
            <w:tcBorders>
              <w:top w:val="nil"/>
              <w:left w:val="nil"/>
              <w:bottom w:val="nil"/>
              <w:right w:val="nil"/>
            </w:tcBorders>
          </w:tcPr>
          <w:p w14:paraId="54425221" w14:textId="6C91D1E2" w:rsidR="00B744E7" w:rsidRPr="00A1487F" w:rsidRDefault="005A23A1" w:rsidP="009C1D91">
            <w:pPr>
              <w:pStyle w:val="Akapitzlist"/>
              <w:numPr>
                <w:ilvl w:val="0"/>
                <w:numId w:val="4"/>
              </w:numPr>
              <w:spacing w:line="276" w:lineRule="auto"/>
              <w:ind w:right="113"/>
              <w:jc w:val="both"/>
              <w:rPr>
                <w:rFonts w:ascii="Verdana" w:hAnsi="Verdana"/>
                <w:sz w:val="20"/>
                <w:szCs w:val="20"/>
                <w:lang w:val="en-GB"/>
              </w:rPr>
            </w:pPr>
            <w:r w:rsidRPr="005A23A1">
              <w:rPr>
                <w:rFonts w:ascii="Verdana" w:hAnsi="Verdana"/>
                <w:color w:val="FF0000"/>
                <w:sz w:val="20"/>
                <w:szCs w:val="20"/>
                <w:lang w:val="en-GB"/>
              </w:rPr>
              <w:lastRenderedPageBreak/>
              <w:t>5</w:t>
            </w:r>
            <w:r w:rsidR="00B744E7" w:rsidRPr="005A23A1">
              <w:rPr>
                <w:rFonts w:ascii="Verdana" w:hAnsi="Verdana"/>
                <w:color w:val="FF0000"/>
                <w:sz w:val="20"/>
                <w:szCs w:val="20"/>
                <w:lang w:val="en-GB"/>
              </w:rPr>
              <w:t>%</w:t>
            </w:r>
            <w:r w:rsidR="00B744E7" w:rsidRPr="00A1487F">
              <w:rPr>
                <w:rFonts w:ascii="Verdana" w:hAnsi="Verdana"/>
                <w:sz w:val="20"/>
                <w:szCs w:val="20"/>
                <w:lang w:val="en-GB"/>
              </w:rPr>
              <w:t xml:space="preserve"> of the price defined in §2 in case of cancellation of the contract by either Party for reasons attributable to the Seller. -/-</w:t>
            </w:r>
          </w:p>
          <w:p w14:paraId="0F55B141" w14:textId="77777777" w:rsidR="00B744E7" w:rsidRPr="00B53599" w:rsidRDefault="00B744E7" w:rsidP="009C1D91">
            <w:pPr>
              <w:spacing w:line="276" w:lineRule="auto"/>
              <w:ind w:left="334" w:right="113"/>
              <w:jc w:val="both"/>
              <w:rPr>
                <w:rFonts w:ascii="Verdana" w:hAnsi="Verdana"/>
                <w:sz w:val="20"/>
                <w:szCs w:val="20"/>
                <w:lang w:val="en-GB"/>
              </w:rPr>
            </w:pPr>
          </w:p>
          <w:p w14:paraId="657DC85A" w14:textId="069B1501" w:rsidR="00B744E7" w:rsidRDefault="00B744E7" w:rsidP="009C1D91">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The Buyer shall pay the Seller a contractual penalty in the amount of </w:t>
            </w:r>
            <w:r w:rsidR="00BA1919" w:rsidRPr="00BA1919">
              <w:rPr>
                <w:rFonts w:ascii="Verdana" w:hAnsi="Verdana"/>
                <w:color w:val="FF0000"/>
                <w:sz w:val="20"/>
                <w:szCs w:val="20"/>
                <w:lang w:val="en-GB"/>
              </w:rPr>
              <w:t>5</w:t>
            </w:r>
            <w:r w:rsidRPr="00BA1919">
              <w:rPr>
                <w:rFonts w:ascii="Verdana" w:hAnsi="Verdana"/>
                <w:color w:val="FF0000"/>
                <w:sz w:val="20"/>
                <w:szCs w:val="20"/>
                <w:lang w:val="en-GB"/>
              </w:rPr>
              <w:t>%</w:t>
            </w:r>
            <w:r w:rsidRPr="00A1487F">
              <w:rPr>
                <w:rFonts w:ascii="Verdana" w:hAnsi="Verdana"/>
                <w:sz w:val="20"/>
                <w:szCs w:val="20"/>
                <w:lang w:val="en-GB"/>
              </w:rPr>
              <w:t xml:space="preserve"> of the price </w:t>
            </w:r>
            <w:r w:rsidRPr="00B53599">
              <w:rPr>
                <w:rFonts w:ascii="Verdana" w:hAnsi="Verdana"/>
                <w:sz w:val="20"/>
                <w:szCs w:val="20"/>
                <w:lang w:val="en-GB"/>
              </w:rPr>
              <w:t>defined in §2 in case of cancellation of the Contract by either Party for rea</w:t>
            </w:r>
            <w:r>
              <w:rPr>
                <w:rFonts w:ascii="Verdana" w:hAnsi="Verdana"/>
                <w:sz w:val="20"/>
                <w:szCs w:val="20"/>
                <w:lang w:val="en-GB"/>
              </w:rPr>
              <w:t>sons attributable to the Buyer.</w:t>
            </w:r>
            <w:r w:rsidRPr="00B53599">
              <w:rPr>
                <w:rFonts w:ascii="Verdana" w:hAnsi="Verdana"/>
                <w:sz w:val="20"/>
                <w:szCs w:val="20"/>
                <w:lang w:val="en-GB"/>
              </w:rPr>
              <w:t>-/-</w:t>
            </w:r>
          </w:p>
          <w:p w14:paraId="257C1850" w14:textId="77777777" w:rsidR="00B744E7" w:rsidRPr="00A1487F" w:rsidRDefault="00B744E7" w:rsidP="009C1D91">
            <w:pPr>
              <w:pStyle w:val="Akapitzlist"/>
              <w:rPr>
                <w:rFonts w:ascii="Verdana" w:hAnsi="Verdana"/>
                <w:sz w:val="20"/>
                <w:szCs w:val="20"/>
                <w:lang w:val="en-GB"/>
              </w:rPr>
            </w:pPr>
          </w:p>
          <w:p w14:paraId="24BD72F5" w14:textId="7B589AEA" w:rsidR="00B744E7" w:rsidRDefault="00B744E7" w:rsidP="009C1D91">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 xml:space="preserve">The total maximum amount of contractual penalties that may be claimed by the Parties may not exceed </w:t>
            </w:r>
            <w:r w:rsidR="005A23A1" w:rsidRPr="005A23A1">
              <w:rPr>
                <w:rFonts w:ascii="Verdana" w:hAnsi="Verdana"/>
                <w:color w:val="FF0000"/>
                <w:sz w:val="20"/>
                <w:szCs w:val="20"/>
                <w:lang w:val="en-GB"/>
              </w:rPr>
              <w:t>5</w:t>
            </w:r>
            <w:r w:rsidRPr="005A23A1">
              <w:rPr>
                <w:rFonts w:ascii="Verdana" w:hAnsi="Verdana"/>
                <w:color w:val="FF0000"/>
                <w:sz w:val="20"/>
                <w:szCs w:val="20"/>
                <w:lang w:val="en-GB"/>
              </w:rPr>
              <w:t>%</w:t>
            </w:r>
            <w:r>
              <w:rPr>
                <w:rFonts w:ascii="Verdana" w:hAnsi="Verdana"/>
                <w:sz w:val="20"/>
                <w:szCs w:val="20"/>
                <w:lang w:val="en-GB"/>
              </w:rPr>
              <w:t xml:space="preserve"> of the net remuneration referred to in § 2 section 1 of the contract.</w:t>
            </w:r>
          </w:p>
          <w:p w14:paraId="12EFD5D5" w14:textId="77777777" w:rsidR="00B744E7" w:rsidRPr="00B53599" w:rsidRDefault="00B744E7" w:rsidP="009C1D91">
            <w:pPr>
              <w:pStyle w:val="Akapitzlist"/>
              <w:spacing w:line="276" w:lineRule="auto"/>
              <w:ind w:left="334" w:right="113"/>
              <w:jc w:val="both"/>
              <w:rPr>
                <w:rFonts w:ascii="Verdana" w:hAnsi="Verdana"/>
                <w:sz w:val="20"/>
                <w:szCs w:val="20"/>
                <w:lang w:val="en-GB"/>
              </w:rPr>
            </w:pPr>
          </w:p>
          <w:p w14:paraId="15EB0208" w14:textId="77777777" w:rsidR="00B744E7" w:rsidRDefault="00B744E7" w:rsidP="009C1D91">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73B9A27A" w14:textId="77777777" w:rsidR="00B744E7" w:rsidRPr="00B54C5E" w:rsidRDefault="00B744E7" w:rsidP="009C1D91">
            <w:pPr>
              <w:rPr>
                <w:lang w:val="en-GB"/>
              </w:rPr>
            </w:pPr>
          </w:p>
          <w:p w14:paraId="339B1DA7" w14:textId="77777777" w:rsidR="00B744E7" w:rsidRPr="00B53599" w:rsidRDefault="00B744E7" w:rsidP="009C1D91">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Pr>
                <w:rFonts w:ascii="Verdana" w:hAnsi="Verdana"/>
                <w:b/>
                <w:sz w:val="20"/>
                <w:szCs w:val="20"/>
                <w:lang w:val="en-GB"/>
              </w:rPr>
              <w:t>.</w:t>
            </w:r>
          </w:p>
          <w:p w14:paraId="60CD68E8" w14:textId="77777777" w:rsidR="00B744E7" w:rsidRPr="00B53599" w:rsidRDefault="00B744E7" w:rsidP="009C1D9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433E72EF" w14:textId="77777777" w:rsidR="00B744E7" w:rsidRDefault="00B744E7" w:rsidP="009C1D91">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4DCC0ED1" w14:textId="77777777" w:rsidR="00B744E7" w:rsidRPr="00B53599" w:rsidRDefault="00B744E7" w:rsidP="009C1D91">
            <w:pPr>
              <w:pStyle w:val="Tekstpodstawowywcity"/>
              <w:spacing w:line="276" w:lineRule="auto"/>
              <w:ind w:left="113" w:right="113"/>
              <w:rPr>
                <w:rFonts w:ascii="Verdana" w:hAnsi="Verdana"/>
                <w:sz w:val="20"/>
                <w:lang w:val="en-GB"/>
              </w:rPr>
            </w:pPr>
          </w:p>
          <w:p w14:paraId="28615985" w14:textId="77777777" w:rsidR="00B744E7" w:rsidRPr="00B53599" w:rsidRDefault="00B744E7" w:rsidP="009C1D91">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Pr>
                <w:rFonts w:ascii="Verdana" w:hAnsi="Verdana"/>
                <w:b/>
                <w:sz w:val="20"/>
                <w:szCs w:val="20"/>
                <w:lang w:val="en-GB"/>
              </w:rPr>
              <w:t>.</w:t>
            </w:r>
          </w:p>
          <w:p w14:paraId="39B404E1" w14:textId="77777777" w:rsidR="00B744E7" w:rsidRDefault="00B744E7" w:rsidP="009C1D91">
            <w:pPr>
              <w:spacing w:after="100" w:afterAutospacing="1" w:line="276" w:lineRule="auto"/>
              <w:ind w:right="113"/>
              <w:jc w:val="both"/>
              <w:rPr>
                <w:rFonts w:ascii="Verdana" w:hAnsi="Verdana"/>
                <w:sz w:val="20"/>
                <w:lang w:val="en-GB"/>
              </w:rPr>
            </w:pPr>
            <w:r w:rsidRPr="00B53599">
              <w:rPr>
                <w:rFonts w:ascii="Verdana" w:hAnsi="Verdana"/>
                <w:sz w:val="20"/>
                <w:lang w:val="en-GB"/>
              </w:rPr>
              <w:t xml:space="preserve">This Contract shall be governed by the Vienna Convention of 1980 on Contracts for the International Sale of Goods and to the extent not covered by the said convention, the Contract shall be governed by Polish substantive law, </w:t>
            </w:r>
            <w:r w:rsidRPr="00B53599">
              <w:rPr>
                <w:rFonts w:ascii="Verdana" w:hAnsi="Verdana"/>
                <w:sz w:val="20"/>
                <w:lang w:val="en-GB"/>
              </w:rPr>
              <w:lastRenderedPageBreak/>
              <w:t>in particular the provisions of Polish Civil Code. -/-</w:t>
            </w:r>
          </w:p>
          <w:p w14:paraId="4A2C031B" w14:textId="77777777" w:rsidR="00B744E7" w:rsidRDefault="00B744E7" w:rsidP="009C1D91">
            <w:pPr>
              <w:spacing w:after="100" w:afterAutospacing="1" w:line="276" w:lineRule="auto"/>
              <w:ind w:right="113"/>
              <w:jc w:val="both"/>
              <w:rPr>
                <w:rFonts w:ascii="Verdana" w:hAnsi="Verdana"/>
                <w:sz w:val="20"/>
                <w:szCs w:val="20"/>
                <w:lang w:val="en-GB"/>
              </w:rPr>
            </w:pPr>
          </w:p>
          <w:p w14:paraId="157FF4B5" w14:textId="77777777" w:rsidR="00B744E7" w:rsidRPr="00B53599" w:rsidRDefault="00B744E7" w:rsidP="009C1D91">
            <w:pPr>
              <w:spacing w:after="100" w:afterAutospacing="1" w:line="276" w:lineRule="auto"/>
              <w:ind w:right="113"/>
              <w:jc w:val="both"/>
              <w:rPr>
                <w:rFonts w:ascii="Verdana" w:hAnsi="Verdana"/>
                <w:sz w:val="20"/>
                <w:szCs w:val="20"/>
                <w:lang w:val="en-GB"/>
              </w:rPr>
            </w:pPr>
          </w:p>
          <w:p w14:paraId="68DB8BAF" w14:textId="77777777" w:rsidR="00B744E7" w:rsidRPr="00B53599" w:rsidRDefault="00B744E7" w:rsidP="009C1D91">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498AA0CD" w14:textId="77777777" w:rsidR="00B744E7" w:rsidRPr="00B53599" w:rsidRDefault="00B744E7" w:rsidP="009C1D91">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6647A559" w14:textId="77777777" w:rsidR="00B744E7" w:rsidRPr="00F21438" w:rsidRDefault="00B744E7" w:rsidP="009C1D9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659F2F1B" w14:textId="77777777" w:rsidR="00B744E7" w:rsidRPr="00F21438" w:rsidRDefault="00B744E7" w:rsidP="009C1D91">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26DF0E9A" w14:textId="77777777" w:rsidR="00B744E7" w:rsidRPr="00B07780" w:rsidRDefault="00B744E7" w:rsidP="009C1D9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56400415" w14:textId="663EC115" w:rsidR="00B744E7" w:rsidRPr="00A1487F" w:rsidRDefault="00B744E7" w:rsidP="009C1D91">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005A23A1" w:rsidRPr="005A23A1">
              <w:rPr>
                <w:rFonts w:ascii="Verdana" w:hAnsi="Verdana"/>
                <w:color w:val="FF0000"/>
                <w:sz w:val="20"/>
                <w:szCs w:val="20"/>
              </w:rPr>
              <w:t>5</w:t>
            </w:r>
            <w:r w:rsidRPr="005A23A1">
              <w:rPr>
                <w:rFonts w:ascii="Verdana" w:hAnsi="Verdana"/>
                <w:color w:val="FF0000"/>
                <w:sz w:val="20"/>
                <w:szCs w:val="20"/>
              </w:rPr>
              <w:t>%</w:t>
            </w:r>
            <w:r w:rsidRPr="00A1487F">
              <w:rPr>
                <w:rFonts w:ascii="Verdana" w:hAnsi="Verdana"/>
                <w:sz w:val="20"/>
                <w:szCs w:val="20"/>
              </w:rPr>
              <w:t xml:space="preserve"> ceny określonej w §2.-/-</w:t>
            </w:r>
          </w:p>
          <w:p w14:paraId="70E9872C" w14:textId="2DBA59A7" w:rsidR="00B744E7" w:rsidRDefault="00B744E7" w:rsidP="009C1D91">
            <w:pPr>
              <w:pStyle w:val="Tekstpodstawowy"/>
              <w:numPr>
                <w:ilvl w:val="0"/>
                <w:numId w:val="18"/>
              </w:numPr>
              <w:spacing w:line="276" w:lineRule="auto"/>
              <w:ind w:right="113"/>
              <w:jc w:val="both"/>
              <w:rPr>
                <w:rFonts w:ascii="Verdana" w:hAnsi="Verdana"/>
                <w:sz w:val="20"/>
              </w:rPr>
            </w:pPr>
            <w:r w:rsidRPr="00A1487F">
              <w:rPr>
                <w:rFonts w:ascii="Verdana" w:hAnsi="Verdana"/>
                <w:sz w:val="20"/>
              </w:rPr>
              <w:t xml:space="preserve">Kupujący zapłaci Sprzedającemu karę umowną za odstąpienie od kontraktu przez którąkolwiek ze Stron z przyczyn występujących po  stronie Kupującego w wysokości </w:t>
            </w:r>
            <w:r w:rsidR="00BA1919" w:rsidRPr="00BA1919">
              <w:rPr>
                <w:rFonts w:ascii="Verdana" w:hAnsi="Verdana"/>
                <w:color w:val="FF0000"/>
                <w:sz w:val="20"/>
              </w:rPr>
              <w:t>5</w:t>
            </w:r>
            <w:r w:rsidRPr="00BA1919">
              <w:rPr>
                <w:rFonts w:ascii="Verdana" w:hAnsi="Verdana"/>
                <w:color w:val="FF0000"/>
                <w:sz w:val="20"/>
              </w:rPr>
              <w:t>%</w:t>
            </w:r>
            <w:r w:rsidRPr="00A1487F">
              <w:rPr>
                <w:rFonts w:ascii="Verdana" w:hAnsi="Verdana"/>
                <w:sz w:val="20"/>
              </w:rPr>
              <w:t xml:space="preserve"> ceny </w:t>
            </w:r>
            <w:r w:rsidRPr="00B53599">
              <w:rPr>
                <w:rFonts w:ascii="Verdana" w:hAnsi="Verdana"/>
                <w:sz w:val="20"/>
              </w:rPr>
              <w:t>określonej w §2.-/-</w:t>
            </w:r>
          </w:p>
          <w:p w14:paraId="49F39241" w14:textId="77777777" w:rsidR="00B744E7" w:rsidRDefault="00B744E7" w:rsidP="009C1D91">
            <w:pPr>
              <w:pStyle w:val="Tekstpodstawowy"/>
              <w:spacing w:line="276" w:lineRule="auto"/>
              <w:ind w:left="360"/>
              <w:jc w:val="both"/>
              <w:rPr>
                <w:rFonts w:ascii="Verdana" w:hAnsi="Verdana"/>
                <w:sz w:val="20"/>
              </w:rPr>
            </w:pPr>
          </w:p>
          <w:p w14:paraId="203E976A" w14:textId="4208E1AC" w:rsidR="00B744E7" w:rsidRDefault="00B744E7" w:rsidP="009C1D91">
            <w:pPr>
              <w:pStyle w:val="Tekstpodstawowy"/>
              <w:numPr>
                <w:ilvl w:val="0"/>
                <w:numId w:val="18"/>
              </w:numPr>
              <w:spacing w:line="276" w:lineRule="auto"/>
              <w:jc w:val="both"/>
              <w:rPr>
                <w:rFonts w:ascii="Verdana" w:hAnsi="Verdana"/>
                <w:sz w:val="20"/>
              </w:rPr>
            </w:pPr>
            <w:r>
              <w:rPr>
                <w:rFonts w:ascii="Verdana" w:hAnsi="Verdana"/>
                <w:sz w:val="20"/>
              </w:rPr>
              <w:t xml:space="preserve">Łączna maksymalna wysokość kar umownych, których mogą dochodzić Strony nie może przekroczyć </w:t>
            </w:r>
            <w:r w:rsidR="005A23A1" w:rsidRPr="005A23A1">
              <w:rPr>
                <w:rFonts w:ascii="Verdana" w:hAnsi="Verdana"/>
                <w:color w:val="FF0000"/>
                <w:sz w:val="20"/>
              </w:rPr>
              <w:t>5</w:t>
            </w:r>
            <w:r w:rsidRPr="005A23A1">
              <w:rPr>
                <w:rFonts w:ascii="Verdana" w:hAnsi="Verdana"/>
                <w:color w:val="FF0000"/>
                <w:sz w:val="20"/>
              </w:rPr>
              <w:t>%</w:t>
            </w:r>
            <w:r>
              <w:rPr>
                <w:rFonts w:ascii="Verdana" w:hAnsi="Verdana"/>
                <w:sz w:val="20"/>
              </w:rPr>
              <w:t xml:space="preserve"> wynagrodzenia netto, o którym mowa w § 2 ust. 1 umowy</w:t>
            </w:r>
          </w:p>
          <w:p w14:paraId="1C438225" w14:textId="77777777" w:rsidR="00B744E7" w:rsidRDefault="00B744E7" w:rsidP="009C1D91">
            <w:pPr>
              <w:pStyle w:val="Tekstpodstawowy"/>
              <w:spacing w:line="276" w:lineRule="auto"/>
              <w:ind w:right="113"/>
              <w:jc w:val="both"/>
              <w:rPr>
                <w:rFonts w:ascii="Verdana" w:hAnsi="Verdana"/>
                <w:sz w:val="20"/>
              </w:rPr>
            </w:pPr>
          </w:p>
          <w:p w14:paraId="64E4879A" w14:textId="77777777" w:rsidR="00B744E7" w:rsidRPr="008063B0" w:rsidRDefault="00B744E7" w:rsidP="009C1D91">
            <w:pPr>
              <w:pStyle w:val="Tekstpodstawowy"/>
              <w:spacing w:line="276" w:lineRule="auto"/>
              <w:ind w:right="113"/>
              <w:jc w:val="both"/>
              <w:rPr>
                <w:rFonts w:ascii="Verdana" w:hAnsi="Verdana"/>
                <w:sz w:val="20"/>
              </w:rPr>
            </w:pPr>
          </w:p>
          <w:p w14:paraId="2E3307B2" w14:textId="77777777" w:rsidR="00B744E7" w:rsidRPr="00B53599" w:rsidRDefault="00B744E7" w:rsidP="009C1D91">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76BB0EF4" w14:textId="77777777" w:rsidR="00B744E7" w:rsidRPr="00B53599" w:rsidRDefault="00B744E7" w:rsidP="009C1D91">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Pr>
                <w:rFonts w:ascii="Verdana" w:hAnsi="Verdana"/>
                <w:b/>
                <w:sz w:val="20"/>
                <w:szCs w:val="20"/>
              </w:rPr>
              <w:t>.</w:t>
            </w:r>
          </w:p>
          <w:p w14:paraId="013997F0" w14:textId="77777777" w:rsidR="00B744E7" w:rsidRPr="00B53599" w:rsidRDefault="00B744E7" w:rsidP="009C1D9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198677E1" w14:textId="77777777" w:rsidR="00B744E7" w:rsidRPr="00B53599" w:rsidRDefault="00B744E7" w:rsidP="009C1D91">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56B1B43A" w14:textId="77777777" w:rsidR="00B744E7" w:rsidRPr="00B53599" w:rsidRDefault="00B744E7" w:rsidP="009C1D91">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Pr>
                <w:rFonts w:ascii="Verdana" w:hAnsi="Verdana"/>
                <w:b/>
                <w:sz w:val="20"/>
                <w:szCs w:val="20"/>
              </w:rPr>
              <w:t>.</w:t>
            </w:r>
          </w:p>
          <w:p w14:paraId="7A5BF0F7" w14:textId="77777777" w:rsidR="00B744E7" w:rsidRPr="00B53599" w:rsidRDefault="00B744E7" w:rsidP="009C1D9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Pr>
                <w:rFonts w:ascii="Verdana" w:hAnsi="Verdana"/>
                <w:sz w:val="20"/>
              </w:rPr>
              <w:br/>
            </w:r>
            <w:r w:rsidRPr="00B53599">
              <w:rPr>
                <w:rFonts w:ascii="Verdana" w:hAnsi="Verdana"/>
                <w:sz w:val="20"/>
              </w:rPr>
              <w:t xml:space="preserve">w niej nieuregulowanym materialne </w:t>
            </w:r>
            <w:r w:rsidRPr="00B53599">
              <w:rPr>
                <w:rFonts w:ascii="Verdana" w:hAnsi="Verdana"/>
                <w:sz w:val="20"/>
              </w:rPr>
              <w:lastRenderedPageBreak/>
              <w:t>prawo polskie w szczególności przepisy polskiego Kodeksu cywilnego. -/-</w:t>
            </w:r>
          </w:p>
          <w:p w14:paraId="34383ECC" w14:textId="77777777" w:rsidR="00B744E7" w:rsidRDefault="00B744E7" w:rsidP="009C1D91">
            <w:pPr>
              <w:pStyle w:val="Tekstpodstawowy"/>
              <w:spacing w:line="276" w:lineRule="auto"/>
              <w:ind w:right="113"/>
              <w:jc w:val="both"/>
              <w:rPr>
                <w:rFonts w:ascii="Verdana" w:hAnsi="Verdana"/>
                <w:sz w:val="20"/>
              </w:rPr>
            </w:pPr>
          </w:p>
          <w:p w14:paraId="6CCDF6BE" w14:textId="77777777" w:rsidR="00B744E7" w:rsidRDefault="00B744E7" w:rsidP="009C1D91">
            <w:pPr>
              <w:pStyle w:val="Tekstpodstawowy"/>
              <w:spacing w:line="276" w:lineRule="auto"/>
              <w:ind w:right="113"/>
              <w:jc w:val="both"/>
              <w:rPr>
                <w:rFonts w:ascii="Verdana" w:hAnsi="Verdana"/>
                <w:sz w:val="20"/>
              </w:rPr>
            </w:pPr>
          </w:p>
          <w:p w14:paraId="347FC0AC" w14:textId="77777777" w:rsidR="00B744E7" w:rsidRDefault="00B744E7" w:rsidP="009C1D91">
            <w:pPr>
              <w:pStyle w:val="Tekstpodstawowy"/>
              <w:spacing w:line="276" w:lineRule="auto"/>
              <w:ind w:right="113"/>
              <w:jc w:val="both"/>
              <w:rPr>
                <w:rFonts w:ascii="Verdana" w:hAnsi="Verdana"/>
                <w:sz w:val="20"/>
              </w:rPr>
            </w:pPr>
          </w:p>
          <w:p w14:paraId="240F64D2" w14:textId="77777777" w:rsidR="00B744E7" w:rsidRPr="00B53599" w:rsidRDefault="00B744E7" w:rsidP="009C1D91">
            <w:pPr>
              <w:pStyle w:val="Tekstpodstawowy"/>
              <w:spacing w:line="276" w:lineRule="auto"/>
              <w:ind w:right="113"/>
              <w:jc w:val="both"/>
              <w:rPr>
                <w:rFonts w:ascii="Verdana" w:hAnsi="Verdana"/>
                <w:sz w:val="20"/>
              </w:rPr>
            </w:pPr>
          </w:p>
          <w:p w14:paraId="7D9B9A10" w14:textId="77777777" w:rsidR="00B744E7" w:rsidRPr="00B53599" w:rsidRDefault="00B744E7" w:rsidP="009C1D91">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5572467B" w14:textId="77777777" w:rsidR="00B744E7" w:rsidRPr="00B53599" w:rsidRDefault="00B744E7" w:rsidP="009C1D91">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1C06C177" w14:textId="77777777" w:rsidR="00B744E7" w:rsidRPr="00F21438" w:rsidRDefault="00B744E7" w:rsidP="009C1D9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4A38B178" w14:textId="77777777" w:rsidR="00B744E7" w:rsidRPr="00F21438" w:rsidRDefault="00B744E7" w:rsidP="009C1D9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Pr>
                <w:rFonts w:ascii="Verdana" w:eastAsia="Lucida Sans Unicode" w:hAnsi="Verdana"/>
                <w:kern w:val="2"/>
                <w:sz w:val="20"/>
                <w:szCs w:val="20"/>
                <w:lang w:eastAsia="en-US"/>
              </w:rPr>
              <w:t>dce „Ochrona danych osobowych”.</w:t>
            </w:r>
          </w:p>
          <w:p w14:paraId="7BFD2E1E" w14:textId="77777777" w:rsidR="00B744E7" w:rsidRPr="00B07780" w:rsidRDefault="00B744E7" w:rsidP="009C1D9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B744E7" w:rsidRPr="00B53599" w14:paraId="3121669F" w14:textId="77777777" w:rsidTr="009C1D91">
        <w:tc>
          <w:tcPr>
            <w:tcW w:w="4246" w:type="dxa"/>
            <w:tcBorders>
              <w:top w:val="nil"/>
              <w:left w:val="nil"/>
              <w:bottom w:val="nil"/>
              <w:right w:val="nil"/>
            </w:tcBorders>
          </w:tcPr>
          <w:p w14:paraId="20BA101F" w14:textId="77777777" w:rsidR="00B744E7" w:rsidRPr="00B53599" w:rsidRDefault="00B744E7" w:rsidP="009C1D91">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p>
          <w:p w14:paraId="1D093F25" w14:textId="77777777" w:rsidR="00B744E7" w:rsidRPr="00B53599" w:rsidRDefault="00B744E7" w:rsidP="009C1D91">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06C825AB" w14:textId="77777777" w:rsidR="00B744E7" w:rsidRPr="00B53599" w:rsidRDefault="00B744E7" w:rsidP="009C1D91">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p>
          <w:p w14:paraId="4759BF94" w14:textId="77777777" w:rsidR="00B744E7" w:rsidRDefault="00B744E7" w:rsidP="009C1D91">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59175BEB" w14:textId="77777777" w:rsidR="00B744E7" w:rsidRPr="00A1487F" w:rsidRDefault="00B744E7" w:rsidP="009C1D91">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702E2753" w14:textId="77777777" w:rsidR="00B744E7" w:rsidRDefault="00B744E7" w:rsidP="009C1D91">
            <w:pPr>
              <w:suppressAutoHyphens/>
              <w:ind w:left="360"/>
              <w:jc w:val="both"/>
              <w:rPr>
                <w:szCs w:val="20"/>
                <w:lang w:val="en-US" w:eastAsia="zh-CN"/>
              </w:rPr>
            </w:pPr>
            <w:r>
              <w:rPr>
                <w:rFonts w:ascii="Verdana" w:hAnsi="Verdana" w:cs="Verdana"/>
                <w:sz w:val="20"/>
                <w:szCs w:val="20"/>
                <w:lang w:val="en-US" w:eastAsia="zh-CN"/>
              </w:rPr>
              <w:t xml:space="preserve"> </w:t>
            </w:r>
          </w:p>
          <w:p w14:paraId="35A79D01" w14:textId="77777777" w:rsidR="00B744E7" w:rsidRDefault="00B744E7" w:rsidP="009C1D91">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7A3F00F5" w14:textId="77777777" w:rsidR="00B744E7" w:rsidRDefault="00B744E7" w:rsidP="009C1D91">
            <w:pPr>
              <w:suppressAutoHyphens/>
              <w:jc w:val="both"/>
              <w:rPr>
                <w:rFonts w:ascii="Verdana" w:hAnsi="Verdana" w:cs="Verdana"/>
                <w:sz w:val="20"/>
                <w:szCs w:val="20"/>
                <w:lang w:val="en-US" w:eastAsia="zh-CN"/>
              </w:rPr>
            </w:pPr>
          </w:p>
          <w:p w14:paraId="5E14AFC9" w14:textId="77777777" w:rsidR="00B744E7" w:rsidRDefault="00B744E7" w:rsidP="009C1D91">
            <w:pPr>
              <w:suppressAutoHyphens/>
              <w:jc w:val="both"/>
              <w:rPr>
                <w:rFonts w:ascii="Verdana" w:hAnsi="Verdana" w:cs="Verdana"/>
                <w:sz w:val="20"/>
                <w:szCs w:val="20"/>
                <w:lang w:val="en-US" w:eastAsia="zh-CN"/>
              </w:rPr>
            </w:pPr>
          </w:p>
          <w:p w14:paraId="5AA8AABA" w14:textId="77777777" w:rsidR="00B744E7" w:rsidRPr="00A1487F" w:rsidRDefault="00B744E7" w:rsidP="009C1D91">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13AA9351" w14:textId="77777777" w:rsidR="00B744E7" w:rsidRDefault="00B744E7" w:rsidP="009C1D91">
            <w:pPr>
              <w:suppressAutoHyphens/>
              <w:ind w:left="388"/>
              <w:jc w:val="both"/>
              <w:rPr>
                <w:rFonts w:ascii="Verdana" w:hAnsi="Verdana" w:cs="Verdana"/>
                <w:sz w:val="20"/>
                <w:szCs w:val="20"/>
                <w:lang w:val="en-US" w:eastAsia="zh-CN"/>
              </w:rPr>
            </w:pPr>
          </w:p>
          <w:p w14:paraId="11E23391" w14:textId="77777777" w:rsidR="00B744E7" w:rsidRDefault="00B744E7" w:rsidP="009C1D91">
            <w:pPr>
              <w:suppressAutoHyphens/>
              <w:ind w:left="388"/>
              <w:jc w:val="both"/>
              <w:rPr>
                <w:szCs w:val="20"/>
                <w:lang w:val="en-US" w:eastAsia="zh-CN"/>
              </w:rPr>
            </w:pPr>
          </w:p>
          <w:p w14:paraId="2DE0EA70" w14:textId="77777777" w:rsidR="00B744E7" w:rsidRPr="00A1487F" w:rsidRDefault="00B744E7" w:rsidP="009C1D91">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288E9D56" w14:textId="77777777" w:rsidR="00B744E7" w:rsidRDefault="00B744E7" w:rsidP="009C1D91">
            <w:pPr>
              <w:suppressAutoHyphens/>
              <w:jc w:val="both"/>
              <w:rPr>
                <w:szCs w:val="20"/>
                <w:lang w:val="en-US" w:eastAsia="zh-CN"/>
              </w:rPr>
            </w:pPr>
          </w:p>
          <w:p w14:paraId="0236AD22" w14:textId="77777777" w:rsidR="00B744E7" w:rsidRPr="00A1487F" w:rsidRDefault="00B744E7" w:rsidP="009C1D91">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069CB05F" w14:textId="77777777" w:rsidR="00B744E7" w:rsidRDefault="00B744E7" w:rsidP="009C1D91">
            <w:pPr>
              <w:suppressAutoHyphens/>
              <w:jc w:val="both"/>
              <w:rPr>
                <w:szCs w:val="20"/>
                <w:lang w:val="en-US" w:eastAsia="zh-CN"/>
              </w:rPr>
            </w:pPr>
          </w:p>
          <w:p w14:paraId="4426D6C6" w14:textId="77777777" w:rsidR="00B744E7" w:rsidRDefault="00B744E7" w:rsidP="009C1D91">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210A457C" w14:textId="77777777" w:rsidR="00B744E7" w:rsidRDefault="00B744E7" w:rsidP="009C1D91">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2186F41" w14:textId="77777777" w:rsidR="00B744E7" w:rsidRDefault="00B744E7" w:rsidP="009C1D91">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1E70D5D9" w14:textId="77777777" w:rsidR="00B744E7" w:rsidRDefault="00B744E7" w:rsidP="009C1D91">
            <w:pPr>
              <w:pStyle w:val="Tekstpodstawowywcity"/>
              <w:spacing w:line="276" w:lineRule="auto"/>
              <w:ind w:left="113" w:right="113"/>
              <w:rPr>
                <w:rFonts w:ascii="Verdana" w:hAnsi="Verdana" w:cs="Verdana"/>
                <w:sz w:val="20"/>
                <w:lang w:val="en-US" w:eastAsia="zh-CN"/>
              </w:rPr>
            </w:pPr>
          </w:p>
          <w:p w14:paraId="69C8B960" w14:textId="77777777" w:rsidR="00B744E7" w:rsidRDefault="00B744E7" w:rsidP="009C1D91">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547C8605" w14:textId="77777777" w:rsidR="00B744E7" w:rsidRPr="00B53599" w:rsidRDefault="00B744E7" w:rsidP="009C1D91">
            <w:pPr>
              <w:pStyle w:val="Tekstpodstawowywcity"/>
              <w:spacing w:line="276" w:lineRule="auto"/>
              <w:ind w:left="113" w:right="113"/>
              <w:rPr>
                <w:rFonts w:ascii="Verdana" w:hAnsi="Verdana"/>
                <w:sz w:val="20"/>
                <w:lang w:val="en-GB"/>
              </w:rPr>
            </w:pPr>
          </w:p>
          <w:p w14:paraId="482E481B" w14:textId="77777777" w:rsidR="00B744E7" w:rsidRPr="00B53599" w:rsidRDefault="00B744E7" w:rsidP="009C1D91">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15.</w:t>
            </w:r>
          </w:p>
          <w:p w14:paraId="329108EE" w14:textId="77777777" w:rsidR="00B744E7" w:rsidRDefault="00B744E7" w:rsidP="009C1D91">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01105321" w14:textId="77777777" w:rsidR="00B744E7" w:rsidRDefault="00B744E7" w:rsidP="009C1D91">
            <w:pPr>
              <w:pStyle w:val="Tekstpodstawowywcity"/>
              <w:spacing w:line="276" w:lineRule="auto"/>
              <w:ind w:right="113"/>
              <w:rPr>
                <w:rFonts w:ascii="Verdana" w:hAnsi="Verdana"/>
                <w:sz w:val="20"/>
                <w:lang w:val="en-GB"/>
              </w:rPr>
            </w:pPr>
          </w:p>
          <w:p w14:paraId="6A51C319" w14:textId="77777777" w:rsidR="00B744E7" w:rsidRPr="00B53599" w:rsidRDefault="00B744E7" w:rsidP="009C1D9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5DB67311" w14:textId="77777777" w:rsidR="00B744E7" w:rsidRPr="00B53599" w:rsidRDefault="00B744E7" w:rsidP="009C1D91">
            <w:pPr>
              <w:pStyle w:val="Tekstpodstawowywcity"/>
              <w:spacing w:line="276" w:lineRule="auto"/>
              <w:ind w:left="113" w:right="113"/>
              <w:rPr>
                <w:rFonts w:ascii="Verdana" w:hAnsi="Verdana"/>
                <w:sz w:val="20"/>
                <w:lang w:val="en-GB"/>
              </w:rPr>
            </w:pPr>
          </w:p>
          <w:p w14:paraId="3B694870" w14:textId="77777777" w:rsidR="00B744E7" w:rsidRPr="00B53599" w:rsidRDefault="00B744E7" w:rsidP="009C1D9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510CD4CA" w14:textId="77777777" w:rsidR="00B744E7" w:rsidRPr="00B53599" w:rsidRDefault="00B744E7" w:rsidP="009C1D91">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p>
          <w:p w14:paraId="744C3CFF" w14:textId="77777777" w:rsidR="00B744E7" w:rsidRPr="00B53599" w:rsidRDefault="00B744E7" w:rsidP="009C1D91">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2BCCE6E4" w14:textId="77777777" w:rsidR="00B744E7" w:rsidRPr="00B53599" w:rsidRDefault="00B744E7" w:rsidP="009C1D91">
            <w:pPr>
              <w:spacing w:before="120" w:after="120" w:line="276" w:lineRule="auto"/>
              <w:ind w:left="113" w:right="113"/>
              <w:jc w:val="center"/>
              <w:rPr>
                <w:rFonts w:ascii="Verdana" w:hAnsi="Verdana"/>
                <w:b/>
                <w:sz w:val="20"/>
                <w:szCs w:val="20"/>
              </w:rPr>
            </w:pPr>
            <w:r>
              <w:rPr>
                <w:rFonts w:ascii="Verdana" w:hAnsi="Verdana"/>
                <w:b/>
                <w:sz w:val="20"/>
                <w:szCs w:val="20"/>
              </w:rPr>
              <w:t>§14.</w:t>
            </w:r>
          </w:p>
          <w:p w14:paraId="6EC2942A" w14:textId="77777777" w:rsidR="00B744E7" w:rsidRDefault="00B744E7" w:rsidP="009C1D91">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39BAF935" w14:textId="77777777" w:rsidR="00B744E7" w:rsidRDefault="00B744E7" w:rsidP="009C1D91">
            <w:pPr>
              <w:numPr>
                <w:ilvl w:val="0"/>
                <w:numId w:val="39"/>
              </w:numPr>
              <w:tabs>
                <w:tab w:val="left" w:pos="360"/>
              </w:tabs>
              <w:suppressAutoHyphens/>
              <w:ind w:left="360"/>
              <w:jc w:val="both"/>
              <w:rPr>
                <w:lang w:eastAsia="zh-CN"/>
              </w:rPr>
            </w:pPr>
            <w:r>
              <w:rPr>
                <w:rFonts w:ascii="Verdana" w:hAnsi="Verdana" w:cs="Verdana"/>
                <w:color w:val="000000"/>
                <w:sz w:val="20"/>
                <w:lang w:eastAsia="zh-CN"/>
              </w:rPr>
              <w:t xml:space="preserve">Zmiany umowy, o których mowa w ust. 1 muszą być dokonywane z zachowaniem przepisu art. </w:t>
            </w:r>
            <w:r>
              <w:rPr>
                <w:color w:val="000000"/>
                <w:kern w:val="2"/>
                <w:lang w:eastAsia="zh-CN"/>
              </w:rPr>
              <w:t xml:space="preserve">454 oraz 455 ustawy Prawy zamówień publicznych.  </w:t>
            </w:r>
          </w:p>
          <w:p w14:paraId="54F73A19" w14:textId="77777777" w:rsidR="00B744E7" w:rsidRDefault="00B744E7" w:rsidP="009C1D91">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2B7CB4BD" w14:textId="77777777" w:rsidR="00B744E7" w:rsidRDefault="00B744E7" w:rsidP="009C1D91">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w:t>
            </w:r>
            <w:r>
              <w:rPr>
                <w:rFonts w:ascii="Verdana" w:hAnsi="Verdana" w:cs="Verdana"/>
                <w:color w:val="000000"/>
                <w:sz w:val="20"/>
                <w:szCs w:val="20"/>
                <w:lang w:eastAsia="zh-CN"/>
              </w:rPr>
              <w:lastRenderedPageBreak/>
              <w:t xml:space="preserve">dającymi się przypisać Zamawiającemu. </w:t>
            </w:r>
          </w:p>
          <w:p w14:paraId="6A2E8076" w14:textId="77777777" w:rsidR="00B744E7" w:rsidRDefault="00B744E7" w:rsidP="009C1D91">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15032BDA" w14:textId="77777777" w:rsidR="00B744E7" w:rsidRDefault="00B744E7" w:rsidP="009C1D91">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wydłużenia terminu gwarancji, w sytuacji przedłużenia jej przez producenta lub Wykonawcę;</w:t>
            </w:r>
          </w:p>
          <w:p w14:paraId="35B5FCC6" w14:textId="77777777" w:rsidR="00B744E7" w:rsidRPr="00A1487F" w:rsidRDefault="00B744E7" w:rsidP="009C1D91">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21AF02B6" w14:textId="77777777" w:rsidR="00B744E7" w:rsidRDefault="00B744E7" w:rsidP="009C1D91">
            <w:pPr>
              <w:tabs>
                <w:tab w:val="left" w:pos="360"/>
              </w:tabs>
              <w:suppressAutoHyphens/>
              <w:spacing w:after="120"/>
              <w:ind w:left="360"/>
              <w:jc w:val="both"/>
              <w:rPr>
                <w:lang w:eastAsia="zh-CN"/>
              </w:rPr>
            </w:pPr>
          </w:p>
          <w:p w14:paraId="5207BE3B" w14:textId="77777777" w:rsidR="00B744E7" w:rsidRPr="00A1487F" w:rsidRDefault="00B744E7" w:rsidP="009C1D91">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E19CD88" w14:textId="77777777" w:rsidR="00B744E7" w:rsidRDefault="00B744E7" w:rsidP="009C1D91">
            <w:pPr>
              <w:pStyle w:val="Akapitzlist"/>
              <w:rPr>
                <w:lang w:eastAsia="zh-CN"/>
              </w:rPr>
            </w:pPr>
          </w:p>
          <w:p w14:paraId="0EEE83B2" w14:textId="77777777" w:rsidR="00B744E7" w:rsidRDefault="00B744E7" w:rsidP="009C1D91">
            <w:pPr>
              <w:numPr>
                <w:ilvl w:val="0"/>
                <w:numId w:val="40"/>
              </w:numPr>
              <w:tabs>
                <w:tab w:val="left" w:pos="284"/>
                <w:tab w:val="left" w:pos="360"/>
              </w:tabs>
              <w:suppressAutoHyphens/>
              <w:spacing w:after="120"/>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6F3EFA5C" w14:textId="77777777" w:rsidR="00B744E7" w:rsidRPr="00547E81" w:rsidRDefault="00B744E7" w:rsidP="009C1D91">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5E178C30" w14:textId="77777777" w:rsidR="00B744E7" w:rsidRDefault="00B744E7" w:rsidP="009C1D91">
            <w:pPr>
              <w:spacing w:before="120" w:after="120" w:line="276" w:lineRule="auto"/>
              <w:ind w:left="113" w:right="113"/>
              <w:jc w:val="center"/>
              <w:rPr>
                <w:rFonts w:ascii="Verdana" w:hAnsi="Verdana"/>
                <w:b/>
                <w:sz w:val="20"/>
                <w:szCs w:val="20"/>
              </w:rPr>
            </w:pPr>
          </w:p>
          <w:p w14:paraId="4869F583" w14:textId="77777777" w:rsidR="00B744E7" w:rsidRDefault="00B744E7" w:rsidP="009C1D91">
            <w:pPr>
              <w:spacing w:before="120" w:after="120" w:line="276" w:lineRule="auto"/>
              <w:ind w:left="113" w:right="113"/>
              <w:jc w:val="center"/>
              <w:rPr>
                <w:rFonts w:ascii="Verdana" w:hAnsi="Verdana"/>
                <w:b/>
                <w:sz w:val="20"/>
                <w:szCs w:val="20"/>
              </w:rPr>
            </w:pPr>
          </w:p>
          <w:p w14:paraId="23FC87E5" w14:textId="77777777" w:rsidR="00B744E7" w:rsidRPr="00B53599" w:rsidRDefault="00B744E7" w:rsidP="009C1D91">
            <w:pPr>
              <w:spacing w:before="120" w:after="120" w:line="276" w:lineRule="auto"/>
              <w:ind w:left="113" w:right="113"/>
              <w:jc w:val="center"/>
              <w:rPr>
                <w:rFonts w:ascii="Verdana" w:hAnsi="Verdana"/>
                <w:b/>
                <w:sz w:val="20"/>
                <w:szCs w:val="20"/>
              </w:rPr>
            </w:pPr>
            <w:r>
              <w:rPr>
                <w:rFonts w:ascii="Verdana" w:hAnsi="Verdana"/>
                <w:b/>
                <w:sz w:val="20"/>
                <w:szCs w:val="20"/>
              </w:rPr>
              <w:t>§ 15.</w:t>
            </w:r>
          </w:p>
          <w:p w14:paraId="29F625D9" w14:textId="77777777" w:rsidR="00B744E7" w:rsidRDefault="00B744E7" w:rsidP="009C1D91">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6316BE83" w14:textId="77777777" w:rsidR="00B744E7" w:rsidRPr="00B53599" w:rsidRDefault="00B744E7" w:rsidP="009C1D91">
            <w:pPr>
              <w:pStyle w:val="Tekstpodstawowywcity"/>
              <w:spacing w:line="276" w:lineRule="auto"/>
              <w:ind w:left="334" w:right="113"/>
              <w:rPr>
                <w:rFonts w:ascii="Verdana" w:hAnsi="Verdana"/>
                <w:sz w:val="20"/>
              </w:rPr>
            </w:pPr>
          </w:p>
          <w:p w14:paraId="7A9788C5" w14:textId="77777777" w:rsidR="00B744E7" w:rsidRPr="00B53599" w:rsidRDefault="00B744E7" w:rsidP="009C1D9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2266DDF6" w14:textId="77777777" w:rsidR="00B744E7" w:rsidRPr="00B53599" w:rsidRDefault="00B744E7" w:rsidP="009C1D91">
            <w:pPr>
              <w:pStyle w:val="Tekstpodstawowywcity"/>
              <w:spacing w:line="276" w:lineRule="auto"/>
              <w:ind w:right="113"/>
              <w:rPr>
                <w:rFonts w:ascii="Verdana" w:hAnsi="Verdana"/>
                <w:sz w:val="20"/>
              </w:rPr>
            </w:pPr>
          </w:p>
          <w:p w14:paraId="5F5DEB86" w14:textId="77777777" w:rsidR="00B744E7" w:rsidRPr="00B53599" w:rsidRDefault="00B744E7" w:rsidP="009C1D91">
            <w:pPr>
              <w:pStyle w:val="Nagwek6"/>
              <w:spacing w:line="276" w:lineRule="auto"/>
              <w:ind w:left="113" w:right="113"/>
              <w:rPr>
                <w:rFonts w:ascii="Verdana" w:hAnsi="Verdana"/>
                <w:b/>
                <w:sz w:val="20"/>
              </w:rPr>
            </w:pPr>
            <w:r w:rsidRPr="00B53599">
              <w:rPr>
                <w:rFonts w:ascii="Verdana" w:hAnsi="Verdana"/>
                <w:b/>
                <w:sz w:val="20"/>
              </w:rPr>
              <w:t>KUPUJĄCY   BUYER</w:t>
            </w:r>
          </w:p>
        </w:tc>
      </w:tr>
    </w:tbl>
    <w:p w14:paraId="696AADA9" w14:textId="77777777" w:rsidR="00B744E7" w:rsidRPr="00547E81" w:rsidRDefault="00B744E7" w:rsidP="00B744E7">
      <w:pPr>
        <w:spacing w:line="276" w:lineRule="auto"/>
        <w:jc w:val="center"/>
        <w:rPr>
          <w:rFonts w:ascii="Palatino Linotype" w:hAnsi="Palatino Linotype"/>
          <w:color w:val="FF0000"/>
          <w:sz w:val="22"/>
          <w:szCs w:val="22"/>
          <w:u w:val="single"/>
          <w:lang w:val="en-GB"/>
        </w:rPr>
      </w:pPr>
    </w:p>
    <w:p w14:paraId="0D1FD15A" w14:textId="36D3E0DE" w:rsidR="00F60529" w:rsidRPr="00B744E7" w:rsidRDefault="00F60529" w:rsidP="00B744E7"/>
    <w:sectPr w:rsidR="00F60529" w:rsidRPr="00B744E7" w:rsidSect="00263DE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ED4F7" w14:textId="77777777" w:rsidR="00253ECF" w:rsidRDefault="00253ECF">
      <w:r>
        <w:separator/>
      </w:r>
    </w:p>
  </w:endnote>
  <w:endnote w:type="continuationSeparator" w:id="0">
    <w:p w14:paraId="2D9F2A48" w14:textId="77777777" w:rsidR="00253ECF" w:rsidRDefault="0025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92085" w14:textId="77777777" w:rsidR="00BA30F1" w:rsidRDefault="00BA30F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2F83" w14:textId="77777777" w:rsidR="00253ECF" w:rsidRDefault="00253ECF">
      <w:r>
        <w:separator/>
      </w:r>
    </w:p>
  </w:footnote>
  <w:footnote w:type="continuationSeparator" w:id="0">
    <w:p w14:paraId="34E322DC" w14:textId="77777777" w:rsidR="00253ECF" w:rsidRDefault="00253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D7542" w14:textId="77777777" w:rsidR="00BA30F1" w:rsidRDefault="00BA30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BD3B614"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43FCEA4B" w14:textId="603DD001" w:rsidR="0013570B" w:rsidRPr="0013570B" w:rsidRDefault="00BA30F1" w:rsidP="00C253DB">
    <w:pPr>
      <w:pStyle w:val="Nagwek"/>
      <w:jc w:val="right"/>
      <w:rPr>
        <w:rFonts w:ascii="Verdana" w:hAnsi="Verdana"/>
        <w:sz w:val="16"/>
        <w:szCs w:val="16"/>
      </w:rPr>
    </w:pPr>
    <w:r w:rsidRPr="00BA30F1">
      <w:rPr>
        <w:rFonts w:ascii="Verdana" w:hAnsi="Verdana"/>
        <w:b/>
        <w:bCs/>
        <w:color w:val="FF0000"/>
        <w:sz w:val="16"/>
        <w:szCs w:val="16"/>
      </w:rPr>
      <w:t>NOWY OBOWIĄZUJĄCY WZÓR KONTRAKTU</w:t>
    </w:r>
    <w:r w:rsidR="0013570B" w:rsidRPr="00BA30F1">
      <w:rPr>
        <w:rFonts w:ascii="Verdana" w:hAnsi="Verdana"/>
        <w:color w:val="FF0000"/>
        <w:sz w:val="16"/>
        <w:szCs w:val="16"/>
      </w:rPr>
      <w:t xml:space="preserve"> </w:t>
    </w:r>
    <w:r w:rsidR="0013570B" w:rsidRPr="0013570B">
      <w:rPr>
        <w:rFonts w:ascii="Verdana" w:hAnsi="Verdana"/>
        <w:sz w:val="16"/>
        <w:szCs w:val="16"/>
      </w:rPr>
      <w:t>– import towaru (spoza UE) – płatność po dostawie.</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6E7C9" w14:textId="77777777" w:rsidR="00BA30F1" w:rsidRDefault="00BA30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0"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3358114">
    <w:abstractNumId w:val="33"/>
  </w:num>
  <w:num w:numId="2" w16cid:durableId="223178960">
    <w:abstractNumId w:val="9"/>
  </w:num>
  <w:num w:numId="3" w16cid:durableId="1940940265">
    <w:abstractNumId w:val="23"/>
  </w:num>
  <w:num w:numId="4" w16cid:durableId="1529029675">
    <w:abstractNumId w:val="39"/>
  </w:num>
  <w:num w:numId="5" w16cid:durableId="518394122">
    <w:abstractNumId w:val="28"/>
  </w:num>
  <w:num w:numId="6" w16cid:durableId="1754014225">
    <w:abstractNumId w:val="22"/>
  </w:num>
  <w:num w:numId="7" w16cid:durableId="5181025">
    <w:abstractNumId w:val="15"/>
  </w:num>
  <w:num w:numId="8" w16cid:durableId="128983188">
    <w:abstractNumId w:val="20"/>
  </w:num>
  <w:num w:numId="9" w16cid:durableId="852188881">
    <w:abstractNumId w:val="21"/>
  </w:num>
  <w:num w:numId="10" w16cid:durableId="891695438">
    <w:abstractNumId w:val="12"/>
  </w:num>
  <w:num w:numId="11" w16cid:durableId="7682048">
    <w:abstractNumId w:val="5"/>
  </w:num>
  <w:num w:numId="12" w16cid:durableId="1893034154">
    <w:abstractNumId w:val="32"/>
  </w:num>
  <w:num w:numId="13" w16cid:durableId="95833098">
    <w:abstractNumId w:val="7"/>
  </w:num>
  <w:num w:numId="14" w16cid:durableId="1208030295">
    <w:abstractNumId w:val="25"/>
  </w:num>
  <w:num w:numId="15" w16cid:durableId="756945684">
    <w:abstractNumId w:val="14"/>
  </w:num>
  <w:num w:numId="16" w16cid:durableId="1499492099">
    <w:abstractNumId w:val="37"/>
  </w:num>
  <w:num w:numId="17" w16cid:durableId="58215845">
    <w:abstractNumId w:val="24"/>
  </w:num>
  <w:num w:numId="18" w16cid:durableId="710229911">
    <w:abstractNumId w:val="19"/>
  </w:num>
  <w:num w:numId="19" w16cid:durableId="196165495">
    <w:abstractNumId w:val="35"/>
  </w:num>
  <w:num w:numId="20" w16cid:durableId="1128936022">
    <w:abstractNumId w:val="36"/>
  </w:num>
  <w:num w:numId="21" w16cid:durableId="1508058644">
    <w:abstractNumId w:val="29"/>
  </w:num>
  <w:num w:numId="22" w16cid:durableId="1029792489">
    <w:abstractNumId w:val="34"/>
  </w:num>
  <w:num w:numId="23" w16cid:durableId="1509950060">
    <w:abstractNumId w:val="16"/>
  </w:num>
  <w:num w:numId="24" w16cid:durableId="1664891632">
    <w:abstractNumId w:val="31"/>
  </w:num>
  <w:num w:numId="25" w16cid:durableId="1536576759">
    <w:abstractNumId w:val="38"/>
  </w:num>
  <w:num w:numId="26" w16cid:durableId="2007126328">
    <w:abstractNumId w:val="17"/>
  </w:num>
  <w:num w:numId="27" w16cid:durableId="101462330">
    <w:abstractNumId w:val="11"/>
  </w:num>
  <w:num w:numId="28" w16cid:durableId="539586897">
    <w:abstractNumId w:val="8"/>
  </w:num>
  <w:num w:numId="29" w16cid:durableId="2130078981">
    <w:abstractNumId w:val="26"/>
  </w:num>
  <w:num w:numId="30" w16cid:durableId="1599369558">
    <w:abstractNumId w:val="40"/>
  </w:num>
  <w:num w:numId="31" w16cid:durableId="1235161805">
    <w:abstractNumId w:val="13"/>
  </w:num>
  <w:num w:numId="32" w16cid:durableId="438262111">
    <w:abstractNumId w:val="30"/>
  </w:num>
  <w:num w:numId="33" w16cid:durableId="1679043927">
    <w:abstractNumId w:val="10"/>
  </w:num>
  <w:num w:numId="34" w16cid:durableId="1629970795">
    <w:abstractNumId w:val="18"/>
  </w:num>
  <w:num w:numId="35" w16cid:durableId="1973947944">
    <w:abstractNumId w:val="6"/>
  </w:num>
  <w:num w:numId="36" w16cid:durableId="1797947150">
    <w:abstractNumId w:val="27"/>
  </w:num>
  <w:num w:numId="37" w16cid:durableId="791288991">
    <w:abstractNumId w:val="4"/>
  </w:num>
  <w:num w:numId="38" w16cid:durableId="444540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051678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86570">
    <w:abstractNumId w:val="1"/>
    <w:lvlOverride w:ilvl="0">
      <w:startOverride w:val="1"/>
    </w:lvlOverride>
  </w:num>
  <w:num w:numId="41" w16cid:durableId="15654821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2027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5232A"/>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53ECF"/>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05E23"/>
    <w:rsid w:val="003107FE"/>
    <w:rsid w:val="00316845"/>
    <w:rsid w:val="00320885"/>
    <w:rsid w:val="003436D9"/>
    <w:rsid w:val="003502C9"/>
    <w:rsid w:val="00360C2A"/>
    <w:rsid w:val="00374115"/>
    <w:rsid w:val="0037736C"/>
    <w:rsid w:val="003946D1"/>
    <w:rsid w:val="00394FBC"/>
    <w:rsid w:val="0039603D"/>
    <w:rsid w:val="00397B17"/>
    <w:rsid w:val="003B68CF"/>
    <w:rsid w:val="003B747C"/>
    <w:rsid w:val="003C442F"/>
    <w:rsid w:val="003D4DC9"/>
    <w:rsid w:val="003E1ECA"/>
    <w:rsid w:val="003E3A1C"/>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46876"/>
    <w:rsid w:val="00547E81"/>
    <w:rsid w:val="00552FCD"/>
    <w:rsid w:val="0056639C"/>
    <w:rsid w:val="005710B2"/>
    <w:rsid w:val="00580E9E"/>
    <w:rsid w:val="00586D0E"/>
    <w:rsid w:val="005A0A22"/>
    <w:rsid w:val="005A23A1"/>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7F49EC"/>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487F"/>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44E7"/>
    <w:rsid w:val="00B77DEA"/>
    <w:rsid w:val="00B80A85"/>
    <w:rsid w:val="00B904BF"/>
    <w:rsid w:val="00B9398F"/>
    <w:rsid w:val="00BA1064"/>
    <w:rsid w:val="00BA1919"/>
    <w:rsid w:val="00BA30F1"/>
    <w:rsid w:val="00BA374E"/>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C1B9F"/>
    <w:rsid w:val="00CD4DE3"/>
    <w:rsid w:val="00CF028A"/>
    <w:rsid w:val="00CF112E"/>
    <w:rsid w:val="00CF2673"/>
    <w:rsid w:val="00CF7D46"/>
    <w:rsid w:val="00D04297"/>
    <w:rsid w:val="00D06E4A"/>
    <w:rsid w:val="00D10BCF"/>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2533"/>
    <w:rsid w:val="00E44018"/>
    <w:rsid w:val="00E46B90"/>
    <w:rsid w:val="00E60710"/>
    <w:rsid w:val="00E64EA1"/>
    <w:rsid w:val="00E67F6A"/>
    <w:rsid w:val="00E87A00"/>
    <w:rsid w:val="00E97192"/>
    <w:rsid w:val="00E97E56"/>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2776</Words>
  <Characters>14420</Characters>
  <Application>Microsoft Office Word</Application>
  <DocSecurity>0</DocSecurity>
  <Lines>120</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2023-10-31T11:18:00Z</dcterms:created>
  <dcterms:modified xsi:type="dcterms:W3CDTF">2023-10-31T11:18:00Z</dcterms:modified>
</cp:coreProperties>
</file>