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923F8" w14:textId="39537BF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0A5B17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F9704C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9FA74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AE220B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00E147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73459C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E65B9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F99C81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099E90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32B654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2D9856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DDF78C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128C17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37A41F" w14:textId="38CCEE26" w:rsidR="001F5CE2" w:rsidRPr="001F5CE2" w:rsidRDefault="001F5CE2" w:rsidP="008D2AB8">
      <w:pPr>
        <w:ind w:right="-110"/>
        <w:rPr>
          <w:b/>
        </w:rPr>
      </w:pPr>
      <w:r w:rsidRPr="001F5CE2">
        <w:rPr>
          <w:b/>
        </w:rPr>
        <w:t xml:space="preserve">Akademia Górniczo </w:t>
      </w:r>
      <w:r w:rsidR="00681717">
        <w:rPr>
          <w:b/>
        </w:rPr>
        <w:t>–</w:t>
      </w:r>
      <w:r w:rsidRPr="001F5CE2">
        <w:rPr>
          <w:b/>
        </w:rPr>
        <w:t xml:space="preserve"> Hutnicza</w:t>
      </w:r>
      <w:r w:rsidR="00681717">
        <w:rPr>
          <w:b/>
        </w:rPr>
        <w:t xml:space="preserve"> </w:t>
      </w:r>
      <w:r w:rsidRPr="001F5CE2">
        <w:rPr>
          <w:b/>
        </w:rPr>
        <w:t>im. Stanisława Staszica w Krakowie</w:t>
      </w:r>
    </w:p>
    <w:p w14:paraId="4FA03408" w14:textId="77777777" w:rsidR="008D2AB8" w:rsidRDefault="001F5CE2" w:rsidP="008D2AB8">
      <w:pPr>
        <w:ind w:right="-110"/>
        <w:rPr>
          <w:b/>
        </w:rPr>
      </w:pPr>
      <w:r w:rsidRPr="001F5CE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CEAD90B" w14:textId="43A8D50F" w:rsidR="008D2AB8" w:rsidRDefault="001F5CE2" w:rsidP="00681717">
      <w:pPr>
        <w:ind w:right="-110"/>
        <w:rPr>
          <w:b/>
        </w:rPr>
      </w:pPr>
      <w:r w:rsidRPr="001F5CE2">
        <w:rPr>
          <w:b/>
        </w:rPr>
        <w:t>Al. Mickiewicza</w:t>
      </w:r>
      <w:r w:rsidR="008D2AB8">
        <w:rPr>
          <w:b/>
        </w:rPr>
        <w:t xml:space="preserve"> </w:t>
      </w:r>
      <w:r w:rsidRPr="001F5CE2">
        <w:rPr>
          <w:b/>
        </w:rPr>
        <w:t>30</w:t>
      </w:r>
      <w:r w:rsidR="00681717">
        <w:rPr>
          <w:b/>
        </w:rPr>
        <w:t xml:space="preserve">, </w:t>
      </w:r>
      <w:r w:rsidRPr="001F5CE2">
        <w:rPr>
          <w:b/>
        </w:rPr>
        <w:t>30-059</w:t>
      </w:r>
      <w:r w:rsidR="008D2AB8">
        <w:rPr>
          <w:b/>
        </w:rPr>
        <w:t xml:space="preserve"> </w:t>
      </w:r>
      <w:r w:rsidRPr="001F5CE2">
        <w:rPr>
          <w:b/>
        </w:rPr>
        <w:t>Kraków</w:t>
      </w:r>
      <w:r w:rsidR="008D2AB8">
        <w:rPr>
          <w:b/>
        </w:rPr>
        <w:t xml:space="preserve">,  </w:t>
      </w:r>
    </w:p>
    <w:p w14:paraId="78953B0F" w14:textId="77777777" w:rsidR="008D2AB8" w:rsidRDefault="008D2AB8" w:rsidP="008D2AB8">
      <w:pPr>
        <w:ind w:firstLine="3969"/>
        <w:rPr>
          <w:b/>
        </w:rPr>
      </w:pPr>
    </w:p>
    <w:p w14:paraId="100793E8" w14:textId="538A9EF1" w:rsidR="008D2AB8" w:rsidRPr="0068171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81717">
        <w:rPr>
          <w:sz w:val="22"/>
          <w:szCs w:val="22"/>
        </w:rPr>
        <w:t xml:space="preserve">Przystępując do postępowania o udzielenie zamówienia publicznego, którego przedmiotem jest </w:t>
      </w:r>
      <w:r w:rsidR="001F5CE2" w:rsidRPr="00681717">
        <w:rPr>
          <w:b/>
          <w:sz w:val="22"/>
          <w:szCs w:val="22"/>
        </w:rPr>
        <w:t>wymiana opraw oświetleniowych w budynku domu studenckiego DS1 Olimp przy ul. Rostafińskiego 9 w Krakowie - KC-zp.272-597/23</w:t>
      </w:r>
      <w:r w:rsidRPr="00681717">
        <w:rPr>
          <w:b/>
          <w:sz w:val="22"/>
          <w:szCs w:val="22"/>
        </w:rPr>
        <w:t xml:space="preserve">, </w:t>
      </w:r>
      <w:r w:rsidRPr="0068171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DC1DCAA" w14:textId="77777777" w:rsidR="008D2AB8" w:rsidRPr="0068171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13B0DC5" w14:textId="77777777" w:rsidR="008D2AB8" w:rsidRPr="0068171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81717">
        <w:rPr>
          <w:b/>
          <w:sz w:val="22"/>
          <w:szCs w:val="22"/>
        </w:rPr>
        <w:t>Cena netto:   .........................................................................PLN</w:t>
      </w:r>
    </w:p>
    <w:p w14:paraId="318C1842" w14:textId="77777777" w:rsidR="008D2AB8" w:rsidRPr="0068171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68B5FB6" w14:textId="77777777" w:rsidR="008D2AB8" w:rsidRPr="0068171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81717">
        <w:rPr>
          <w:b/>
          <w:sz w:val="22"/>
          <w:szCs w:val="22"/>
        </w:rPr>
        <w:t>Cena brutto: .........................................................................PLN</w:t>
      </w:r>
    </w:p>
    <w:p w14:paraId="0BE3AAC1" w14:textId="77777777" w:rsidR="008D2AB8" w:rsidRPr="0068171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81A553A" w14:textId="77777777" w:rsidR="008D2AB8" w:rsidRPr="0068171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8171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54464DD" w14:textId="77777777" w:rsidR="008D2AB8" w:rsidRPr="0068171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BDE677A" w14:textId="4C8A7CEE" w:rsidR="008D2AB8" w:rsidRPr="00681717" w:rsidRDefault="008D2AB8" w:rsidP="008D2AB8">
      <w:pPr>
        <w:pStyle w:val="Tekstpodstawowy"/>
        <w:rPr>
          <w:sz w:val="22"/>
          <w:szCs w:val="22"/>
        </w:rPr>
      </w:pPr>
      <w:r w:rsidRPr="00681717">
        <w:rPr>
          <w:sz w:val="22"/>
          <w:szCs w:val="22"/>
        </w:rPr>
        <w:t xml:space="preserve">Powyższa cena zawiera podatek VAT w wysokości </w:t>
      </w:r>
      <w:r w:rsidR="002463C4" w:rsidRPr="002463C4">
        <w:rPr>
          <w:color w:val="FF0000"/>
          <w:sz w:val="22"/>
          <w:szCs w:val="22"/>
        </w:rPr>
        <w:t>8</w:t>
      </w:r>
      <w:r w:rsidRPr="002463C4">
        <w:rPr>
          <w:color w:val="FF0000"/>
          <w:sz w:val="22"/>
          <w:szCs w:val="22"/>
        </w:rPr>
        <w:t xml:space="preserve"> %</w:t>
      </w:r>
      <w:r w:rsidRPr="00681717">
        <w:rPr>
          <w:sz w:val="22"/>
          <w:szCs w:val="22"/>
        </w:rPr>
        <w:t xml:space="preserve"> tj.…………………….PLN</w:t>
      </w:r>
    </w:p>
    <w:p w14:paraId="534953A4" w14:textId="53923469" w:rsidR="00681717" w:rsidRDefault="00681717" w:rsidP="00681717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 w:rsidR="000733D0">
        <w:rPr>
          <w:b/>
          <w:sz w:val="22"/>
          <w:szCs w:val="22"/>
        </w:rPr>
        <w:t>60 dni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>od daty podpisania umowy</w:t>
      </w:r>
    </w:p>
    <w:p w14:paraId="3F1A8FD9" w14:textId="77777777" w:rsidR="00681717" w:rsidRDefault="00681717" w:rsidP="00681717">
      <w:pPr>
        <w:ind w:right="-47"/>
        <w:jc w:val="both"/>
        <w:rPr>
          <w:b/>
          <w:sz w:val="22"/>
          <w:szCs w:val="22"/>
          <w:u w:val="single"/>
        </w:rPr>
      </w:pPr>
    </w:p>
    <w:p w14:paraId="790D466E" w14:textId="74C30F4F" w:rsidR="00681717" w:rsidRDefault="00681717" w:rsidP="00681717">
      <w:pPr>
        <w:ind w:right="-47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</w:t>
      </w:r>
      <w:r w:rsidR="002463C4">
        <w:rPr>
          <w:sz w:val="22"/>
          <w:szCs w:val="22"/>
        </w:rPr>
        <w:t>*</w:t>
      </w:r>
      <w:r>
        <w:rPr>
          <w:sz w:val="22"/>
          <w:szCs w:val="22"/>
        </w:rPr>
        <w:t xml:space="preserve"> (kryterium oceny ofert)</w:t>
      </w:r>
    </w:p>
    <w:p w14:paraId="0D53D88F" w14:textId="658283BB" w:rsidR="00681717" w:rsidRDefault="002463C4" w:rsidP="00681717">
      <w:pPr>
        <w:ind w:right="-47"/>
        <w:jc w:val="both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*W przypadku nie podania okresu gwarancji, Zamawiający przyjmie minimalny okres gwarancji.</w:t>
      </w:r>
    </w:p>
    <w:p w14:paraId="640423C7" w14:textId="77777777" w:rsidR="002463C4" w:rsidRDefault="002463C4" w:rsidP="00681717">
      <w:pPr>
        <w:ind w:right="-47"/>
        <w:jc w:val="both"/>
        <w:rPr>
          <w:b/>
          <w:sz w:val="22"/>
          <w:szCs w:val="22"/>
        </w:rPr>
      </w:pPr>
    </w:p>
    <w:p w14:paraId="64A79D52" w14:textId="77777777" w:rsidR="00681717" w:rsidRDefault="00681717" w:rsidP="00681717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D4B358C" w14:textId="77777777" w:rsidR="00681717" w:rsidRDefault="00681717" w:rsidP="00681717">
      <w:pPr>
        <w:rPr>
          <w:b/>
          <w:sz w:val="22"/>
          <w:szCs w:val="22"/>
          <w:u w:val="single"/>
        </w:rPr>
      </w:pPr>
    </w:p>
    <w:p w14:paraId="1951FEC6" w14:textId="77777777" w:rsidR="00681717" w:rsidRDefault="00681717" w:rsidP="00681717">
      <w:r>
        <w:rPr>
          <w:b/>
          <w:sz w:val="22"/>
          <w:szCs w:val="22"/>
          <w:u w:val="single"/>
        </w:rPr>
        <w:t>Jednocześnie oświadczamy, że:</w:t>
      </w:r>
    </w:p>
    <w:p w14:paraId="79A7AD45" w14:textId="77777777" w:rsidR="00681717" w:rsidRDefault="00681717" w:rsidP="00681717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0AF2AE0" w14:textId="77777777" w:rsidR="00681717" w:rsidRDefault="00681717" w:rsidP="0068171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 SWZ i 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B0CA220" w14:textId="77777777" w:rsidR="00681717" w:rsidRDefault="00681717" w:rsidP="0068171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3EB47BCB" w14:textId="77777777" w:rsidR="00681717" w:rsidRDefault="00681717" w:rsidP="0068171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2CFDF03E" w14:textId="77777777" w:rsidR="00681717" w:rsidRDefault="00681717" w:rsidP="0068171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4F637AB" w14:textId="77777777" w:rsidR="00681717" w:rsidRDefault="00681717" w:rsidP="0068171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14C256FE" w14:textId="77777777" w:rsidR="00681717" w:rsidRDefault="00681717" w:rsidP="00681717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E9006C4" w14:textId="77777777" w:rsidR="00681717" w:rsidRDefault="00681717" w:rsidP="0068171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76608BC1" w14:textId="77777777" w:rsidR="00681717" w:rsidRDefault="00681717" w:rsidP="0068171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0DE635F" w14:textId="77777777" w:rsidR="00681717" w:rsidRDefault="00681717" w:rsidP="0068171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E9721E2" w14:textId="77777777" w:rsidR="00681717" w:rsidRDefault="00681717" w:rsidP="0068171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6FBA402" w14:textId="77777777" w:rsidR="00681717" w:rsidRDefault="00681717" w:rsidP="00681717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ECFB074" w14:textId="77777777" w:rsidR="00681717" w:rsidRDefault="00681717" w:rsidP="0068171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B10FCF" w14:textId="77777777" w:rsidR="00681717" w:rsidRDefault="00681717" w:rsidP="0068171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B83E7B" w14:textId="77777777" w:rsidR="00681717" w:rsidRDefault="00681717" w:rsidP="00681717">
      <w:pPr>
        <w:pStyle w:val="NormalnyWeb"/>
        <w:ind w:left="142" w:hanging="142"/>
        <w:jc w:val="both"/>
      </w:pPr>
    </w:p>
    <w:p w14:paraId="0E41DD10" w14:textId="77777777" w:rsidR="00681717" w:rsidRDefault="00681717" w:rsidP="00681717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FCA6344" w14:textId="77777777" w:rsidR="00681717" w:rsidRDefault="00681717" w:rsidP="00681717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81717" w14:paraId="6164B14B" w14:textId="77777777" w:rsidTr="0068171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4EE0DF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15BB8F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7C909AE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542E9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681717" w14:paraId="4B2684DC" w14:textId="77777777" w:rsidTr="0068171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F2837A" w14:textId="77777777" w:rsidR="00681717" w:rsidRDefault="0068171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AADB79" w14:textId="77777777" w:rsidR="00681717" w:rsidRDefault="0068171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2B068" w14:textId="77777777" w:rsidR="00681717" w:rsidRDefault="0068171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FC3C829" w14:textId="77777777" w:rsidR="00681717" w:rsidRDefault="00681717" w:rsidP="00681717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81717" w14:paraId="09B523B5" w14:textId="77777777" w:rsidTr="0068171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E29760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D6067A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376E5" w14:textId="77777777" w:rsidR="00681717" w:rsidRDefault="0068171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681717" w14:paraId="03BAB5CC" w14:textId="77777777" w:rsidTr="0068171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5279B9E" w14:textId="77777777" w:rsidR="00681717" w:rsidRDefault="0068171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89AD1A" w14:textId="77777777" w:rsidR="00681717" w:rsidRDefault="0068171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29AD5" w14:textId="77777777" w:rsidR="00681717" w:rsidRDefault="0068171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81717" w14:paraId="108B6F69" w14:textId="77777777" w:rsidTr="0068171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CDD1379" w14:textId="77777777" w:rsidR="00681717" w:rsidRDefault="0068171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40E3EC" w14:textId="77777777" w:rsidR="00681717" w:rsidRDefault="0068171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49BD8" w14:textId="77777777" w:rsidR="00681717" w:rsidRDefault="0068171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03DBCA0" w14:textId="77777777" w:rsidR="00681717" w:rsidRDefault="00681717" w:rsidP="00681717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6B7A29C7" w14:textId="77777777" w:rsidR="00681717" w:rsidRDefault="00681717" w:rsidP="00681717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8A1A776" w14:textId="77777777" w:rsidR="00681717" w:rsidRDefault="00681717" w:rsidP="0068171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CA2308E" w14:textId="77777777" w:rsidR="00681717" w:rsidRDefault="00681717" w:rsidP="0068171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52DBDDB" w14:textId="77777777" w:rsidR="00681717" w:rsidRDefault="00681717" w:rsidP="0068171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6D96794" w14:textId="77777777" w:rsidR="00681717" w:rsidRDefault="00681717" w:rsidP="00681717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D677DB3" w14:textId="77777777" w:rsidR="00681717" w:rsidRDefault="00681717" w:rsidP="0068171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564DE2EA" w14:textId="77777777" w:rsidR="00681717" w:rsidRDefault="00681717" w:rsidP="00681717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05070F44" w14:textId="77777777" w:rsidR="00681717" w:rsidRDefault="00681717" w:rsidP="00681717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AE15886" w14:textId="77777777" w:rsidR="00681717" w:rsidRDefault="00681717" w:rsidP="00681717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0E0F0E" w14:textId="77777777" w:rsidR="00681717" w:rsidRDefault="00681717" w:rsidP="00681717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0646805" w14:textId="77777777" w:rsidR="00681717" w:rsidRDefault="00681717" w:rsidP="0068171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6F78327" w14:textId="77777777" w:rsidR="00681717" w:rsidRDefault="00681717" w:rsidP="0068171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06F21E5" w14:textId="77777777" w:rsidR="00681717" w:rsidRDefault="00681717" w:rsidP="00681717"/>
    <w:p w14:paraId="227426E9" w14:textId="77777777" w:rsidR="00681717" w:rsidRDefault="00681717" w:rsidP="00681717"/>
    <w:p w14:paraId="5D056E84" w14:textId="77777777" w:rsidR="00681717" w:rsidRDefault="00681717" w:rsidP="00681717"/>
    <w:p w14:paraId="346DAECC" w14:textId="77777777" w:rsidR="00681717" w:rsidRDefault="00681717" w:rsidP="00681717">
      <w:pPr>
        <w:widowControl w:val="0"/>
        <w:spacing w:line="264" w:lineRule="auto"/>
        <w:ind w:right="1"/>
        <w:rPr>
          <w:sz w:val="20"/>
          <w:szCs w:val="20"/>
        </w:rPr>
      </w:pPr>
    </w:p>
    <w:p w14:paraId="6695F4D6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0959D" w14:textId="77777777" w:rsidR="00866174" w:rsidRDefault="00866174">
      <w:r>
        <w:separator/>
      </w:r>
    </w:p>
  </w:endnote>
  <w:endnote w:type="continuationSeparator" w:id="0">
    <w:p w14:paraId="746F73F2" w14:textId="77777777" w:rsidR="00866174" w:rsidRDefault="00866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CD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20532" w14:textId="77777777" w:rsidR="00866174" w:rsidRDefault="00866174">
      <w:r>
        <w:separator/>
      </w:r>
    </w:p>
  </w:footnote>
  <w:footnote w:type="continuationSeparator" w:id="0">
    <w:p w14:paraId="5772726A" w14:textId="77777777" w:rsidR="00866174" w:rsidRDefault="00866174">
      <w:r>
        <w:continuationSeparator/>
      </w:r>
    </w:p>
  </w:footnote>
  <w:footnote w:id="1">
    <w:p w14:paraId="6ED790B6" w14:textId="77777777" w:rsidR="00681717" w:rsidRDefault="00681717" w:rsidP="0068171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ED796B1" w14:textId="77777777" w:rsidR="00681717" w:rsidRDefault="00681717" w:rsidP="0068171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30959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58461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6679917">
    <w:abstractNumId w:val="3"/>
  </w:num>
  <w:num w:numId="4" w16cid:durableId="1620339257">
    <w:abstractNumId w:val="6"/>
  </w:num>
  <w:num w:numId="5" w16cid:durableId="21117309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041898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855426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23121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174"/>
    <w:rsid w:val="00012286"/>
    <w:rsid w:val="000704FC"/>
    <w:rsid w:val="00071CCC"/>
    <w:rsid w:val="000733D0"/>
    <w:rsid w:val="000B731D"/>
    <w:rsid w:val="000D6134"/>
    <w:rsid w:val="000E09C7"/>
    <w:rsid w:val="000F6589"/>
    <w:rsid w:val="00106636"/>
    <w:rsid w:val="00116EC6"/>
    <w:rsid w:val="001801DD"/>
    <w:rsid w:val="001D4612"/>
    <w:rsid w:val="001F5CE2"/>
    <w:rsid w:val="00207E98"/>
    <w:rsid w:val="002463C4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1717"/>
    <w:rsid w:val="007748F0"/>
    <w:rsid w:val="007A4321"/>
    <w:rsid w:val="00833933"/>
    <w:rsid w:val="00853083"/>
    <w:rsid w:val="00866174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6DC9E"/>
  <w15:chartTrackingRefBased/>
  <w15:docId w15:val="{52E10B37-CECD-453C-98C1-7A34B949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8171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707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2023-10-17T09:54:00Z</cp:lastPrinted>
  <dcterms:created xsi:type="dcterms:W3CDTF">2023-10-17T09:54:00Z</dcterms:created>
  <dcterms:modified xsi:type="dcterms:W3CDTF">2023-10-17T09:54:00Z</dcterms:modified>
</cp:coreProperties>
</file>