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08E56E"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Szpital Specjalistyczny im. Stefana Żeromskiego SP ZOZ w Krakowie                                         </w:t>
      </w:r>
    </w:p>
    <w:p w14:paraId="2E56A2D3"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Sekcja Zamówień Publicznych                                                                                                   </w:t>
      </w:r>
      <w:r w:rsidRPr="00FF2F39">
        <w:rPr>
          <w:rFonts w:cs="Times New Roman"/>
          <w:i/>
          <w:iCs/>
          <w:color w:val="000000"/>
          <w:sz w:val="22"/>
          <w:szCs w:val="22"/>
          <w:lang w:eastAsia="ar-SA" w:bidi="ar-SA"/>
        </w:rPr>
        <w:t xml:space="preserve"> </w:t>
      </w:r>
    </w:p>
    <w:p w14:paraId="4CB147C7"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Os. Na Skarpie 66, 31-913 Kraków</w:t>
      </w:r>
    </w:p>
    <w:p w14:paraId="481B6FF0" w14:textId="77777777" w:rsidR="00713297" w:rsidRPr="00FF2F39" w:rsidRDefault="00713297">
      <w:pPr>
        <w:pStyle w:val="Stopka"/>
        <w:rPr>
          <w:rFonts w:eastAsia="Times New Roman" w:cs="Times New Roman"/>
          <w:i/>
          <w:iCs/>
          <w:color w:val="000000"/>
          <w:sz w:val="22"/>
          <w:szCs w:val="22"/>
          <w:lang w:val="en-US" w:eastAsia="ar-SA" w:bidi="ar-SA"/>
        </w:rPr>
      </w:pPr>
      <w:r w:rsidRPr="00FF2F39">
        <w:rPr>
          <w:rFonts w:cs="Times New Roman"/>
          <w:i/>
          <w:color w:val="000000"/>
          <w:sz w:val="22"/>
          <w:szCs w:val="22"/>
          <w:lang w:val="en-US"/>
        </w:rPr>
        <w:t>tel. (12) 622-94-87, fax: (12) 644-47-56</w:t>
      </w:r>
    </w:p>
    <w:p w14:paraId="5FA23170" w14:textId="77777777" w:rsidR="00333B68" w:rsidRPr="00FF2F39" w:rsidRDefault="00713297" w:rsidP="00333B68">
      <w:pPr>
        <w:rPr>
          <w:rFonts w:cs="Times New Roman"/>
          <w:color w:val="000000"/>
          <w:sz w:val="22"/>
          <w:szCs w:val="22"/>
          <w:lang w:val="en-US"/>
        </w:rPr>
      </w:pPr>
      <w:r w:rsidRPr="00FF2F39">
        <w:rPr>
          <w:rFonts w:eastAsia="Times New Roman" w:cs="Times New Roman"/>
          <w:i/>
          <w:iCs/>
          <w:color w:val="000000"/>
          <w:sz w:val="22"/>
          <w:szCs w:val="22"/>
          <w:lang w:val="en-US" w:eastAsia="ar-SA" w:bidi="ar-SA"/>
        </w:rPr>
        <w:t xml:space="preserve">e-mail: </w:t>
      </w:r>
      <w:hyperlink r:id="rId7" w:history="1">
        <w:r w:rsidR="00333B68" w:rsidRPr="00FF2F39">
          <w:rPr>
            <w:rStyle w:val="Hipercze"/>
            <w:rFonts w:eastAsia="Times New Roman" w:cs="Times New Roman"/>
            <w:i/>
            <w:iCs/>
            <w:color w:val="000000"/>
            <w:sz w:val="22"/>
            <w:szCs w:val="22"/>
            <w:lang w:val="en-US" w:eastAsia="ar-SA" w:bidi="ar-SA"/>
          </w:rPr>
          <w:t>zpubl@zeromski-szpital.pl</w:t>
        </w:r>
      </w:hyperlink>
      <w:r w:rsidRPr="00FF2F39">
        <w:rPr>
          <w:rFonts w:cs="Times New Roman"/>
          <w:color w:val="000000"/>
          <w:sz w:val="22"/>
          <w:szCs w:val="22"/>
          <w:lang w:val="en-US"/>
        </w:rPr>
        <w:tab/>
      </w:r>
    </w:p>
    <w:p w14:paraId="6C4F7B10" w14:textId="77777777" w:rsidR="00713297" w:rsidRPr="00FF2F39" w:rsidRDefault="00713297" w:rsidP="00333B68">
      <w:pPr>
        <w:rPr>
          <w:rFonts w:cs="Times New Roman"/>
          <w:b/>
          <w:bCs/>
          <w:color w:val="000000"/>
          <w:sz w:val="22"/>
          <w:szCs w:val="22"/>
        </w:rPr>
      </w:pPr>
      <w:r w:rsidRPr="00FF2F39">
        <w:rPr>
          <w:rFonts w:cs="Times New Roman"/>
          <w:color w:val="000000"/>
          <w:sz w:val="22"/>
          <w:szCs w:val="22"/>
          <w:lang w:val="en-US"/>
        </w:rPr>
        <w:t xml:space="preserve">                                                            </w:t>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i/>
          <w:iCs/>
          <w:color w:val="000000"/>
          <w:sz w:val="22"/>
          <w:szCs w:val="22"/>
          <w:lang w:val="en-US"/>
        </w:rPr>
        <w:t xml:space="preserve">       </w:t>
      </w:r>
      <w:r w:rsidR="00333B68" w:rsidRPr="00FF2F39">
        <w:rPr>
          <w:rFonts w:cs="Times New Roman"/>
          <w:i/>
          <w:iCs/>
          <w:color w:val="000000"/>
          <w:sz w:val="22"/>
          <w:szCs w:val="22"/>
          <w:lang w:val="en-US"/>
        </w:rPr>
        <w:t xml:space="preserve">                   </w:t>
      </w:r>
      <w:r w:rsidRPr="00FF2F39">
        <w:rPr>
          <w:rFonts w:cs="Times New Roman"/>
          <w:i/>
          <w:iCs/>
          <w:color w:val="000000"/>
          <w:sz w:val="22"/>
          <w:szCs w:val="22"/>
        </w:rPr>
        <w:t xml:space="preserve">Załącznik nr </w:t>
      </w:r>
      <w:r w:rsidR="007E0D43">
        <w:rPr>
          <w:rFonts w:cs="Times New Roman"/>
          <w:i/>
          <w:iCs/>
          <w:color w:val="000000"/>
          <w:sz w:val="22"/>
          <w:szCs w:val="22"/>
        </w:rPr>
        <w:t>4</w:t>
      </w:r>
      <w:r w:rsidRPr="00FF2F39">
        <w:rPr>
          <w:rFonts w:cs="Times New Roman"/>
          <w:i/>
          <w:iCs/>
          <w:color w:val="000000"/>
          <w:sz w:val="22"/>
          <w:szCs w:val="22"/>
        </w:rPr>
        <w:t xml:space="preserve"> do SWZ</w:t>
      </w:r>
    </w:p>
    <w:p w14:paraId="40310BCD"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Umowa (projekt)</w:t>
      </w:r>
    </w:p>
    <w:p w14:paraId="349E7C08" w14:textId="77777777" w:rsidR="00713297" w:rsidRPr="00FF2F39" w:rsidRDefault="00713297">
      <w:pPr>
        <w:jc w:val="center"/>
        <w:rPr>
          <w:rFonts w:cs="Times New Roman"/>
          <w:color w:val="000000"/>
          <w:sz w:val="22"/>
          <w:szCs w:val="22"/>
        </w:rPr>
      </w:pPr>
    </w:p>
    <w:p w14:paraId="3F092077"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NR REJ. …...................</w:t>
      </w:r>
    </w:p>
    <w:p w14:paraId="5C2F3BBD" w14:textId="77777777" w:rsidR="00713297" w:rsidRPr="00FF2F39" w:rsidRDefault="00713297">
      <w:pPr>
        <w:jc w:val="both"/>
        <w:rPr>
          <w:rFonts w:cs="Times New Roman"/>
          <w:color w:val="000000"/>
          <w:sz w:val="22"/>
          <w:szCs w:val="22"/>
        </w:rPr>
      </w:pPr>
    </w:p>
    <w:p w14:paraId="1B139894" w14:textId="6F38E9C2" w:rsidR="00713297" w:rsidRPr="00FF2F39" w:rsidRDefault="00713297">
      <w:pPr>
        <w:jc w:val="both"/>
        <w:rPr>
          <w:rFonts w:cs="Times New Roman"/>
          <w:color w:val="000000"/>
          <w:sz w:val="22"/>
          <w:szCs w:val="22"/>
        </w:rPr>
      </w:pPr>
      <w:r w:rsidRPr="00FF2F39">
        <w:rPr>
          <w:rFonts w:cs="Times New Roman"/>
          <w:color w:val="000000"/>
          <w:sz w:val="22"/>
          <w:szCs w:val="22"/>
        </w:rPr>
        <w:t>zawarta w dniu ......................... 20</w:t>
      </w:r>
      <w:r w:rsidR="00333B68" w:rsidRPr="00FF2F39">
        <w:rPr>
          <w:rFonts w:cs="Times New Roman"/>
          <w:color w:val="000000"/>
          <w:sz w:val="22"/>
          <w:szCs w:val="22"/>
        </w:rPr>
        <w:t>2</w:t>
      </w:r>
      <w:r w:rsidR="002E34FB">
        <w:rPr>
          <w:rFonts w:cs="Times New Roman"/>
          <w:color w:val="000000"/>
          <w:sz w:val="22"/>
          <w:szCs w:val="22"/>
        </w:rPr>
        <w:t>3</w:t>
      </w:r>
      <w:r w:rsidRPr="00FF2F39">
        <w:rPr>
          <w:rFonts w:cs="Times New Roman"/>
          <w:color w:val="000000"/>
          <w:sz w:val="22"/>
          <w:szCs w:val="22"/>
        </w:rPr>
        <w:t xml:space="preserve"> r. w Krakowie, pomiędzy </w:t>
      </w:r>
    </w:p>
    <w:p w14:paraId="59D13437" w14:textId="77777777" w:rsidR="00FF2F39" w:rsidRPr="00FF2F39" w:rsidRDefault="00FF2F39">
      <w:pPr>
        <w:jc w:val="both"/>
        <w:rPr>
          <w:rFonts w:cs="Times New Roman"/>
          <w:color w:val="000000"/>
          <w:sz w:val="22"/>
          <w:szCs w:val="22"/>
        </w:rPr>
      </w:pPr>
    </w:p>
    <w:p w14:paraId="49CD02A3" w14:textId="77777777" w:rsidR="00713297" w:rsidRPr="00FF2F39" w:rsidRDefault="00713297">
      <w:pPr>
        <w:jc w:val="both"/>
        <w:rPr>
          <w:rFonts w:cs="Times New Roman"/>
          <w:color w:val="000000"/>
          <w:sz w:val="22"/>
          <w:szCs w:val="22"/>
        </w:rPr>
      </w:pPr>
      <w:r w:rsidRPr="00FF2F39">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F2F39">
        <w:rPr>
          <w:rFonts w:cs="Times New Roman"/>
          <w:color w:val="000000"/>
          <w:sz w:val="22"/>
          <w:szCs w:val="22"/>
        </w:rPr>
        <w:t xml:space="preserve"> </w:t>
      </w:r>
      <w:r w:rsidRPr="00FF2F39">
        <w:rPr>
          <w:rFonts w:cs="Times New Roman"/>
          <w:color w:val="000000"/>
          <w:sz w:val="22"/>
          <w:szCs w:val="22"/>
        </w:rPr>
        <w:t xml:space="preserve">Gospodarczy Krajowego Rejestru Sądowego, pod numerem KRS: 0000035552, NIP: 678-26-80-028, REGON: 000630161, zwanym dalej </w:t>
      </w:r>
      <w:r w:rsidRPr="00FF2F39">
        <w:rPr>
          <w:rFonts w:cs="Times New Roman"/>
          <w:b/>
          <w:bCs/>
          <w:color w:val="000000"/>
          <w:sz w:val="22"/>
          <w:szCs w:val="22"/>
        </w:rPr>
        <w:t>„Dzierżawcą”</w:t>
      </w:r>
      <w:r w:rsidR="00FF2F39" w:rsidRPr="00FF2F39">
        <w:rPr>
          <w:rFonts w:cs="Times New Roman"/>
          <w:color w:val="000000"/>
          <w:sz w:val="22"/>
          <w:szCs w:val="22"/>
        </w:rPr>
        <w:t>, który reprezentuje</w:t>
      </w:r>
      <w:r w:rsidRPr="00FF2F39">
        <w:rPr>
          <w:rFonts w:cs="Times New Roman"/>
          <w:color w:val="000000"/>
          <w:sz w:val="22"/>
          <w:szCs w:val="22"/>
        </w:rPr>
        <w:t xml:space="preserve">: </w:t>
      </w:r>
    </w:p>
    <w:p w14:paraId="58EB0D31" w14:textId="77777777" w:rsidR="00713297" w:rsidRPr="00FF2F39" w:rsidRDefault="00713297">
      <w:pPr>
        <w:jc w:val="both"/>
        <w:rPr>
          <w:rFonts w:cs="Times New Roman"/>
          <w:color w:val="000000"/>
          <w:sz w:val="22"/>
          <w:szCs w:val="22"/>
        </w:rPr>
      </w:pPr>
    </w:p>
    <w:p w14:paraId="4C65F2CE" w14:textId="33414DC8" w:rsidR="00713297" w:rsidRPr="00663262" w:rsidRDefault="000E1BF8">
      <w:pPr>
        <w:jc w:val="both"/>
        <w:rPr>
          <w:rFonts w:cs="Times New Roman"/>
          <w:b/>
          <w:bCs/>
          <w:color w:val="000000"/>
          <w:sz w:val="22"/>
          <w:szCs w:val="22"/>
        </w:rPr>
      </w:pPr>
      <w:r>
        <w:rPr>
          <w:rFonts w:cs="Times New Roman"/>
          <w:b/>
          <w:bCs/>
          <w:color w:val="000000"/>
          <w:sz w:val="22"/>
          <w:szCs w:val="22"/>
        </w:rPr>
        <w:t>p.o. Dyrektora Szpitala – lek. Lech Kucharski</w:t>
      </w:r>
    </w:p>
    <w:p w14:paraId="7E20B926" w14:textId="77777777" w:rsidR="00FF2F39" w:rsidRPr="00FF2F39" w:rsidRDefault="00FF2F39">
      <w:pPr>
        <w:jc w:val="both"/>
        <w:rPr>
          <w:rFonts w:cs="Times New Roman"/>
          <w:color w:val="000000"/>
          <w:sz w:val="22"/>
          <w:szCs w:val="22"/>
        </w:rPr>
      </w:pPr>
      <w:r w:rsidRPr="00FF2F39">
        <w:rPr>
          <w:rFonts w:cs="Times New Roman"/>
          <w:color w:val="000000"/>
          <w:sz w:val="22"/>
          <w:szCs w:val="22"/>
        </w:rPr>
        <w:t xml:space="preserve">przy kontrasygnacie </w:t>
      </w:r>
      <w:r w:rsidRPr="00FF2F39">
        <w:rPr>
          <w:rFonts w:cs="Times New Roman"/>
          <w:b/>
          <w:bCs/>
          <w:color w:val="000000"/>
          <w:sz w:val="22"/>
          <w:szCs w:val="22"/>
        </w:rPr>
        <w:t xml:space="preserve">Głównego Księgowego – Jaromira </w:t>
      </w:r>
      <w:proofErr w:type="spellStart"/>
      <w:r w:rsidRPr="00FF2F39">
        <w:rPr>
          <w:rFonts w:cs="Times New Roman"/>
          <w:b/>
          <w:bCs/>
          <w:color w:val="000000"/>
          <w:sz w:val="22"/>
          <w:szCs w:val="22"/>
        </w:rPr>
        <w:t>Grąckiego</w:t>
      </w:r>
      <w:proofErr w:type="spellEnd"/>
    </w:p>
    <w:p w14:paraId="486BF1B9" w14:textId="77777777" w:rsidR="00FF2F39" w:rsidRPr="00FF2F39" w:rsidRDefault="00FF2F39">
      <w:pPr>
        <w:jc w:val="both"/>
        <w:rPr>
          <w:rFonts w:cs="Times New Roman"/>
          <w:color w:val="000000"/>
          <w:sz w:val="22"/>
          <w:szCs w:val="22"/>
        </w:rPr>
      </w:pPr>
    </w:p>
    <w:p w14:paraId="7025170D" w14:textId="77777777" w:rsidR="00713297" w:rsidRPr="00FF2F39" w:rsidRDefault="00713297">
      <w:pPr>
        <w:jc w:val="both"/>
        <w:rPr>
          <w:rFonts w:cs="Times New Roman"/>
          <w:color w:val="000000"/>
          <w:sz w:val="22"/>
          <w:szCs w:val="22"/>
        </w:rPr>
      </w:pPr>
      <w:r w:rsidRPr="00FF2F39">
        <w:rPr>
          <w:rFonts w:cs="Times New Roman"/>
          <w:color w:val="000000"/>
          <w:sz w:val="22"/>
          <w:szCs w:val="22"/>
        </w:rPr>
        <w:t>a</w:t>
      </w:r>
    </w:p>
    <w:p w14:paraId="59F24D8D"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3F95EF91" w14:textId="77777777" w:rsidR="00713297" w:rsidRPr="00FF2F39" w:rsidRDefault="00713297">
      <w:pPr>
        <w:jc w:val="both"/>
        <w:rPr>
          <w:rFonts w:cs="Times New Roman"/>
          <w:color w:val="000000"/>
          <w:sz w:val="22"/>
          <w:szCs w:val="22"/>
        </w:rPr>
      </w:pPr>
      <w:r w:rsidRPr="00FF2F39">
        <w:rPr>
          <w:rFonts w:cs="Times New Roman"/>
          <w:color w:val="000000"/>
          <w:sz w:val="22"/>
          <w:szCs w:val="22"/>
        </w:rPr>
        <w:t xml:space="preserve">wpisaną do Rejestru .................................................................. prowadzonego przez ................................ pod numerem ......................................., NIP:............................, REGON:................................................... zwaną w dalszej treści umowy </w:t>
      </w:r>
      <w:r w:rsidRPr="00FF2F39">
        <w:rPr>
          <w:rFonts w:cs="Times New Roman"/>
          <w:b/>
          <w:bCs/>
          <w:color w:val="000000"/>
          <w:sz w:val="22"/>
          <w:szCs w:val="22"/>
        </w:rPr>
        <w:t>„Wydzierżawiającym”</w:t>
      </w:r>
      <w:r w:rsidRPr="00FF2F39">
        <w:rPr>
          <w:rFonts w:cs="Times New Roman"/>
          <w:color w:val="000000"/>
          <w:sz w:val="22"/>
          <w:szCs w:val="22"/>
        </w:rPr>
        <w:t>, w imieniu i na rzecz której działa/ją:</w:t>
      </w:r>
    </w:p>
    <w:p w14:paraId="7614633E"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07302C00" w14:textId="77777777" w:rsidR="00713297" w:rsidRDefault="00713297">
      <w:pPr>
        <w:jc w:val="both"/>
        <w:rPr>
          <w:rFonts w:cs="Times New Roman"/>
          <w:color w:val="000000"/>
          <w:sz w:val="22"/>
          <w:szCs w:val="22"/>
        </w:rPr>
      </w:pPr>
      <w:r w:rsidRPr="00FF2F39">
        <w:rPr>
          <w:rFonts w:cs="Times New Roman"/>
          <w:color w:val="000000"/>
          <w:sz w:val="22"/>
          <w:szCs w:val="22"/>
        </w:rPr>
        <w:t>...................................................................</w:t>
      </w:r>
    </w:p>
    <w:p w14:paraId="5E14B3D2" w14:textId="77777777" w:rsidR="00FF2F39" w:rsidRDefault="00FF2F39">
      <w:pPr>
        <w:jc w:val="both"/>
        <w:rPr>
          <w:rFonts w:cs="Times New Roman"/>
          <w:color w:val="000000"/>
          <w:sz w:val="22"/>
          <w:szCs w:val="22"/>
        </w:rPr>
      </w:pPr>
    </w:p>
    <w:p w14:paraId="5B43657D" w14:textId="1944432E" w:rsidR="00FF2F39" w:rsidRPr="00FF2F39" w:rsidRDefault="00FF2F39">
      <w:pPr>
        <w:jc w:val="both"/>
        <w:rPr>
          <w:rFonts w:cs="Times New Roman"/>
          <w:color w:val="000000"/>
          <w:sz w:val="22"/>
          <w:szCs w:val="22"/>
        </w:rPr>
      </w:pPr>
      <w:r w:rsidRPr="00FF2F39">
        <w:rPr>
          <w:rFonts w:cs="Times New Roman"/>
          <w:color w:val="000000"/>
          <w:sz w:val="22"/>
          <w:szCs w:val="22"/>
        </w:rPr>
        <w:t xml:space="preserve">Zawarcie umowy następuje w wyniku udzielenia zamówienia publicznego na </w:t>
      </w:r>
      <w:r w:rsidR="002E34FB" w:rsidRPr="002E34FB">
        <w:rPr>
          <w:rFonts w:cs="Times New Roman"/>
          <w:b/>
          <w:bCs/>
          <w:color w:val="000000"/>
          <w:sz w:val="22"/>
          <w:szCs w:val="22"/>
        </w:rPr>
        <w:t>Zakup narzędzi jednorazowego użytku z dzierżawą zestawów elektrochirurgicznych</w:t>
      </w:r>
      <w:r w:rsidR="002E34FB">
        <w:rPr>
          <w:rFonts w:cs="Times New Roman"/>
          <w:color w:val="000000"/>
          <w:sz w:val="22"/>
          <w:szCs w:val="22"/>
        </w:rPr>
        <w:t xml:space="preserve"> </w:t>
      </w:r>
      <w:r w:rsidRPr="00FF2F39">
        <w:rPr>
          <w:rFonts w:cs="Times New Roman"/>
          <w:color w:val="000000"/>
          <w:sz w:val="22"/>
          <w:szCs w:val="22"/>
        </w:rPr>
        <w:t xml:space="preserve"> </w:t>
      </w:r>
      <w:r w:rsidRPr="005E136F">
        <w:rPr>
          <w:rFonts w:cs="Times New Roman"/>
          <w:b/>
          <w:bCs/>
          <w:color w:val="000000"/>
          <w:sz w:val="22"/>
          <w:szCs w:val="22"/>
        </w:rPr>
        <w:t>(</w:t>
      </w:r>
      <w:r w:rsidR="002E34FB">
        <w:rPr>
          <w:rFonts w:cs="Times New Roman"/>
          <w:b/>
          <w:bCs/>
          <w:color w:val="000000"/>
          <w:sz w:val="22"/>
          <w:szCs w:val="22"/>
        </w:rPr>
        <w:t>S</w:t>
      </w:r>
      <w:r w:rsidRPr="005E136F">
        <w:rPr>
          <w:rFonts w:cs="Times New Roman"/>
          <w:b/>
          <w:bCs/>
          <w:color w:val="000000"/>
          <w:sz w:val="22"/>
          <w:szCs w:val="22"/>
        </w:rPr>
        <w:t>ZP</w:t>
      </w:r>
      <w:r w:rsidR="002E34FB">
        <w:rPr>
          <w:rFonts w:cs="Times New Roman"/>
          <w:b/>
          <w:bCs/>
          <w:color w:val="000000"/>
          <w:sz w:val="22"/>
          <w:szCs w:val="22"/>
        </w:rPr>
        <w:t>-271-</w:t>
      </w:r>
      <w:r w:rsidR="000E1BF8">
        <w:rPr>
          <w:rFonts w:cs="Times New Roman"/>
          <w:b/>
          <w:bCs/>
          <w:color w:val="000000"/>
          <w:sz w:val="22"/>
          <w:szCs w:val="22"/>
        </w:rPr>
        <w:t>41</w:t>
      </w:r>
      <w:r w:rsidR="002E34FB">
        <w:rPr>
          <w:rFonts w:cs="Times New Roman"/>
          <w:b/>
          <w:bCs/>
          <w:color w:val="000000"/>
          <w:sz w:val="22"/>
          <w:szCs w:val="22"/>
        </w:rPr>
        <w:t>-2023</w:t>
      </w:r>
      <w:r w:rsidRPr="005E136F">
        <w:rPr>
          <w:rFonts w:cs="Times New Roman"/>
          <w:b/>
          <w:bCs/>
          <w:color w:val="000000"/>
          <w:sz w:val="22"/>
          <w:szCs w:val="22"/>
        </w:rPr>
        <w:t>)</w:t>
      </w:r>
      <w:r w:rsidRPr="00FF2F39">
        <w:rPr>
          <w:rFonts w:cs="Times New Roman"/>
          <w:color w:val="000000"/>
          <w:sz w:val="22"/>
          <w:szCs w:val="22"/>
        </w:rPr>
        <w:t xml:space="preserve">, po przeprowadzeniu postępowania w trybie </w:t>
      </w:r>
      <w:r w:rsidR="00050DD8">
        <w:rPr>
          <w:rFonts w:cs="Times New Roman"/>
          <w:color w:val="000000"/>
          <w:sz w:val="22"/>
          <w:szCs w:val="22"/>
        </w:rPr>
        <w:t>podstawowym</w:t>
      </w:r>
      <w:r w:rsidRPr="00FF2F39">
        <w:rPr>
          <w:rFonts w:cs="Times New Roman"/>
          <w:color w:val="000000"/>
          <w:sz w:val="22"/>
          <w:szCs w:val="22"/>
        </w:rPr>
        <w:t xml:space="preserve"> na podstawie ustawy z dnia 11 września 2019 r. Prawo zamówień publicznych (tekst jednolity Dz. U. z 20</w:t>
      </w:r>
      <w:r w:rsidR="002E34FB">
        <w:rPr>
          <w:rFonts w:cs="Times New Roman"/>
          <w:color w:val="000000"/>
          <w:sz w:val="22"/>
          <w:szCs w:val="22"/>
        </w:rPr>
        <w:t>2</w:t>
      </w:r>
      <w:r w:rsidR="000E1BF8">
        <w:rPr>
          <w:rFonts w:cs="Times New Roman"/>
          <w:color w:val="000000"/>
          <w:sz w:val="22"/>
          <w:szCs w:val="22"/>
        </w:rPr>
        <w:t>3</w:t>
      </w:r>
      <w:r w:rsidRPr="00FF2F39">
        <w:rPr>
          <w:rFonts w:cs="Times New Roman"/>
          <w:color w:val="000000"/>
          <w:sz w:val="22"/>
          <w:szCs w:val="22"/>
        </w:rPr>
        <w:t xml:space="preserve"> r., poz. </w:t>
      </w:r>
      <w:r w:rsidR="000E1BF8">
        <w:rPr>
          <w:rFonts w:cs="Times New Roman"/>
          <w:color w:val="000000"/>
          <w:sz w:val="22"/>
          <w:szCs w:val="22"/>
        </w:rPr>
        <w:t>1605</w:t>
      </w:r>
      <w:r w:rsidRPr="00FF2F39">
        <w:rPr>
          <w:rFonts w:cs="Times New Roman"/>
          <w:color w:val="000000"/>
          <w:sz w:val="22"/>
          <w:szCs w:val="22"/>
        </w:rPr>
        <w:t xml:space="preserve"> ze zm.).</w:t>
      </w:r>
    </w:p>
    <w:p w14:paraId="43996352" w14:textId="77777777" w:rsidR="00713297" w:rsidRPr="00FF2F39" w:rsidRDefault="00713297">
      <w:pPr>
        <w:jc w:val="both"/>
        <w:rPr>
          <w:rFonts w:cs="Times New Roman"/>
          <w:color w:val="000000"/>
          <w:sz w:val="22"/>
          <w:szCs w:val="22"/>
        </w:rPr>
      </w:pPr>
    </w:p>
    <w:p w14:paraId="6E8424BE" w14:textId="77777777" w:rsidR="00FF2F39" w:rsidRDefault="00FF2F39" w:rsidP="00FF2F39">
      <w:pPr>
        <w:rPr>
          <w:rFonts w:cs="Times New Roman"/>
          <w:b/>
          <w:bCs/>
          <w:color w:val="000000"/>
          <w:sz w:val="22"/>
          <w:szCs w:val="22"/>
        </w:rPr>
      </w:pPr>
    </w:p>
    <w:p w14:paraId="5E8272B3"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p>
    <w:p w14:paraId="4D772999" w14:textId="16FC6EDC"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Przedmiotem niniejszej umowy jest </w:t>
      </w:r>
      <w:r w:rsidR="002E34FB" w:rsidRPr="002E34FB">
        <w:rPr>
          <w:rFonts w:cs="Times New Roman"/>
          <w:b/>
          <w:bCs/>
          <w:color w:val="000000"/>
          <w:sz w:val="22"/>
          <w:szCs w:val="22"/>
        </w:rPr>
        <w:t>Zakup narzędzi jednorazowego użytku z dzierżawą zestawów elektrochirurgicznych</w:t>
      </w:r>
      <w:r w:rsidR="002E34FB" w:rsidRPr="00FF2F39">
        <w:rPr>
          <w:rFonts w:cs="Times New Roman"/>
          <w:color w:val="000000"/>
          <w:sz w:val="22"/>
          <w:szCs w:val="22"/>
        </w:rPr>
        <w:t xml:space="preserve"> </w:t>
      </w:r>
      <w:r w:rsidR="002E34FB">
        <w:rPr>
          <w:rFonts w:cs="Times New Roman"/>
          <w:color w:val="000000"/>
          <w:sz w:val="22"/>
          <w:szCs w:val="22"/>
        </w:rPr>
        <w:t xml:space="preserve">dla </w:t>
      </w:r>
      <w:r w:rsidR="002E34FB" w:rsidRPr="00FF2F39">
        <w:rPr>
          <w:rFonts w:cs="Times New Roman"/>
          <w:color w:val="000000"/>
          <w:sz w:val="22"/>
          <w:szCs w:val="22"/>
        </w:rPr>
        <w:t xml:space="preserve">Szpitala </w:t>
      </w:r>
      <w:r w:rsidRPr="00FF2F39">
        <w:rPr>
          <w:rFonts w:cs="Times New Roman"/>
          <w:color w:val="000000"/>
          <w:sz w:val="22"/>
          <w:szCs w:val="22"/>
        </w:rPr>
        <w:t>Specjalistycznego im. Stefana Żeromskiego SP</w:t>
      </w:r>
      <w:r w:rsidR="00333B68" w:rsidRPr="00FF2F39">
        <w:rPr>
          <w:rFonts w:cs="Times New Roman"/>
          <w:color w:val="000000"/>
          <w:sz w:val="22"/>
          <w:szCs w:val="22"/>
        </w:rPr>
        <w:t xml:space="preserve"> </w:t>
      </w:r>
      <w:r w:rsidRPr="00FF2F39">
        <w:rPr>
          <w:rFonts w:cs="Times New Roman"/>
          <w:color w:val="000000"/>
          <w:sz w:val="22"/>
          <w:szCs w:val="22"/>
        </w:rPr>
        <w:t>ZOZ w Krakowie, zwanego dalej Szpitalem zgodnie z załącznikiem nr 1 do niniejszej umowy.</w:t>
      </w:r>
    </w:p>
    <w:p w14:paraId="6F83B3FC" w14:textId="575E9C66"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zobowiązuje się dostarczyć </w:t>
      </w:r>
      <w:r w:rsidR="002E34FB">
        <w:rPr>
          <w:rFonts w:cs="Times New Roman"/>
          <w:color w:val="000000"/>
          <w:sz w:val="22"/>
          <w:szCs w:val="22"/>
        </w:rPr>
        <w:t>przedmiot umowy  zgodny</w:t>
      </w:r>
      <w:r w:rsidRPr="00FF2F39">
        <w:rPr>
          <w:rFonts w:cs="Times New Roman"/>
          <w:color w:val="000000"/>
          <w:sz w:val="22"/>
          <w:szCs w:val="22"/>
        </w:rPr>
        <w:t xml:space="preserve"> (pod względem ilościowym, jakościowym i asortymentowym) z opisem przedmiotu zamówienia, na warunkach określonych w niniejszej umowie, SWZ oraz ofercie wykonawcy.</w:t>
      </w:r>
    </w:p>
    <w:p w14:paraId="2A9CCFD9" w14:textId="72BD4DA7"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gwarantuje, że przedmiot i warunki realizacji niniejszej umowy są zgodne z ustawą z dnia </w:t>
      </w:r>
      <w:bookmarkStart w:id="0" w:name="_Hlk106792998"/>
      <w:r w:rsidR="00050DD8">
        <w:rPr>
          <w:rFonts w:cs="Times New Roman"/>
          <w:color w:val="000000"/>
          <w:sz w:val="22"/>
          <w:szCs w:val="22"/>
        </w:rPr>
        <w:t>7 kwietnia 2022</w:t>
      </w:r>
      <w:r w:rsidRPr="00FF2F39">
        <w:rPr>
          <w:rFonts w:cs="Times New Roman"/>
          <w:color w:val="000000"/>
          <w:sz w:val="22"/>
          <w:szCs w:val="22"/>
        </w:rPr>
        <w:t xml:space="preserve"> roku o wyrobach medycznych (</w:t>
      </w:r>
      <w:r w:rsidR="004C1B77" w:rsidRPr="004C1B77">
        <w:rPr>
          <w:rFonts w:cs="Times New Roman"/>
          <w:color w:val="000000"/>
          <w:sz w:val="22"/>
          <w:szCs w:val="22"/>
        </w:rPr>
        <w:t>Dz.U. 2022 poz. 974</w:t>
      </w:r>
      <w:r w:rsidR="00A21A9B">
        <w:rPr>
          <w:rFonts w:cs="Times New Roman"/>
          <w:color w:val="000000"/>
          <w:sz w:val="22"/>
          <w:szCs w:val="22"/>
        </w:rPr>
        <w:t xml:space="preserve"> z pozn.zm.</w:t>
      </w:r>
      <w:r w:rsidRPr="00FF2F39">
        <w:rPr>
          <w:rFonts w:cs="Times New Roman"/>
          <w:color w:val="000000"/>
          <w:sz w:val="22"/>
          <w:szCs w:val="22"/>
        </w:rPr>
        <w:t>)</w:t>
      </w:r>
      <w:bookmarkEnd w:id="0"/>
      <w:r w:rsidRPr="00FF2F39">
        <w:rPr>
          <w:rFonts w:cs="Times New Roman"/>
          <w:color w:val="000000"/>
          <w:sz w:val="22"/>
          <w:szCs w:val="22"/>
        </w:rPr>
        <w:t xml:space="preserve"> lub z innymi obowiązującymi przepisami prawnymi w tym zakresie.</w:t>
      </w:r>
    </w:p>
    <w:p w14:paraId="7DEE9ABD" w14:textId="77777777" w:rsidR="00713297" w:rsidRPr="00FF2F39" w:rsidRDefault="00713297">
      <w:pPr>
        <w:jc w:val="center"/>
        <w:rPr>
          <w:rFonts w:cs="Times New Roman"/>
          <w:b/>
          <w:bCs/>
          <w:color w:val="000000"/>
          <w:sz w:val="22"/>
          <w:szCs w:val="22"/>
        </w:rPr>
      </w:pPr>
    </w:p>
    <w:p w14:paraId="45B345C3"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2</w:t>
      </w:r>
    </w:p>
    <w:p w14:paraId="0988227C" w14:textId="268DA874"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wydzierżawia Dzierżawcy sprzęt na okres </w:t>
      </w:r>
      <w:r w:rsidR="002E34FB" w:rsidRPr="002E34FB">
        <w:rPr>
          <w:rFonts w:cs="Times New Roman"/>
          <w:b/>
          <w:bCs/>
          <w:color w:val="000000"/>
          <w:sz w:val="22"/>
          <w:szCs w:val="22"/>
        </w:rPr>
        <w:t>24</w:t>
      </w:r>
      <w:r w:rsidRPr="00D708DD">
        <w:rPr>
          <w:rFonts w:cs="Times New Roman"/>
          <w:b/>
          <w:bCs/>
          <w:color w:val="000000"/>
          <w:sz w:val="22"/>
          <w:szCs w:val="22"/>
        </w:rPr>
        <w:t xml:space="preserve"> miesięcy</w:t>
      </w:r>
      <w:r w:rsidRPr="00FF2F39">
        <w:rPr>
          <w:rFonts w:cs="Times New Roman"/>
          <w:color w:val="000000"/>
          <w:sz w:val="22"/>
          <w:szCs w:val="22"/>
        </w:rPr>
        <w:t xml:space="preserve"> licząc od dnia podpisania umowy tj. od dnia …</w:t>
      </w:r>
      <w:r w:rsidR="009073F9">
        <w:rPr>
          <w:rFonts w:cs="Times New Roman"/>
          <w:color w:val="000000"/>
          <w:sz w:val="22"/>
          <w:szCs w:val="22"/>
        </w:rPr>
        <w:t>.</w:t>
      </w:r>
      <w:r w:rsidRPr="00FF2F39">
        <w:rPr>
          <w:rFonts w:cs="Times New Roman"/>
          <w:color w:val="000000"/>
          <w:sz w:val="22"/>
          <w:szCs w:val="22"/>
        </w:rPr>
        <w:t>....</w:t>
      </w:r>
      <w:r w:rsidR="009073F9">
        <w:rPr>
          <w:rFonts w:cs="Times New Roman"/>
          <w:color w:val="000000"/>
          <w:sz w:val="22"/>
          <w:szCs w:val="22"/>
        </w:rPr>
        <w:t>....</w:t>
      </w:r>
      <w:r w:rsidRPr="00FF2F39">
        <w:rPr>
          <w:rFonts w:cs="Times New Roman"/>
          <w:color w:val="000000"/>
          <w:sz w:val="22"/>
          <w:szCs w:val="22"/>
        </w:rPr>
        <w:t>............ do dnia …...</w:t>
      </w:r>
      <w:r w:rsidR="009073F9">
        <w:rPr>
          <w:rFonts w:cs="Times New Roman"/>
          <w:color w:val="000000"/>
          <w:sz w:val="22"/>
          <w:szCs w:val="22"/>
        </w:rPr>
        <w:t>...</w:t>
      </w:r>
      <w:r w:rsidRPr="00FF2F39">
        <w:rPr>
          <w:rFonts w:cs="Times New Roman"/>
          <w:color w:val="000000"/>
          <w:sz w:val="22"/>
          <w:szCs w:val="22"/>
        </w:rPr>
        <w:t>.................</w:t>
      </w:r>
    </w:p>
    <w:p w14:paraId="469F9DF4" w14:textId="1247BBC1"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Wydzierżawiający oświadcza, że oferowany sprzęt jest kompletny i po uruchomieniu gotowy do funkcjonowania bez żadnych dodatkowych zakupów i inwestycji, dopuszczon</w:t>
      </w:r>
      <w:r w:rsidR="00F1410E">
        <w:rPr>
          <w:rFonts w:cs="Times New Roman"/>
          <w:color w:val="000000"/>
          <w:sz w:val="22"/>
          <w:szCs w:val="22"/>
        </w:rPr>
        <w:t>y</w:t>
      </w:r>
      <w:r w:rsidRPr="00FF2F39">
        <w:rPr>
          <w:rFonts w:cs="Times New Roman"/>
          <w:color w:val="000000"/>
          <w:sz w:val="22"/>
          <w:szCs w:val="22"/>
        </w:rPr>
        <w:t xml:space="preserv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w:t>
      </w:r>
      <w:r w:rsidRPr="00FF2F39">
        <w:rPr>
          <w:rFonts w:cs="Times New Roman"/>
          <w:color w:val="000000"/>
          <w:sz w:val="22"/>
          <w:szCs w:val="22"/>
        </w:rPr>
        <w:lastRenderedPageBreak/>
        <w:t>i obciążeń na rzecz osób trzecich</w:t>
      </w:r>
    </w:p>
    <w:p w14:paraId="747B683D"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Dzierżawca zapłaci Wydzierżawiającemu czynsz dzierżawny w kwocie: </w:t>
      </w:r>
    </w:p>
    <w:p w14:paraId="3D5ADAC1"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…................................…zł netto (słownie: …….................................................…..), …................................…zł brutto (słownie: ….........................................................) </w:t>
      </w:r>
      <w:r w:rsidRPr="009073F9">
        <w:rPr>
          <w:rFonts w:cs="Times New Roman"/>
          <w:b/>
          <w:bCs/>
          <w:color w:val="000000"/>
          <w:sz w:val="22"/>
          <w:szCs w:val="22"/>
        </w:rPr>
        <w:t>miesięcznie</w:t>
      </w:r>
      <w:r w:rsidRPr="00FF2F39">
        <w:rPr>
          <w:rFonts w:cs="Times New Roman"/>
          <w:color w:val="000000"/>
          <w:sz w:val="22"/>
          <w:szCs w:val="22"/>
        </w:rPr>
        <w:t xml:space="preserve">, co daje wartość:  …................................... zł netto (słownie: …...........................................................), </w:t>
      </w:r>
    </w:p>
    <w:p w14:paraId="6186FBD9"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 zł brutto (słownie: …....................................................) </w:t>
      </w:r>
      <w:r w:rsidRPr="009073F9">
        <w:rPr>
          <w:rFonts w:cs="Times New Roman"/>
          <w:b/>
          <w:bCs/>
          <w:color w:val="000000"/>
          <w:sz w:val="22"/>
          <w:szCs w:val="22"/>
        </w:rPr>
        <w:t>za cały okres realizacji umowy</w:t>
      </w:r>
      <w:r w:rsidRPr="00FF2F39">
        <w:rPr>
          <w:rFonts w:cs="Times New Roman"/>
          <w:color w:val="000000"/>
          <w:sz w:val="22"/>
          <w:szCs w:val="22"/>
        </w:rPr>
        <w:t>.</w:t>
      </w:r>
    </w:p>
    <w:p w14:paraId="12789697"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77777777" w:rsidR="00FF2F39" w:rsidRDefault="00FF2F39"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1D72871C"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6F8451D7" w:rsidR="00FF2F39" w:rsidRP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 xml:space="preserve">zasad gromadzenia i wysokości wpłat do pracowniczych planów kapitałowych, o których mowa w ustawie z dnia 4 października 2018 r. o pracowniczych planach kapitałowych </w:t>
      </w:r>
      <w:r w:rsidR="00A21A9B" w:rsidRPr="00A21A9B">
        <w:rPr>
          <w:rFonts w:cs="Times New Roman"/>
          <w:color w:val="000000"/>
          <w:sz w:val="22"/>
          <w:szCs w:val="22"/>
        </w:rPr>
        <w:t>(Dz. U. z 2020 r. poz. 1342 oraz z 2022 r. poz. 1079)</w:t>
      </w:r>
      <w:r w:rsidR="00A21A9B">
        <w:rPr>
          <w:rFonts w:cs="Times New Roman"/>
          <w:color w:val="000000"/>
          <w:sz w:val="22"/>
          <w:szCs w:val="22"/>
        </w:rPr>
        <w:t>.</w:t>
      </w:r>
    </w:p>
    <w:p w14:paraId="19A6396E"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18F5FE71"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7</w:t>
      </w:r>
      <w:r w:rsidRPr="00FF2F39">
        <w:rPr>
          <w:rFonts w:cs="Times New Roman"/>
          <w:color w:val="000000"/>
          <w:sz w:val="22"/>
          <w:szCs w:val="22"/>
        </w:rPr>
        <w:t xml:space="preserve"> powyżej.</w:t>
      </w:r>
    </w:p>
    <w:p w14:paraId="302EE17C"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7</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118D20E0"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7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7</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8C78C86" w14:textId="77777777" w:rsidR="00FF2F39" w:rsidRPr="00FF2F39" w:rsidRDefault="00FF2F39">
      <w:pPr>
        <w:tabs>
          <w:tab w:val="left" w:pos="283"/>
        </w:tabs>
        <w:jc w:val="both"/>
        <w:rPr>
          <w:rFonts w:cs="Times New Roman"/>
          <w:b/>
          <w:bCs/>
          <w:color w:val="000000"/>
          <w:sz w:val="22"/>
          <w:szCs w:val="22"/>
          <w:shd w:val="clear" w:color="auto" w:fill="FFFF00"/>
        </w:rPr>
      </w:pPr>
    </w:p>
    <w:p w14:paraId="0A66B2B2" w14:textId="77777777" w:rsidR="00713297" w:rsidRPr="00FF2F39" w:rsidRDefault="00713297">
      <w:pPr>
        <w:jc w:val="center"/>
        <w:rPr>
          <w:rFonts w:cs="Times New Roman"/>
          <w:b/>
          <w:bCs/>
          <w:color w:val="000000"/>
          <w:sz w:val="22"/>
          <w:szCs w:val="22"/>
        </w:rPr>
      </w:pPr>
    </w:p>
    <w:p w14:paraId="113476D7" w14:textId="77777777" w:rsidR="002E34FB" w:rsidRDefault="002E34FB" w:rsidP="00FF2F39">
      <w:pPr>
        <w:jc w:val="center"/>
        <w:rPr>
          <w:rFonts w:cs="Times New Roman"/>
          <w:b/>
          <w:bCs/>
          <w:color w:val="000000"/>
          <w:sz w:val="22"/>
          <w:szCs w:val="22"/>
        </w:rPr>
      </w:pPr>
    </w:p>
    <w:p w14:paraId="012536C6" w14:textId="77777777" w:rsidR="00EA1E38" w:rsidRDefault="00EA1E38" w:rsidP="00EA1E38">
      <w:pPr>
        <w:tabs>
          <w:tab w:val="left" w:pos="340"/>
        </w:tabs>
        <w:jc w:val="both"/>
      </w:pPr>
    </w:p>
    <w:p w14:paraId="45E69442" w14:textId="77777777" w:rsidR="00EA1E38" w:rsidRDefault="00EA1E38" w:rsidP="00EA1E38">
      <w:pPr>
        <w:jc w:val="center"/>
        <w:rPr>
          <w:rFonts w:cs="Times New Roman"/>
          <w:b/>
          <w:bCs/>
          <w:color w:val="000000"/>
          <w:sz w:val="22"/>
          <w:szCs w:val="22"/>
        </w:rPr>
      </w:pPr>
      <w:r w:rsidRPr="00FF2F39">
        <w:rPr>
          <w:rFonts w:cs="Times New Roman"/>
          <w:b/>
          <w:bCs/>
          <w:color w:val="000000"/>
          <w:sz w:val="22"/>
          <w:szCs w:val="22"/>
        </w:rPr>
        <w:t>§ 3</w:t>
      </w:r>
    </w:p>
    <w:p w14:paraId="2327B8BB" w14:textId="77777777" w:rsidR="00EA1E38" w:rsidRDefault="00EA1E38" w:rsidP="00EA1E38">
      <w:pPr>
        <w:tabs>
          <w:tab w:val="left" w:pos="340"/>
        </w:tabs>
        <w:jc w:val="both"/>
      </w:pPr>
    </w:p>
    <w:p w14:paraId="262B846D" w14:textId="6EFAB612" w:rsidR="00EA1E38" w:rsidRPr="00EA1E38" w:rsidRDefault="00EA1E38" w:rsidP="00EA1E38">
      <w:pPr>
        <w:tabs>
          <w:tab w:val="left" w:pos="340"/>
        </w:tabs>
        <w:jc w:val="both"/>
        <w:rPr>
          <w:rFonts w:eastAsiaTheme="minorEastAsia" w:cstheme="minorBidi"/>
          <w:b/>
          <w:bCs/>
          <w:kern w:val="0"/>
          <w:sz w:val="22"/>
          <w:szCs w:val="22"/>
          <w:lang w:eastAsia="pl-PL" w:bidi="ar-SA"/>
        </w:rPr>
      </w:pPr>
      <w:r w:rsidRPr="00EA1E38">
        <w:rPr>
          <w:sz w:val="22"/>
          <w:szCs w:val="22"/>
        </w:rPr>
        <w:t xml:space="preserve">Zamawiający dopuszcza możliwość zmiany wynagrodzenia Wykonawcy w przypadku zmiany cen materiałów  związanych z realizacją zamówienia (waloryzacja). Zamawiający określa, że: </w:t>
      </w:r>
    </w:p>
    <w:p w14:paraId="6E841606" w14:textId="77777777" w:rsidR="00EA1E38" w:rsidRPr="00EA1E38" w:rsidRDefault="00EA1E38" w:rsidP="00EA1E38">
      <w:pPr>
        <w:numPr>
          <w:ilvl w:val="0"/>
          <w:numId w:val="42"/>
        </w:numPr>
        <w:tabs>
          <w:tab w:val="left" w:pos="340"/>
        </w:tabs>
        <w:jc w:val="both"/>
        <w:rPr>
          <w:sz w:val="22"/>
          <w:szCs w:val="22"/>
        </w:rPr>
      </w:pPr>
      <w:r w:rsidRPr="00EA1E38">
        <w:rPr>
          <w:sz w:val="22"/>
          <w:szCs w:val="22"/>
        </w:rPr>
        <w:t xml:space="preserve">wysokość wynagrodzenia wykonawcy może ulec zmianie w przypadku zmiany kosztów realizowania usługi przez Dostawcę </w:t>
      </w:r>
    </w:p>
    <w:p w14:paraId="5C4DC882" w14:textId="77777777" w:rsidR="00EA1E38" w:rsidRPr="00EA1E38" w:rsidRDefault="00EA1E38" w:rsidP="00EA1E38">
      <w:pPr>
        <w:numPr>
          <w:ilvl w:val="0"/>
          <w:numId w:val="42"/>
        </w:numPr>
        <w:tabs>
          <w:tab w:val="left" w:pos="340"/>
        </w:tabs>
        <w:jc w:val="both"/>
        <w:rPr>
          <w:sz w:val="22"/>
          <w:szCs w:val="22"/>
        </w:rPr>
      </w:pPr>
      <w:r w:rsidRPr="00EA1E38">
        <w:rPr>
          <w:sz w:val="22"/>
          <w:szCs w:val="22"/>
        </w:rPr>
        <w:t>przy zmianie wynagrodzenia strony będą brały pod uwagę wyłącznie faktycznie koszty ponoszone przez Dostawcę;</w:t>
      </w:r>
    </w:p>
    <w:p w14:paraId="2F120575" w14:textId="77777777" w:rsidR="00EA1E38" w:rsidRPr="00EA1E38" w:rsidRDefault="00EA1E38" w:rsidP="00EA1E38">
      <w:pPr>
        <w:numPr>
          <w:ilvl w:val="0"/>
          <w:numId w:val="42"/>
        </w:numPr>
        <w:tabs>
          <w:tab w:val="left" w:pos="340"/>
        </w:tabs>
        <w:jc w:val="both"/>
        <w:rPr>
          <w:sz w:val="22"/>
          <w:szCs w:val="22"/>
        </w:rPr>
      </w:pPr>
      <w:r w:rsidRPr="00EA1E38">
        <w:rPr>
          <w:sz w:val="22"/>
          <w:szCs w:val="22"/>
        </w:rPr>
        <w:t>wynagrodzenie będzie podlegało waloryzacji, gdy wartość zmiany kosztów związanych z realizacją zamówienia przekroczy 30 % w stosunku do kosztów z chwili zawarcia umowy.</w:t>
      </w:r>
    </w:p>
    <w:p w14:paraId="6168385D" w14:textId="77777777" w:rsidR="00EA1E38" w:rsidRPr="00EA1E38" w:rsidRDefault="00EA1E38" w:rsidP="00EA1E38">
      <w:pPr>
        <w:numPr>
          <w:ilvl w:val="0"/>
          <w:numId w:val="42"/>
        </w:numPr>
        <w:tabs>
          <w:tab w:val="left" w:pos="340"/>
        </w:tabs>
        <w:jc w:val="both"/>
        <w:rPr>
          <w:sz w:val="22"/>
          <w:szCs w:val="22"/>
        </w:rPr>
      </w:pPr>
      <w:r w:rsidRPr="00EA1E38">
        <w:rPr>
          <w:sz w:val="22"/>
          <w:szCs w:val="22"/>
        </w:rPr>
        <w:t xml:space="preserve">wynagrodzenie zostanie zwiększone w taki sposób, aby pokryć kwotę odpowiadającą zwiększonym kosztom realizacji zamówienia; </w:t>
      </w:r>
    </w:p>
    <w:p w14:paraId="76471FF9" w14:textId="73F9B4DF" w:rsidR="00EA1E38" w:rsidRPr="00EA1E38" w:rsidRDefault="00EA1E38" w:rsidP="00EA1E38">
      <w:pPr>
        <w:numPr>
          <w:ilvl w:val="0"/>
          <w:numId w:val="42"/>
        </w:numPr>
        <w:tabs>
          <w:tab w:val="left" w:pos="340"/>
        </w:tabs>
        <w:jc w:val="both"/>
        <w:rPr>
          <w:sz w:val="22"/>
          <w:szCs w:val="22"/>
        </w:rPr>
      </w:pPr>
      <w:r w:rsidRPr="00EA1E38">
        <w:rPr>
          <w:sz w:val="22"/>
          <w:szCs w:val="22"/>
        </w:rPr>
        <w:t>Wynagrodzenie będzie podlegało waloryzacji maksymalnie do 20% wynagrodzenia, o którym mowa w § 2 ust 1 Umowy,</w:t>
      </w:r>
    </w:p>
    <w:p w14:paraId="21A28BA5" w14:textId="77777777" w:rsidR="00EA1E38" w:rsidRPr="00EA1E38" w:rsidRDefault="00EA1E38" w:rsidP="00EA1E38">
      <w:pPr>
        <w:numPr>
          <w:ilvl w:val="0"/>
          <w:numId w:val="42"/>
        </w:numPr>
        <w:tabs>
          <w:tab w:val="left" w:pos="340"/>
        </w:tabs>
        <w:jc w:val="both"/>
        <w:rPr>
          <w:sz w:val="22"/>
          <w:szCs w:val="22"/>
        </w:rPr>
      </w:pPr>
      <w:r w:rsidRPr="00EA1E38">
        <w:rPr>
          <w:sz w:val="22"/>
          <w:szCs w:val="22"/>
        </w:rPr>
        <w:t xml:space="preserve">postanowień umownych w zakresie waloryzacji nie stosuje się od chwili osiągnięcia limitu, o którym w mowa w pkt 5) powyżej, </w:t>
      </w:r>
    </w:p>
    <w:p w14:paraId="73D3F9E7" w14:textId="77777777" w:rsidR="00EA1E38" w:rsidRPr="00EA1E38" w:rsidRDefault="00EA1E38" w:rsidP="00EA1E38">
      <w:pPr>
        <w:numPr>
          <w:ilvl w:val="0"/>
          <w:numId w:val="42"/>
        </w:numPr>
        <w:tabs>
          <w:tab w:val="left" w:pos="340"/>
        </w:tabs>
        <w:jc w:val="both"/>
        <w:rPr>
          <w:sz w:val="22"/>
          <w:szCs w:val="22"/>
        </w:rPr>
      </w:pPr>
      <w:r w:rsidRPr="00EA1E38">
        <w:rPr>
          <w:sz w:val="22"/>
          <w:szCs w:val="22"/>
        </w:rPr>
        <w:t>zmiana wysokości wynagrodzenia opisana w niniejszym ustępie następuje w przypadku ziszczenia się powyższych warunków.</w:t>
      </w:r>
    </w:p>
    <w:p w14:paraId="04F5406B" w14:textId="77777777" w:rsidR="00EA1E38" w:rsidRPr="00EA1E38" w:rsidRDefault="00EA1E38" w:rsidP="00FF2F39">
      <w:pPr>
        <w:jc w:val="center"/>
        <w:rPr>
          <w:rFonts w:cs="Times New Roman"/>
          <w:b/>
          <w:bCs/>
          <w:color w:val="000000"/>
          <w:sz w:val="22"/>
          <w:szCs w:val="22"/>
        </w:rPr>
      </w:pPr>
    </w:p>
    <w:p w14:paraId="53669F3F" w14:textId="77777777" w:rsidR="00EA1E38" w:rsidRDefault="00EA1E38" w:rsidP="00EA1E38">
      <w:pPr>
        <w:rPr>
          <w:rFonts w:cs="Times New Roman"/>
          <w:b/>
          <w:bCs/>
          <w:color w:val="000000"/>
          <w:sz w:val="22"/>
          <w:szCs w:val="22"/>
        </w:rPr>
      </w:pPr>
    </w:p>
    <w:p w14:paraId="20E20B1E" w14:textId="5A01F529" w:rsidR="00713297"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4</w:t>
      </w:r>
    </w:p>
    <w:p w14:paraId="2097D4D7" w14:textId="77777777" w:rsidR="00EA1E38" w:rsidRPr="00FF2F39" w:rsidRDefault="00EA1E38" w:rsidP="00FF2F39">
      <w:pPr>
        <w:jc w:val="center"/>
        <w:rPr>
          <w:rFonts w:cs="Times New Roman"/>
          <w:b/>
          <w:bCs/>
          <w:color w:val="000000"/>
          <w:sz w:val="22"/>
          <w:szCs w:val="22"/>
        </w:rPr>
      </w:pPr>
    </w:p>
    <w:p w14:paraId="1AD13712" w14:textId="7F1CBBE8"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Wydzierżawiający na własny koszt i ryzyko dostarczy i uruchomi sprzęt w terminie do </w:t>
      </w:r>
      <w:r w:rsidR="00F1410E" w:rsidRPr="00F1410E">
        <w:rPr>
          <w:rFonts w:cs="Times New Roman"/>
          <w:b/>
          <w:bCs/>
          <w:color w:val="000000"/>
          <w:sz w:val="22"/>
          <w:szCs w:val="22"/>
        </w:rPr>
        <w:t>2</w:t>
      </w:r>
      <w:r w:rsidR="002E34FB" w:rsidRPr="00F1410E">
        <w:rPr>
          <w:rFonts w:cs="Times New Roman"/>
          <w:b/>
          <w:bCs/>
          <w:color w:val="000000"/>
          <w:sz w:val="22"/>
          <w:szCs w:val="22"/>
        </w:rPr>
        <w:t xml:space="preserve"> </w:t>
      </w:r>
      <w:r w:rsidR="002E34FB" w:rsidRPr="002E34FB">
        <w:rPr>
          <w:rFonts w:cs="Times New Roman"/>
          <w:b/>
          <w:bCs/>
          <w:color w:val="000000"/>
          <w:sz w:val="22"/>
          <w:szCs w:val="22"/>
        </w:rPr>
        <w:t>tygodni</w:t>
      </w:r>
      <w:r w:rsidRPr="00FF2F39">
        <w:rPr>
          <w:rFonts w:cs="Times New Roman"/>
          <w:color w:val="000000"/>
          <w:sz w:val="22"/>
          <w:szCs w:val="22"/>
        </w:rPr>
        <w:t xml:space="preserve"> od daty podpisania umowy w miejscu wskazanym przez Dzierżawcę.</w:t>
      </w:r>
    </w:p>
    <w:p w14:paraId="673A77B7"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Na potwierdzenie dokonania czynności dostawy i uruchomienia sprzętu strony sporządzą protokół przekazania do użytkowania.</w:t>
      </w:r>
    </w:p>
    <w:p w14:paraId="03BB2E1F" w14:textId="77777777" w:rsidR="00713297" w:rsidRP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3EE507D8" w14:textId="77777777" w:rsidR="00713297" w:rsidRPr="00FF2F39" w:rsidRDefault="00713297">
      <w:pPr>
        <w:ind w:left="283" w:hanging="283"/>
        <w:jc w:val="both"/>
        <w:rPr>
          <w:rFonts w:cs="Times New Roman"/>
          <w:color w:val="000000"/>
          <w:sz w:val="22"/>
          <w:szCs w:val="22"/>
        </w:rPr>
      </w:pPr>
    </w:p>
    <w:p w14:paraId="736AC63A" w14:textId="2B923C72"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5</w:t>
      </w:r>
    </w:p>
    <w:p w14:paraId="62439A53"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zobowiązuje się używać dzierżawiony sprzęt w sposób odpowiadający jego właściwością i przeznaczeniu, zgodnie z instrukcją obsługi.</w:t>
      </w:r>
    </w:p>
    <w:p w14:paraId="56845AB6"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przejmuje sprzęt w stanie zdatnym do użytku i zobowiązuje się utrzymywać ten sprzęt w tym stanie przez cały okres obowiązywania umowy.</w:t>
      </w:r>
    </w:p>
    <w:p w14:paraId="2E98DBEC" w14:textId="286A1AE7" w:rsidR="00713297" w:rsidRP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w:t>
      </w:r>
      <w:r w:rsidR="002E34FB">
        <w:rPr>
          <w:rFonts w:cs="Times New Roman"/>
          <w:color w:val="000000"/>
          <w:sz w:val="22"/>
          <w:szCs w:val="22"/>
        </w:rPr>
        <w:t xml:space="preserve">Działu Aparatury Medycznej. </w:t>
      </w:r>
      <w:r w:rsidRPr="00FF2F39">
        <w:rPr>
          <w:rFonts w:cs="Times New Roman"/>
          <w:color w:val="000000"/>
          <w:sz w:val="22"/>
          <w:szCs w:val="22"/>
        </w:rPr>
        <w:t xml:space="preserve"> </w:t>
      </w:r>
    </w:p>
    <w:p w14:paraId="3939C47A" w14:textId="77777777" w:rsidR="00713297" w:rsidRPr="00FF2F39" w:rsidRDefault="00713297">
      <w:pPr>
        <w:jc w:val="center"/>
        <w:rPr>
          <w:rFonts w:cs="Times New Roman"/>
          <w:b/>
          <w:bCs/>
          <w:color w:val="000000"/>
          <w:sz w:val="22"/>
          <w:szCs w:val="22"/>
        </w:rPr>
      </w:pPr>
    </w:p>
    <w:p w14:paraId="78334AB1" w14:textId="521E115E" w:rsidR="00713297" w:rsidRPr="00FF2F39" w:rsidRDefault="00713297">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6</w:t>
      </w:r>
    </w:p>
    <w:p w14:paraId="62C5685A"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zobowiązuje się w ramach czynszu dzierżawnego do zapewnienia serwisu gwarancyjnego sprzętu przez cały okres obowiązywania umowy.</w:t>
      </w:r>
      <w:r w:rsidR="00FF2F39">
        <w:rPr>
          <w:rFonts w:cs="Times New Roman"/>
          <w:color w:val="000000"/>
          <w:sz w:val="22"/>
          <w:szCs w:val="22"/>
        </w:rPr>
        <w:t xml:space="preserve"> </w:t>
      </w:r>
      <w:r w:rsidRPr="00FF2F39">
        <w:rPr>
          <w:rFonts w:cs="Times New Roman"/>
          <w:color w:val="000000"/>
          <w:sz w:val="22"/>
          <w:szCs w:val="22"/>
        </w:rPr>
        <w:t>Adres serwisu: ….......................</w:t>
      </w:r>
    </w:p>
    <w:p w14:paraId="4A412ED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 xml:space="preserve">Wydzierżawiający zobowiązuje się: </w:t>
      </w:r>
    </w:p>
    <w:p w14:paraId="41AFE340"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zapewnić </w:t>
      </w:r>
      <w:r w:rsidRPr="00FF2F39">
        <w:rPr>
          <w:rFonts w:cs="Times New Roman"/>
          <w:color w:val="000000"/>
          <w:sz w:val="22"/>
          <w:szCs w:val="22"/>
          <w:lang w:eastAsia="ar-SA" w:bidi="ar-SA"/>
        </w:rPr>
        <w:t xml:space="preserve">serwis gwarancyjny zgodnie z </w:t>
      </w:r>
      <w:r w:rsidRPr="0029657A">
        <w:rPr>
          <w:rFonts w:cs="Times New Roman"/>
          <w:color w:val="000000"/>
          <w:sz w:val="22"/>
          <w:szCs w:val="22"/>
          <w:lang w:eastAsia="ar-SA" w:bidi="ar-SA"/>
        </w:rPr>
        <w:t xml:space="preserve">art. </w:t>
      </w:r>
      <w:r w:rsidR="0029657A">
        <w:rPr>
          <w:rFonts w:cs="Times New Roman"/>
          <w:color w:val="000000"/>
          <w:sz w:val="22"/>
          <w:szCs w:val="22"/>
          <w:lang w:eastAsia="ar-SA" w:bidi="ar-SA"/>
        </w:rPr>
        <w:t>63</w:t>
      </w:r>
      <w:r w:rsidRPr="00FF2F39">
        <w:rPr>
          <w:rFonts w:cs="Times New Roman"/>
          <w:color w:val="000000"/>
          <w:sz w:val="22"/>
          <w:szCs w:val="22"/>
          <w:lang w:eastAsia="ar-SA" w:bidi="ar-SA"/>
        </w:rPr>
        <w:t xml:space="preserve"> ustawy z dnia </w:t>
      </w:r>
      <w:r w:rsidR="00940045" w:rsidRPr="00940045">
        <w:rPr>
          <w:rFonts w:cs="Times New Roman"/>
          <w:color w:val="000000"/>
          <w:sz w:val="22"/>
          <w:szCs w:val="22"/>
          <w:lang w:eastAsia="ar-SA" w:bidi="ar-SA"/>
        </w:rPr>
        <w:t>7 kwietnia 2022 roku o wyrobach medycznych (Dz.U. 2022 poz. 974)</w:t>
      </w:r>
      <w:r w:rsidRPr="00FF2F39">
        <w:rPr>
          <w:rFonts w:cs="Times New Roman"/>
          <w:color w:val="000000"/>
          <w:sz w:val="22"/>
          <w:szCs w:val="22"/>
          <w:lang w:eastAsia="ar-SA" w:bidi="ar-SA"/>
        </w:rPr>
        <w:t>. Ponadto na każde żądanie Dzierżawcy</w:t>
      </w:r>
      <w:r w:rsidR="00FF2F39">
        <w:rPr>
          <w:rFonts w:cs="Times New Roman"/>
          <w:color w:val="000000"/>
          <w:sz w:val="22"/>
          <w:szCs w:val="22"/>
          <w:lang w:eastAsia="ar-SA" w:bidi="ar-SA"/>
        </w:rPr>
        <w:t xml:space="preserve"> </w:t>
      </w:r>
      <w:r w:rsidRPr="00FF2F39">
        <w:rPr>
          <w:rFonts w:cs="Times New Roman"/>
          <w:color w:val="000000"/>
          <w:sz w:val="22"/>
          <w:szCs w:val="22"/>
          <w:lang w:eastAsia="ar-SA" w:bidi="ar-SA"/>
        </w:rPr>
        <w:t>w nieprzekraczalnym 5 dniowym terminie Wydzierżawiający przedłoży dokumenty potwierdzające kwalifikacje pracowników wykonujących prace serwisowe.</w:t>
      </w:r>
    </w:p>
    <w:p w14:paraId="13ADD79C"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do wykonywania wszelkich napraw i wymiany części zużytych w wyniku normalnej </w:t>
      </w:r>
      <w:r w:rsidRPr="00FF2F39">
        <w:rPr>
          <w:rFonts w:cs="Times New Roman"/>
          <w:color w:val="000000"/>
          <w:sz w:val="22"/>
          <w:szCs w:val="22"/>
        </w:rPr>
        <w:lastRenderedPageBreak/>
        <w:t>eksploatacji;</w:t>
      </w:r>
    </w:p>
    <w:p w14:paraId="0F35287B" w14:textId="77777777" w:rsidR="00713297" w:rsidRP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dokonać min. 1 przegląd sprzętu na rok (chyba, że producent zaleca częściej – wówczas </w:t>
      </w:r>
      <w:r w:rsidR="00FF2F39">
        <w:rPr>
          <w:rFonts w:cs="Times New Roman"/>
          <w:color w:val="000000"/>
          <w:sz w:val="22"/>
          <w:szCs w:val="22"/>
        </w:rPr>
        <w:br/>
      </w:r>
      <w:r w:rsidRPr="00FF2F39">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Default="00713297" w:rsidP="00FF2F39">
      <w:pPr>
        <w:numPr>
          <w:ilvl w:val="0"/>
          <w:numId w:val="26"/>
        </w:numPr>
        <w:tabs>
          <w:tab w:val="left" w:pos="269"/>
        </w:tabs>
        <w:jc w:val="both"/>
        <w:rPr>
          <w:rFonts w:cs="Times New Roman"/>
          <w:color w:val="000000"/>
          <w:sz w:val="22"/>
          <w:szCs w:val="22"/>
        </w:rPr>
      </w:pPr>
      <w:r w:rsidRPr="00FF2F39">
        <w:rPr>
          <w:rFonts w:cs="Times New Roman"/>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 przypadku zaistnienia okoliczności, o których mowa w ust. 5 Dzierżawca pokryje koszt naprawy uszkodzenia sprzętu.</w:t>
      </w:r>
    </w:p>
    <w:p w14:paraId="067F4084" w14:textId="5096B42B" w:rsidR="00713297" w:rsidRPr="00FF2F39" w:rsidRDefault="00713297">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7</w:t>
      </w:r>
    </w:p>
    <w:p w14:paraId="5ADAB535"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Strony ustalają, iż </w:t>
      </w:r>
      <w:bookmarkStart w:id="1" w:name="_Hlk98417826"/>
      <w:r w:rsidRPr="00FF2F39">
        <w:rPr>
          <w:rFonts w:cs="Times New Roman"/>
          <w:color w:val="000000"/>
          <w:sz w:val="22"/>
          <w:szCs w:val="22"/>
        </w:rPr>
        <w:t xml:space="preserve">każda awaria sprzętu będzie zgłaszana na nr tel. …..............… oraz e-mail …................. </w:t>
      </w:r>
      <w:bookmarkEnd w:id="1"/>
      <w:r w:rsidRPr="00FF2F39">
        <w:rPr>
          <w:rFonts w:cs="Times New Roman"/>
          <w:color w:val="000000"/>
          <w:sz w:val="22"/>
          <w:szCs w:val="22"/>
        </w:rPr>
        <w:t>Możliwość zgłoszeń 24h/dobę 365 dni/rok.</w:t>
      </w:r>
    </w:p>
    <w:p w14:paraId="1366A75F" w14:textId="0DF72998"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Pr>
          <w:rFonts w:cs="Times New Roman"/>
          <w:color w:val="000000"/>
          <w:sz w:val="22"/>
          <w:szCs w:val="22"/>
        </w:rPr>
        <w:t>12 6229577</w:t>
      </w:r>
      <w:r w:rsidR="00097489" w:rsidRPr="00FF2F39">
        <w:rPr>
          <w:rFonts w:cs="Times New Roman"/>
          <w:color w:val="000000"/>
          <w:sz w:val="22"/>
          <w:szCs w:val="22"/>
        </w:rPr>
        <w:t xml:space="preserve">) </w:t>
      </w:r>
      <w:r w:rsidRPr="00FF2F39">
        <w:rPr>
          <w:rFonts w:cs="Times New Roman"/>
          <w:b/>
          <w:bCs/>
          <w:color w:val="000000"/>
          <w:sz w:val="22"/>
          <w:szCs w:val="22"/>
        </w:rPr>
        <w:t xml:space="preserve">nie dłuższy niż </w:t>
      </w:r>
      <w:r w:rsidR="009B3CFE">
        <w:rPr>
          <w:rFonts w:cs="Times New Roman"/>
          <w:b/>
          <w:bCs/>
          <w:color w:val="000000"/>
          <w:sz w:val="22"/>
          <w:szCs w:val="22"/>
        </w:rPr>
        <w:t>5</w:t>
      </w:r>
      <w:r w:rsidR="007D7854">
        <w:rPr>
          <w:rFonts w:cs="Times New Roman"/>
          <w:b/>
          <w:bCs/>
          <w:color w:val="000000"/>
          <w:sz w:val="22"/>
          <w:szCs w:val="22"/>
        </w:rPr>
        <w:t xml:space="preserve"> dni roboczych </w:t>
      </w:r>
      <w:r w:rsidRPr="00FF2F39">
        <w:rPr>
          <w:rFonts w:cs="Times New Roman"/>
          <w:b/>
          <w:bCs/>
          <w:color w:val="000000"/>
          <w:sz w:val="22"/>
          <w:szCs w:val="22"/>
        </w:rPr>
        <w:t>od chwili przyjęcia zgłoszenia.</w:t>
      </w:r>
    </w:p>
    <w:p w14:paraId="642F9750"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1CEAC1E1" w14:textId="1C58E97C"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 przypadku gdy przewidywany lub faktyczny czas naprawy sprzętu przekroczy </w:t>
      </w:r>
      <w:r w:rsidR="007D7854">
        <w:rPr>
          <w:rFonts w:cs="Times New Roman"/>
          <w:color w:val="000000"/>
          <w:sz w:val="22"/>
          <w:szCs w:val="22"/>
        </w:rPr>
        <w:t>5</w:t>
      </w:r>
      <w:r w:rsidR="007D7854" w:rsidRPr="00FF2F39">
        <w:rPr>
          <w:rFonts w:cs="Times New Roman"/>
          <w:color w:val="000000"/>
          <w:sz w:val="22"/>
          <w:szCs w:val="22"/>
        </w:rPr>
        <w:t xml:space="preserve"> </w:t>
      </w:r>
      <w:r w:rsidRPr="00FF2F39">
        <w:rPr>
          <w:rFonts w:cs="Times New Roman"/>
          <w:color w:val="000000"/>
          <w:sz w:val="22"/>
          <w:szCs w:val="22"/>
        </w:rPr>
        <w:t xml:space="preserve">dni </w:t>
      </w:r>
      <w:r w:rsidR="007D7854" w:rsidRPr="00FF2F39">
        <w:rPr>
          <w:rFonts w:cs="Times New Roman"/>
          <w:color w:val="000000"/>
          <w:sz w:val="22"/>
          <w:szCs w:val="22"/>
        </w:rPr>
        <w:t>robocz</w:t>
      </w:r>
      <w:r w:rsidR="007D7854">
        <w:rPr>
          <w:rFonts w:cs="Times New Roman"/>
          <w:color w:val="000000"/>
          <w:sz w:val="22"/>
          <w:szCs w:val="22"/>
        </w:rPr>
        <w:t>ych</w:t>
      </w:r>
      <w:r w:rsidR="007D7854" w:rsidRPr="00FF2F39">
        <w:rPr>
          <w:rFonts w:cs="Times New Roman"/>
          <w:color w:val="000000"/>
          <w:sz w:val="22"/>
          <w:szCs w:val="22"/>
        </w:rPr>
        <w:t xml:space="preserve"> </w:t>
      </w:r>
      <w:r w:rsidRPr="00FF2F39">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77777777" w:rsidR="00713297" w:rsidRP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Dostarczenie, uruchomienie oraz przeszkolenie personelu medycznego Dzierżawcy w zakresie obsługi sprzętu zastępczego, o którym mowa w ust. 5 powyżej zwalnia Wydzierżawiającego z obowiązku zapłaty kar umownych z  tytułu opóźnienia w naprawie za okres przypadający od dnia dostawy, uruchomienia sprzętu zastępczego oraz przeszkolenia personelu medycznego Dzierżawcy. </w:t>
      </w:r>
    </w:p>
    <w:p w14:paraId="63E4692A" w14:textId="77777777" w:rsidR="00713297" w:rsidRPr="00FF2F39" w:rsidRDefault="00713297" w:rsidP="00FF2F39">
      <w:pPr>
        <w:rPr>
          <w:rFonts w:cs="Times New Roman"/>
          <w:b/>
          <w:bCs/>
          <w:color w:val="000000"/>
          <w:sz w:val="22"/>
          <w:szCs w:val="22"/>
        </w:rPr>
      </w:pPr>
    </w:p>
    <w:p w14:paraId="4CA36EF6" w14:textId="23409621"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8</w:t>
      </w:r>
    </w:p>
    <w:p w14:paraId="34E4B320"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W ramach zamówienia Wydzierżawiający zobowiązany będzie do sukcesywnego dostarczania Dzierżawcy zestawów kompatybilnych z dzierżawionym sprzętem, zgodne z opisem przedmiotu zamówienia zawartym w załączniku nr 1 do niniejszej umowy.</w:t>
      </w:r>
    </w:p>
    <w:p w14:paraId="44B8B1B6"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Ilości poszczególnych rodzajów zestawów, określone w załączniku nr 1 do niniejszej umowy, mają charakter szacunkowy. Dzierżawiący zastrzega sobie możliwość zamówienia mniejszej ilości zestawów w przypadku zmniejszenia się jego zapotrzebowania.</w:t>
      </w:r>
    </w:p>
    <w:p w14:paraId="085C5AB9" w14:textId="6B641E20" w:rsidR="004872D4" w:rsidRPr="00721228" w:rsidRDefault="00713297" w:rsidP="00721228">
      <w:pPr>
        <w:numPr>
          <w:ilvl w:val="0"/>
          <w:numId w:val="29"/>
        </w:numPr>
        <w:tabs>
          <w:tab w:val="left" w:pos="300"/>
        </w:tabs>
        <w:jc w:val="both"/>
        <w:rPr>
          <w:rFonts w:eastAsia="Times New Roman" w:cs="Times New Roman"/>
          <w:color w:val="000000"/>
          <w:sz w:val="22"/>
          <w:szCs w:val="22"/>
        </w:rPr>
      </w:pPr>
      <w:r w:rsidRPr="00FF2F39">
        <w:rPr>
          <w:rFonts w:eastAsia="Times New Roman" w:cs="Times New Roman"/>
          <w:color w:val="000000"/>
          <w:sz w:val="22"/>
          <w:szCs w:val="22"/>
        </w:rPr>
        <w:t>Niezamówienie w okresie obowiązywania umowy zestawów w ilości określonej w załączniku nr 1 nie stanowi podstawy do dochodzenia przez Wydzierżawiającego roszczeń o zamówienie pozostałej części zestawów, ani też innych roszczeń z tytułu niewykonania lub nienależytego wykonania umowy, jeżeli na zakończenie umowy wartość wykorzystanych zestawów będzie stanowić 60% ilości określonej w załączniku nr 1.</w:t>
      </w:r>
    </w:p>
    <w:p w14:paraId="4931C5A7" w14:textId="77777777" w:rsidR="00713297" w:rsidRPr="00FF2F39" w:rsidRDefault="00713297">
      <w:pPr>
        <w:ind w:left="297" w:hanging="325"/>
        <w:jc w:val="both"/>
        <w:rPr>
          <w:rFonts w:cs="Times New Roman"/>
          <w:b/>
          <w:bCs/>
          <w:color w:val="000000"/>
          <w:sz w:val="22"/>
          <w:szCs w:val="22"/>
        </w:rPr>
      </w:pPr>
    </w:p>
    <w:p w14:paraId="15788032" w14:textId="564294D9" w:rsidR="00713297" w:rsidRPr="00FF2F39" w:rsidRDefault="00713297">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9</w:t>
      </w:r>
    </w:p>
    <w:p w14:paraId="4ADAC08D" w14:textId="77777777" w:rsidR="00FF2F39" w:rsidRP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przedmiotu dostawy wynosi:</w:t>
      </w:r>
      <w:r w:rsidR="00FF2F39">
        <w:rPr>
          <w:rFonts w:cs="Times New Roman"/>
          <w:color w:val="000000"/>
          <w:sz w:val="22"/>
          <w:szCs w:val="22"/>
        </w:rPr>
        <w:t xml:space="preserve"> </w:t>
      </w:r>
      <w:r w:rsidRPr="00FF2F39">
        <w:rPr>
          <w:rFonts w:cs="Times New Roman"/>
          <w:color w:val="000000"/>
          <w:sz w:val="22"/>
          <w:szCs w:val="22"/>
        </w:rPr>
        <w:t>…............................…zł netto (słownie:............................…..),</w:t>
      </w:r>
      <w:r w:rsidR="00FF2F39" w:rsidRPr="00FF2F39">
        <w:rPr>
          <w:rFonts w:cs="Times New Roman"/>
          <w:color w:val="000000"/>
          <w:sz w:val="22"/>
          <w:szCs w:val="22"/>
        </w:rPr>
        <w:t xml:space="preserve"> </w:t>
      </w:r>
      <w:r w:rsidRPr="00FF2F39">
        <w:rPr>
          <w:rFonts w:cs="Times New Roman"/>
          <w:color w:val="000000"/>
          <w:sz w:val="22"/>
          <w:szCs w:val="22"/>
        </w:rPr>
        <w:t xml:space="preserve">…........................…zł brutto (słownie: …..........................................................) </w:t>
      </w:r>
    </w:p>
    <w:p w14:paraId="4519B884"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lastRenderedPageBreak/>
        <w:t>Wartość brutto przedmiotu dostawy zawiera wszelkie koszty przedmiotu dostawy, wszelkie koszty związane z dostarczeniem zestawów do siedziby Dzierżawcy, zakładany zysk, należne podatki, opakowania, opłaty, upusty i inne, jeśli występują.</w:t>
      </w:r>
    </w:p>
    <w:p w14:paraId="06C86AE3"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Ceny jednostkowe poszczególnych rodzajów zestawów określa załącznik nr 1 do niniejszej umowy.</w:t>
      </w:r>
    </w:p>
    <w:p w14:paraId="51B92C27"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Podwyższenie cen jednostkowych netto zestawów przez cały okres obowiązywania umowy jest niedopuszczalne z zastrzeżeniem ust. 5 i następnych poniżej.</w:t>
      </w:r>
    </w:p>
    <w:p w14:paraId="47DFBC05" w14:textId="77777777" w:rsidR="00FF2F39" w:rsidRPr="00FF2F39" w:rsidRDefault="00FF2F39"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Kwota wynagrodzenia umownego</w:t>
      </w:r>
      <w:r>
        <w:rPr>
          <w:rFonts w:cs="Times New Roman"/>
          <w:color w:val="000000"/>
          <w:sz w:val="22"/>
          <w:szCs w:val="22"/>
        </w:rPr>
        <w:t>, określonego w ust. 1 powyżej,</w:t>
      </w:r>
      <w:r w:rsidRPr="00FF2F39">
        <w:rPr>
          <w:rFonts w:cs="Times New Roman"/>
          <w:color w:val="000000"/>
          <w:sz w:val="22"/>
          <w:szCs w:val="22"/>
        </w:rPr>
        <w:t xml:space="preserve"> nie może ulec zmianie na niekorzyść Zamawiającego. Powyższe nie dotyczy okoliczności określonych art. 436 pkt 4 b) ustawy z dnia 11 września 2019 roku - Prawo zamówień publicznych, tj. zmiany: </w:t>
      </w:r>
    </w:p>
    <w:p w14:paraId="6D3CDC36"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52D8FFFF"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66D433B1" w:rsidR="00FF2F39" w:rsidRP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 xml:space="preserve">zasad gromadzenia i wysokości wpłat do pracowniczych planów kapitałowych, o których mowa w ustawie z dnia 4 października 2018 r. o pracowniczych planach kapitałowych </w:t>
      </w:r>
      <w:r w:rsidR="00A21A9B" w:rsidRPr="00A21A9B">
        <w:rPr>
          <w:rFonts w:cs="Times New Roman"/>
          <w:color w:val="000000"/>
          <w:sz w:val="22"/>
          <w:szCs w:val="22"/>
        </w:rPr>
        <w:t>(Dz. U. z 2020 r. poz. 1342 oraz z 2022 r. poz. 1079)</w:t>
      </w:r>
    </w:p>
    <w:p w14:paraId="5548645C"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553F0353"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5</w:t>
      </w:r>
      <w:r w:rsidRPr="00FF2F39">
        <w:rPr>
          <w:rFonts w:cs="Times New Roman"/>
          <w:color w:val="000000"/>
          <w:sz w:val="22"/>
          <w:szCs w:val="22"/>
        </w:rPr>
        <w:t xml:space="preserve"> powyżej.</w:t>
      </w:r>
    </w:p>
    <w:p w14:paraId="6D6F623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5</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6516BFE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zmiany, o której mowa w ust. </w:t>
      </w:r>
      <w:r>
        <w:rPr>
          <w:rFonts w:cs="Times New Roman"/>
          <w:color w:val="000000"/>
          <w:sz w:val="22"/>
          <w:szCs w:val="22"/>
        </w:rPr>
        <w:t>5</w:t>
      </w:r>
      <w:r w:rsidRPr="00FF2F39">
        <w:rPr>
          <w:rFonts w:cs="Times New Roman"/>
          <w:color w:val="000000"/>
          <w:sz w:val="22"/>
          <w:szCs w:val="22"/>
        </w:rPr>
        <w:t xml:space="preserve">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 o których mowa w ust. </w:t>
      </w:r>
      <w:r>
        <w:rPr>
          <w:rFonts w:cs="Times New Roman"/>
          <w:color w:val="000000"/>
          <w:sz w:val="22"/>
          <w:szCs w:val="22"/>
        </w:rPr>
        <w:t>5</w:t>
      </w:r>
      <w:r w:rsidRPr="00FF2F39">
        <w:rPr>
          <w:rFonts w:cs="Times New Roman"/>
          <w:color w:val="000000"/>
          <w:sz w:val="22"/>
          <w:szCs w:val="22"/>
        </w:rPr>
        <w:t xml:space="preserve">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w:t>
      </w:r>
      <w:r>
        <w:rPr>
          <w:rFonts w:cs="Times New Roman"/>
          <w:color w:val="000000"/>
          <w:sz w:val="22"/>
          <w:szCs w:val="22"/>
        </w:rPr>
        <w:t>5</w:t>
      </w:r>
      <w:r w:rsidRPr="00FF2F39">
        <w:rPr>
          <w:rFonts w:cs="Times New Roman"/>
          <w:color w:val="000000"/>
          <w:sz w:val="22"/>
          <w:szCs w:val="22"/>
        </w:rPr>
        <w:t xml:space="preserve">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5</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7054170F" w14:textId="256A17C9" w:rsid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Wydzierżawiający wystawi fakturę za zamówione i dostarczone do Dzierżawcy zestawy z terminem płatności 60 dni liczonych od daty dostarczenia prawidłowo wystawionej faktury. Załącznikiem do każdej faktury będzie podpisany przez obydwie strony odbiór ilościowy zgodnie z </w:t>
      </w:r>
      <w:r w:rsidRPr="00FF2F39">
        <w:rPr>
          <w:rFonts w:cs="Times New Roman"/>
          <w:bCs/>
          <w:color w:val="000000"/>
          <w:sz w:val="22"/>
          <w:szCs w:val="22"/>
        </w:rPr>
        <w:t xml:space="preserve">§ </w:t>
      </w:r>
      <w:r w:rsidR="00EA1E38">
        <w:rPr>
          <w:rFonts w:cs="Times New Roman"/>
          <w:bCs/>
          <w:color w:val="000000"/>
          <w:sz w:val="22"/>
          <w:szCs w:val="22"/>
        </w:rPr>
        <w:t>10</w:t>
      </w:r>
      <w:r w:rsidRPr="00FF2F39">
        <w:rPr>
          <w:rFonts w:cs="Times New Roman"/>
          <w:bCs/>
          <w:color w:val="000000"/>
          <w:sz w:val="22"/>
          <w:szCs w:val="22"/>
        </w:rPr>
        <w:t xml:space="preserve"> ust. 4 umowy.</w:t>
      </w:r>
      <w:r w:rsidRPr="00FF2F39">
        <w:rPr>
          <w:rFonts w:cs="Times New Roman"/>
          <w:b/>
          <w:bCs/>
          <w:color w:val="000000"/>
          <w:sz w:val="22"/>
          <w:szCs w:val="22"/>
        </w:rPr>
        <w:t xml:space="preserve"> </w:t>
      </w:r>
    </w:p>
    <w:p w14:paraId="65059242" w14:textId="77777777" w:rsidR="00713297" w:rsidRP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Płatność należności będzie dokonywana przelewem, na rachunek bankowy Wydzierżawiającego wskazany przez niego na fakturze.  Wydzierżawiający zobowiązuje się do sygnowania faktury numerem umowy.</w:t>
      </w:r>
    </w:p>
    <w:p w14:paraId="21C8D8E7" w14:textId="77777777" w:rsidR="00713297" w:rsidRPr="00FF2F39" w:rsidRDefault="00713297" w:rsidP="00FF2F39">
      <w:pPr>
        <w:rPr>
          <w:rFonts w:cs="Times New Roman"/>
          <w:b/>
          <w:bCs/>
          <w:color w:val="000000"/>
          <w:sz w:val="22"/>
          <w:szCs w:val="22"/>
        </w:rPr>
      </w:pPr>
    </w:p>
    <w:p w14:paraId="3135D11D" w14:textId="3A9D07AE"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10</w:t>
      </w:r>
    </w:p>
    <w:p w14:paraId="78A40C0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Wydzierżawiający zobowiązuje się do sukcesywnego dostarczania zestawów, aż do wyczerpania ich ilości przewidzianej w załączniku nr 1.</w:t>
      </w:r>
    </w:p>
    <w:p w14:paraId="486ED8EA" w14:textId="77777777" w:rsidR="00FF2F39" w:rsidRDefault="00713297" w:rsidP="00FF2F39">
      <w:pPr>
        <w:numPr>
          <w:ilvl w:val="0"/>
          <w:numId w:val="32"/>
        </w:numPr>
        <w:tabs>
          <w:tab w:val="left" w:pos="297"/>
        </w:tabs>
        <w:jc w:val="both"/>
        <w:rPr>
          <w:rFonts w:cs="Times New Roman"/>
          <w:color w:val="000000"/>
          <w:sz w:val="22"/>
          <w:szCs w:val="22"/>
          <w:lang w:eastAsia="ar-SA" w:bidi="ar-SA"/>
        </w:rPr>
      </w:pPr>
      <w:bookmarkStart w:id="2" w:name="_Hlk98417874"/>
      <w:r w:rsidRPr="00FF2F39">
        <w:rPr>
          <w:rFonts w:cs="Times New Roman"/>
          <w:color w:val="000000"/>
          <w:sz w:val="22"/>
          <w:szCs w:val="22"/>
          <w:lang w:eastAsia="ar-SA" w:bidi="ar-SA"/>
        </w:rPr>
        <w:t>Zamówienia na zestawy będą składane przez Dzierżawcę za pośrednictwem telefonu albo poczty elektronicznej na nr tel............................... e-mail............................................</w:t>
      </w:r>
    </w:p>
    <w:bookmarkEnd w:id="2"/>
    <w:p w14:paraId="5F845775" w14:textId="61F4F41D"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lastRenderedPageBreak/>
        <w:t>Wydzierżawiający zobowiązuje się do dostawy zestawów w czasie</w:t>
      </w:r>
      <w:r w:rsidR="00612B93">
        <w:rPr>
          <w:rFonts w:cs="Times New Roman"/>
          <w:color w:val="000000"/>
          <w:sz w:val="22"/>
          <w:szCs w:val="22"/>
          <w:lang w:eastAsia="ar-SA" w:bidi="ar-SA"/>
        </w:rPr>
        <w:t xml:space="preserve"> </w:t>
      </w:r>
      <w:r w:rsidR="007040B7">
        <w:rPr>
          <w:rFonts w:cs="Times New Roman"/>
          <w:color w:val="000000"/>
          <w:sz w:val="22"/>
          <w:szCs w:val="22"/>
          <w:lang w:eastAsia="ar-SA" w:bidi="ar-SA"/>
        </w:rPr>
        <w:t>3</w:t>
      </w:r>
      <w:r w:rsidRPr="00FF2F39">
        <w:rPr>
          <w:rFonts w:cs="Times New Roman"/>
          <w:color w:val="000000"/>
          <w:sz w:val="22"/>
          <w:szCs w:val="22"/>
          <w:lang w:eastAsia="ar-SA" w:bidi="ar-SA"/>
        </w:rPr>
        <w:t xml:space="preserve"> dni  roboczych od telefonicznego zgłoszenia takiej potrzeby przez Dzierżawcę, niezwłocznie potwierdzonego </w:t>
      </w:r>
      <w:r w:rsidR="00603CF0">
        <w:rPr>
          <w:rFonts w:cs="Times New Roman"/>
          <w:color w:val="000000"/>
          <w:sz w:val="22"/>
          <w:szCs w:val="22"/>
          <w:lang w:eastAsia="ar-SA" w:bidi="ar-SA"/>
        </w:rPr>
        <w:t>e-mailem</w:t>
      </w:r>
      <w:r w:rsidRPr="00FF2F39">
        <w:rPr>
          <w:rFonts w:cs="Times New Roman"/>
          <w:color w:val="000000"/>
          <w:sz w:val="22"/>
          <w:szCs w:val="22"/>
          <w:lang w:eastAsia="ar-SA" w:bidi="ar-SA"/>
        </w:rPr>
        <w:t xml:space="preserve">  przez osobę upoważnioną przez Kierownika </w:t>
      </w:r>
      <w:r w:rsidR="00612B93">
        <w:rPr>
          <w:rFonts w:cs="Times New Roman"/>
          <w:color w:val="000000"/>
          <w:sz w:val="22"/>
          <w:szCs w:val="22"/>
          <w:lang w:eastAsia="ar-SA" w:bidi="ar-SA"/>
        </w:rPr>
        <w:t>Apteki</w:t>
      </w:r>
      <w:r w:rsidRPr="00FF2F39">
        <w:rPr>
          <w:rFonts w:cs="Times New Roman"/>
          <w:color w:val="000000"/>
          <w:sz w:val="22"/>
          <w:szCs w:val="22"/>
          <w:lang w:eastAsia="ar-SA" w:bidi="ar-SA"/>
        </w:rPr>
        <w:t xml:space="preserve">. </w:t>
      </w:r>
    </w:p>
    <w:p w14:paraId="14D87EE0" w14:textId="41EB2760" w:rsidR="00FF2F39" w:rsidRPr="00612B93" w:rsidRDefault="00713297" w:rsidP="00612B93">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 xml:space="preserve">Każdorazowy odbiór ilościowy dostarczonych zestawów będzie dokonywany przez Dzierżawcę za pisemnym potwierdzeniem, przy czym Dzierżawcę i Wydzierżawiającego reprezentować będą  przy  odbiorze upoważnieni pracownicy. </w:t>
      </w:r>
    </w:p>
    <w:p w14:paraId="50881318"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Wydzierżawiający zobowiązany jest dostarczyć zestawy w opakowaniu producenta. Opłata za opakowanie wliczona jest w cenę. Każde opakowanie przedmiotu dostawy będzie zawierać oznaczenie fabryczne tj. rodzaj, nazwę wyrobu, ilość, datę produkcji lub datę ważności, nazwę oraz adres producenta.</w:t>
      </w:r>
    </w:p>
    <w:p w14:paraId="0F5150A5" w14:textId="562995D0"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Dostawy nastąpią na koszt i ryzyko Wydzierżawiającego.</w:t>
      </w:r>
    </w:p>
    <w:p w14:paraId="3D8F8403" w14:textId="77777777" w:rsidR="00FF2F39" w:rsidRDefault="00603CF0" w:rsidP="00FF2F39">
      <w:pPr>
        <w:numPr>
          <w:ilvl w:val="0"/>
          <w:numId w:val="32"/>
        </w:numPr>
        <w:tabs>
          <w:tab w:val="left" w:pos="297"/>
        </w:tabs>
        <w:jc w:val="both"/>
        <w:rPr>
          <w:rFonts w:cs="Times New Roman"/>
          <w:color w:val="000000"/>
          <w:sz w:val="22"/>
          <w:szCs w:val="22"/>
          <w:lang w:eastAsia="ar-SA" w:bidi="ar-SA"/>
        </w:rPr>
      </w:pPr>
      <w:r>
        <w:rPr>
          <w:rFonts w:cs="Times New Roman"/>
          <w:color w:val="000000"/>
          <w:sz w:val="22"/>
          <w:szCs w:val="22"/>
          <w:lang w:eastAsia="ar-SA" w:bidi="ar-SA"/>
        </w:rPr>
        <w:t>Okres</w:t>
      </w:r>
      <w:r w:rsidR="00713297" w:rsidRPr="00FF2F39">
        <w:rPr>
          <w:rFonts w:cs="Times New Roman"/>
          <w:color w:val="000000"/>
          <w:sz w:val="22"/>
          <w:szCs w:val="22"/>
          <w:lang w:eastAsia="ar-SA" w:bidi="ar-SA"/>
        </w:rPr>
        <w:t xml:space="preserve"> przydatności do użycia oferowanych zestawów powinien wynosić </w:t>
      </w:r>
      <w:r w:rsidR="00713297" w:rsidRPr="00FF2F39">
        <w:rPr>
          <w:rFonts w:eastAsia="ArialMT" w:cs="Times New Roman"/>
          <w:color w:val="000000"/>
          <w:sz w:val="22"/>
          <w:szCs w:val="22"/>
          <w:lang w:eastAsia="ar-SA" w:bidi="ar-SA"/>
        </w:rPr>
        <w:t>min</w:t>
      </w:r>
      <w:r>
        <w:rPr>
          <w:rFonts w:eastAsia="ArialMT" w:cs="Times New Roman"/>
          <w:color w:val="000000"/>
          <w:sz w:val="22"/>
          <w:szCs w:val="22"/>
          <w:lang w:eastAsia="ar-SA" w:bidi="ar-SA"/>
        </w:rPr>
        <w:t>imum</w:t>
      </w:r>
      <w:r w:rsidR="00713297" w:rsidRPr="00FF2F39">
        <w:rPr>
          <w:rFonts w:eastAsia="ArialMT" w:cs="Times New Roman"/>
          <w:color w:val="000000"/>
          <w:sz w:val="22"/>
          <w:szCs w:val="22"/>
          <w:lang w:eastAsia="ar-SA" w:bidi="ar-SA"/>
        </w:rPr>
        <w:t xml:space="preserve"> 6 miesięcy od dnia dostawy.</w:t>
      </w:r>
    </w:p>
    <w:p w14:paraId="45C8382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Dzierżawca będzie zużywał powierzone zestawy począwszy od zestawów o najkrótszej dacie ważności w ramach danego zestawu.</w:t>
      </w:r>
    </w:p>
    <w:p w14:paraId="2962D889" w14:textId="06847E41" w:rsidR="00713297" w:rsidRPr="00612B93" w:rsidRDefault="00713297" w:rsidP="00612B93">
      <w:pPr>
        <w:numPr>
          <w:ilvl w:val="0"/>
          <w:numId w:val="32"/>
        </w:numPr>
        <w:tabs>
          <w:tab w:val="left" w:pos="297"/>
        </w:tabs>
        <w:jc w:val="both"/>
        <w:rPr>
          <w:rFonts w:cs="Times New Roman"/>
          <w:color w:val="000000"/>
          <w:sz w:val="22"/>
          <w:szCs w:val="22"/>
        </w:rPr>
      </w:pPr>
      <w:r w:rsidRPr="00612B93">
        <w:rPr>
          <w:rFonts w:cs="Times New Roman"/>
          <w:color w:val="000000"/>
          <w:sz w:val="22"/>
          <w:szCs w:val="22"/>
          <w:lang w:eastAsia="ar-SA" w:bidi="ar-SA"/>
        </w:rPr>
        <w:t>Dzierżawca zobowiązuje się do właściwego przechowywania zestawów tj. w warunkach zabezpieczających przed uszkodzeniem, zniszczeniem lub kradzieżą</w:t>
      </w:r>
      <w:r w:rsidR="00612B93" w:rsidRPr="00612B93">
        <w:rPr>
          <w:rFonts w:cs="Times New Roman"/>
          <w:color w:val="000000"/>
          <w:sz w:val="22"/>
          <w:szCs w:val="22"/>
          <w:lang w:eastAsia="ar-SA" w:bidi="ar-SA"/>
        </w:rPr>
        <w:t>.</w:t>
      </w:r>
    </w:p>
    <w:p w14:paraId="23EC3657" w14:textId="77777777" w:rsidR="00612B93" w:rsidRPr="00612B93" w:rsidRDefault="00612B93" w:rsidP="00612B93">
      <w:pPr>
        <w:tabs>
          <w:tab w:val="left" w:pos="297"/>
        </w:tabs>
        <w:ind w:left="720"/>
        <w:jc w:val="both"/>
        <w:rPr>
          <w:rFonts w:cs="Times New Roman"/>
          <w:b/>
          <w:bCs/>
          <w:color w:val="000000"/>
          <w:sz w:val="22"/>
          <w:szCs w:val="22"/>
        </w:rPr>
      </w:pPr>
    </w:p>
    <w:p w14:paraId="5019C886" w14:textId="4146F602" w:rsidR="00713297" w:rsidRPr="00FF2F39" w:rsidRDefault="00713297">
      <w:pPr>
        <w:jc w:val="center"/>
        <w:rPr>
          <w:rFonts w:cs="Times New Roman"/>
          <w:color w:val="000000"/>
          <w:sz w:val="22"/>
          <w:szCs w:val="22"/>
        </w:rPr>
      </w:pPr>
      <w:r w:rsidRPr="00FF2F39">
        <w:rPr>
          <w:rFonts w:cs="Times New Roman"/>
          <w:b/>
          <w:bCs/>
          <w:color w:val="000000"/>
          <w:sz w:val="22"/>
          <w:szCs w:val="22"/>
        </w:rPr>
        <w:t>§ 1</w:t>
      </w:r>
      <w:r w:rsidR="00EA1E38">
        <w:rPr>
          <w:rFonts w:cs="Times New Roman"/>
          <w:b/>
          <w:bCs/>
          <w:color w:val="000000"/>
          <w:sz w:val="22"/>
          <w:szCs w:val="22"/>
        </w:rPr>
        <w:t>1</w:t>
      </w:r>
    </w:p>
    <w:p w14:paraId="082EA4D5" w14:textId="6353D1BB" w:rsidR="00FF2F39" w:rsidRDefault="00713297" w:rsidP="00FF2F39">
      <w:pPr>
        <w:pStyle w:val="Tekstpodstawowy22"/>
        <w:numPr>
          <w:ilvl w:val="0"/>
          <w:numId w:val="33"/>
        </w:numPr>
        <w:ind w:right="-2"/>
        <w:jc w:val="both"/>
        <w:rPr>
          <w:color w:val="000000"/>
          <w:sz w:val="22"/>
          <w:szCs w:val="22"/>
        </w:rPr>
      </w:pPr>
      <w:r w:rsidRPr="00FF2F39">
        <w:rPr>
          <w:color w:val="000000"/>
          <w:sz w:val="22"/>
          <w:szCs w:val="22"/>
        </w:rPr>
        <w:t xml:space="preserve">W przypadku dostarczenia ilości zestawów niezgodnych z zamówieniem stwierdzonych przy odbiorze dostawy, Wydzierżawiający zobowiązany jest do niezwłocznego uzupełnienia zamówienia na własny koszt, nie później jednak niż w ciągu </w:t>
      </w:r>
      <w:r w:rsidR="00B16BF5" w:rsidRPr="00B16BF5">
        <w:rPr>
          <w:b/>
          <w:bCs/>
          <w:color w:val="000000"/>
          <w:sz w:val="22"/>
          <w:szCs w:val="22"/>
        </w:rPr>
        <w:t>3</w:t>
      </w:r>
      <w:r w:rsidRPr="00B16BF5">
        <w:rPr>
          <w:b/>
          <w:bCs/>
          <w:color w:val="000000"/>
          <w:sz w:val="22"/>
          <w:szCs w:val="22"/>
        </w:rPr>
        <w:t xml:space="preserve"> dni</w:t>
      </w:r>
      <w:r w:rsidR="00B16BF5" w:rsidRPr="00B16BF5">
        <w:rPr>
          <w:b/>
          <w:bCs/>
          <w:color w:val="000000"/>
          <w:sz w:val="22"/>
          <w:szCs w:val="22"/>
        </w:rPr>
        <w:t xml:space="preserve"> robocze</w:t>
      </w:r>
      <w:r w:rsidR="00B16BF5">
        <w:rPr>
          <w:color w:val="000000"/>
          <w:sz w:val="22"/>
          <w:szCs w:val="22"/>
        </w:rPr>
        <w:t xml:space="preserve"> </w:t>
      </w:r>
      <w:r w:rsidRPr="00FF2F39">
        <w:rPr>
          <w:color w:val="000000"/>
          <w:sz w:val="22"/>
          <w:szCs w:val="22"/>
        </w:rPr>
        <w:t xml:space="preserve">  od </w:t>
      </w:r>
      <w:r w:rsidR="00B16BF5">
        <w:rPr>
          <w:color w:val="000000"/>
          <w:sz w:val="22"/>
          <w:szCs w:val="22"/>
        </w:rPr>
        <w:t xml:space="preserve">daty </w:t>
      </w:r>
      <w:r w:rsidRPr="00FF2F39">
        <w:rPr>
          <w:color w:val="000000"/>
          <w:sz w:val="22"/>
          <w:szCs w:val="22"/>
        </w:rPr>
        <w:t xml:space="preserve">dostawy. </w:t>
      </w:r>
    </w:p>
    <w:p w14:paraId="0076454B" w14:textId="28C20CC9" w:rsidR="00713297" w:rsidRPr="00FF2F39" w:rsidRDefault="00713297" w:rsidP="00FF2F39">
      <w:pPr>
        <w:pStyle w:val="Tekstpodstawowy22"/>
        <w:numPr>
          <w:ilvl w:val="0"/>
          <w:numId w:val="33"/>
        </w:numPr>
        <w:ind w:right="-2"/>
        <w:jc w:val="both"/>
        <w:rPr>
          <w:color w:val="000000"/>
          <w:sz w:val="22"/>
          <w:szCs w:val="22"/>
        </w:rPr>
      </w:pPr>
      <w:r w:rsidRPr="00FF2F39">
        <w:rPr>
          <w:color w:val="000000"/>
          <w:sz w:val="22"/>
          <w:szCs w:val="22"/>
        </w:rPr>
        <w:t>Pozostałe reklamacje ilościowe i jakościowe Dzierżawca niezwłocznie zgłasza Wydzierżawiającemu pisemnie</w:t>
      </w:r>
      <w:r w:rsidR="00603CF0">
        <w:rPr>
          <w:color w:val="000000"/>
          <w:sz w:val="22"/>
          <w:szCs w:val="22"/>
        </w:rPr>
        <w:t xml:space="preserve"> (</w:t>
      </w:r>
      <w:r w:rsidRPr="00FF2F39">
        <w:rPr>
          <w:color w:val="000000"/>
          <w:sz w:val="22"/>
          <w:szCs w:val="22"/>
        </w:rPr>
        <w:t>e-mailem</w:t>
      </w:r>
      <w:r w:rsidR="00603CF0">
        <w:rPr>
          <w:color w:val="000000"/>
          <w:sz w:val="22"/>
          <w:szCs w:val="22"/>
        </w:rPr>
        <w:t>)</w:t>
      </w:r>
      <w:r w:rsidRPr="00FF2F39">
        <w:rPr>
          <w:color w:val="000000"/>
          <w:sz w:val="22"/>
          <w:szCs w:val="22"/>
        </w:rPr>
        <w:t xml:space="preserve"> lub drogą telefoniczną, nie później jednak niż w ciągu 5 dni od daty stwierdzenia wady. W razie stwierdzenia wady Dzierżawca ma prawo odmówić przyjęcia całej dostawy i żądać wymiany na zestawy wolne od wad. Reklamacja ilościowa i jakościowa winny być rozpatrzone w ciągu </w:t>
      </w:r>
      <w:r w:rsidRPr="00B16BF5">
        <w:rPr>
          <w:b/>
          <w:bCs/>
          <w:color w:val="000000"/>
          <w:sz w:val="22"/>
          <w:szCs w:val="22"/>
        </w:rPr>
        <w:t xml:space="preserve">3 dni </w:t>
      </w:r>
      <w:r w:rsidR="00B16BF5" w:rsidRPr="00B16BF5">
        <w:rPr>
          <w:b/>
          <w:bCs/>
          <w:color w:val="000000"/>
          <w:sz w:val="22"/>
          <w:szCs w:val="22"/>
        </w:rPr>
        <w:t>roboczych</w:t>
      </w:r>
      <w:r w:rsidR="00B16BF5">
        <w:rPr>
          <w:color w:val="000000"/>
          <w:sz w:val="22"/>
          <w:szCs w:val="22"/>
        </w:rPr>
        <w:t xml:space="preserve"> </w:t>
      </w:r>
      <w:r w:rsidRPr="00FF2F39">
        <w:rPr>
          <w:color w:val="000000"/>
          <w:sz w:val="22"/>
          <w:szCs w:val="22"/>
        </w:rPr>
        <w:t xml:space="preserve">od daty zgłoszenia przez Dzierżawcę. </w:t>
      </w:r>
    </w:p>
    <w:p w14:paraId="544CED6A" w14:textId="77777777" w:rsidR="00713297" w:rsidRPr="00FF2F39" w:rsidRDefault="00713297">
      <w:pPr>
        <w:rPr>
          <w:rFonts w:cs="Times New Roman"/>
          <w:b/>
          <w:bCs/>
          <w:color w:val="000000"/>
          <w:sz w:val="22"/>
          <w:szCs w:val="22"/>
        </w:rPr>
      </w:pPr>
    </w:p>
    <w:p w14:paraId="263CEAEE" w14:textId="0E89BB61"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2</w:t>
      </w:r>
    </w:p>
    <w:p w14:paraId="0A0D6F3A" w14:textId="77777777" w:rsidR="00713297" w:rsidRPr="00FF2F39" w:rsidRDefault="00713297" w:rsidP="00FF2F39">
      <w:pPr>
        <w:numPr>
          <w:ilvl w:val="0"/>
          <w:numId w:val="34"/>
        </w:numPr>
        <w:jc w:val="both"/>
        <w:rPr>
          <w:rFonts w:cs="Times New Roman"/>
          <w:color w:val="000000"/>
          <w:sz w:val="22"/>
          <w:szCs w:val="22"/>
        </w:rPr>
      </w:pPr>
      <w:r w:rsidRPr="00FF2F39">
        <w:rPr>
          <w:rFonts w:cs="Times New Roman"/>
          <w:color w:val="000000"/>
          <w:sz w:val="22"/>
          <w:szCs w:val="22"/>
        </w:rPr>
        <w:t>Wydzierżawiający zapłaci Dzierżawcy karę umowną za niewykonanie lub nienależyte wykonanie umowy w następujących przypadkach i wysokości:</w:t>
      </w:r>
    </w:p>
    <w:p w14:paraId="4070B17A" w14:textId="77777777" w:rsidR="00713297" w:rsidRPr="00FF2F39" w:rsidRDefault="00713297" w:rsidP="00FF2F39">
      <w:pPr>
        <w:numPr>
          <w:ilvl w:val="0"/>
          <w:numId w:val="20"/>
        </w:numPr>
        <w:jc w:val="both"/>
        <w:rPr>
          <w:rFonts w:cs="Times New Roman"/>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w:t>
      </w:r>
      <w:r w:rsidRPr="00FF2F39">
        <w:rPr>
          <w:rFonts w:cs="Times New Roman"/>
          <w:color w:val="000000"/>
          <w:sz w:val="22"/>
          <w:szCs w:val="22"/>
        </w:rPr>
        <w:t xml:space="preserve"> w dostawie i uruchomieniu sprzętu w stosunku do terminu określonego w §3 ust. 1;</w:t>
      </w:r>
    </w:p>
    <w:p w14:paraId="3E557202" w14:textId="52BA8BCC" w:rsidR="00713297" w:rsidRPr="006639C0" w:rsidRDefault="00713297">
      <w:pPr>
        <w:numPr>
          <w:ilvl w:val="0"/>
          <w:numId w:val="20"/>
        </w:numPr>
        <w:jc w:val="both"/>
        <w:rPr>
          <w:rFonts w:cs="Times New Roman"/>
          <w:b/>
          <w:bCs/>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zwłoki</w:t>
      </w:r>
      <w:r w:rsidRPr="00FF2F39">
        <w:rPr>
          <w:rFonts w:cs="Times New Roman"/>
          <w:color w:val="000000"/>
          <w:sz w:val="22"/>
          <w:szCs w:val="22"/>
        </w:rPr>
        <w:t xml:space="preserve"> we wszelkich czynnościach związanych z naprawą albo dostarczeniem sprzętu zamiennego w przypadkach określonych § </w:t>
      </w:r>
      <w:r w:rsidR="00EA1E38">
        <w:rPr>
          <w:rFonts w:cs="Times New Roman"/>
          <w:color w:val="000000"/>
          <w:sz w:val="22"/>
          <w:szCs w:val="22"/>
        </w:rPr>
        <w:t>8</w:t>
      </w:r>
      <w:r w:rsidRPr="00FF2F39">
        <w:rPr>
          <w:rFonts w:cs="Times New Roman"/>
          <w:color w:val="000000"/>
          <w:sz w:val="22"/>
          <w:szCs w:val="22"/>
        </w:rPr>
        <w:t>;</w:t>
      </w:r>
      <w:r w:rsidR="002D28D9">
        <w:rPr>
          <w:rFonts w:cs="Times New Roman"/>
          <w:color w:val="000000"/>
          <w:sz w:val="22"/>
          <w:szCs w:val="22"/>
        </w:rPr>
        <w:t xml:space="preserve"> </w:t>
      </w:r>
      <w:r w:rsidR="002D28D9" w:rsidRPr="006639C0">
        <w:rPr>
          <w:rFonts w:cs="Times New Roman"/>
          <w:b/>
          <w:bCs/>
          <w:color w:val="000000"/>
          <w:sz w:val="22"/>
          <w:szCs w:val="22"/>
        </w:rPr>
        <w:t xml:space="preserve">z wyjątkiem dostarczenia sprzętu zastępczego. </w:t>
      </w:r>
    </w:p>
    <w:p w14:paraId="6F0384A6"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wartości brutto zamawianych zestawów za każdy dzień </w:t>
      </w:r>
      <w:r w:rsidR="00FF2F39">
        <w:rPr>
          <w:rFonts w:cs="Times New Roman"/>
          <w:color w:val="000000"/>
          <w:sz w:val="22"/>
          <w:szCs w:val="22"/>
        </w:rPr>
        <w:t>zwłoki</w:t>
      </w:r>
      <w:r w:rsidRPr="00FF2F39">
        <w:rPr>
          <w:rFonts w:cs="Times New Roman"/>
          <w:color w:val="000000"/>
          <w:sz w:val="22"/>
          <w:szCs w:val="22"/>
        </w:rPr>
        <w:t xml:space="preserve"> w dostawie;</w:t>
      </w:r>
    </w:p>
    <w:p w14:paraId="7504D0E8"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 wartości brutto reklamowanych zestawów za każdy dzień opóźnienia w rozpatrzeniu reklamacji </w:t>
      </w:r>
    </w:p>
    <w:p w14:paraId="54CF572E" w14:textId="77777777" w:rsidR="00713297" w:rsidRPr="00FF2F39" w:rsidRDefault="00713297">
      <w:pPr>
        <w:numPr>
          <w:ilvl w:val="0"/>
          <w:numId w:val="20"/>
        </w:numPr>
        <w:jc w:val="both"/>
        <w:rPr>
          <w:rFonts w:eastAsia="TimesNewRomanPSMT" w:cs="Times New Roman"/>
          <w:color w:val="000000"/>
          <w:sz w:val="22"/>
          <w:szCs w:val="22"/>
        </w:rPr>
      </w:pPr>
      <w:r w:rsidRPr="00FF2F39">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Default="00713297" w:rsidP="00FF2F39">
      <w:pPr>
        <w:widowControl/>
        <w:numPr>
          <w:ilvl w:val="0"/>
          <w:numId w:val="34"/>
        </w:numPr>
        <w:tabs>
          <w:tab w:val="left" w:pos="-360"/>
          <w:tab w:val="left" w:pos="284"/>
        </w:tabs>
        <w:suppressAutoHyphens w:val="0"/>
        <w:jc w:val="both"/>
        <w:rPr>
          <w:rFonts w:cs="Times New Roman"/>
          <w:color w:val="000000"/>
          <w:sz w:val="22"/>
          <w:szCs w:val="22"/>
        </w:rPr>
      </w:pPr>
      <w:r w:rsidRPr="00FF2F39">
        <w:rPr>
          <w:rFonts w:eastAsia="TimesNewRomanPSMT" w:cs="Times New Roman"/>
          <w:color w:val="000000"/>
          <w:sz w:val="22"/>
          <w:szCs w:val="22"/>
        </w:rPr>
        <w:t>Dzierżawca może na zasadach ogólnych dochodzić odszkodowania przewyższającego wysokość kar umownych.</w:t>
      </w:r>
      <w:r w:rsidR="00FF2F39">
        <w:rPr>
          <w:rFonts w:eastAsia="TimesNewRomanPSMT" w:cs="Times New Roman"/>
          <w:color w:val="000000"/>
          <w:sz w:val="22"/>
          <w:szCs w:val="22"/>
        </w:rPr>
        <w:t xml:space="preserve"> </w:t>
      </w:r>
      <w:r w:rsidRPr="00FF2F39">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7FABE72B" w14:textId="77777777" w:rsidR="00F45B5F" w:rsidRDefault="00713297" w:rsidP="00F45B5F">
      <w:pPr>
        <w:widowControl/>
        <w:numPr>
          <w:ilvl w:val="0"/>
          <w:numId w:val="34"/>
        </w:numPr>
        <w:tabs>
          <w:tab w:val="left" w:pos="-360"/>
          <w:tab w:val="left" w:pos="284"/>
        </w:tabs>
        <w:suppressAutoHyphens w:val="0"/>
        <w:jc w:val="both"/>
        <w:rPr>
          <w:rFonts w:cs="Times New Roman"/>
          <w:color w:val="000000"/>
          <w:sz w:val="22"/>
          <w:szCs w:val="22"/>
        </w:rPr>
      </w:pPr>
      <w:r w:rsidRPr="00FF2F39">
        <w:rPr>
          <w:rFonts w:cs="Times New Roman"/>
          <w:color w:val="000000"/>
          <w:sz w:val="22"/>
          <w:szCs w:val="22"/>
        </w:rPr>
        <w:t>Naliczenie bądź zapłata przez Wydzierżawiającego kary umownej nie zwalnia go z zobowiązań wynikających z niniejszej umowy.</w:t>
      </w:r>
    </w:p>
    <w:p w14:paraId="30BA625C" w14:textId="5C72C702" w:rsidR="00FB7BB1" w:rsidRPr="00F45B5F" w:rsidRDefault="00F45B5F" w:rsidP="00F45B5F">
      <w:pPr>
        <w:widowControl/>
        <w:numPr>
          <w:ilvl w:val="0"/>
          <w:numId w:val="34"/>
        </w:numPr>
        <w:tabs>
          <w:tab w:val="left" w:pos="-360"/>
          <w:tab w:val="left" w:pos="284"/>
        </w:tabs>
        <w:suppressAutoHyphens w:val="0"/>
        <w:jc w:val="both"/>
        <w:rPr>
          <w:rFonts w:cs="Times New Roman"/>
          <w:color w:val="000000"/>
          <w:sz w:val="22"/>
          <w:szCs w:val="22"/>
        </w:rPr>
      </w:pPr>
      <w:r w:rsidRPr="00F45B5F">
        <w:rPr>
          <w:rFonts w:cs="Times New Roman"/>
          <w:color w:val="000000"/>
          <w:sz w:val="22"/>
          <w:szCs w:val="22"/>
        </w:rPr>
        <w:t xml:space="preserve">Maksymalny wymiar kar umownych, zgodnie z dyspozycją art. 436 pkt 3) ustawy z dnia 11 września 2019 roku - Prawo zamówień publicznych, nie może przekroczyć </w:t>
      </w:r>
      <w:r>
        <w:rPr>
          <w:rFonts w:cs="Times New Roman"/>
          <w:color w:val="000000"/>
          <w:sz w:val="22"/>
          <w:szCs w:val="22"/>
        </w:rPr>
        <w:t>5</w:t>
      </w:r>
      <w:r w:rsidRPr="00F45B5F">
        <w:rPr>
          <w:rFonts w:cs="Times New Roman"/>
          <w:color w:val="000000"/>
          <w:sz w:val="22"/>
          <w:szCs w:val="22"/>
        </w:rPr>
        <w:t xml:space="preserve">0% </w:t>
      </w:r>
      <w:r>
        <w:rPr>
          <w:rFonts w:cs="Times New Roman"/>
          <w:color w:val="000000"/>
          <w:sz w:val="22"/>
          <w:szCs w:val="22"/>
        </w:rPr>
        <w:t>wartości</w:t>
      </w:r>
      <w:r w:rsidRPr="00F45B5F">
        <w:rPr>
          <w:rFonts w:cs="Times New Roman"/>
          <w:color w:val="000000"/>
          <w:sz w:val="22"/>
          <w:szCs w:val="22"/>
        </w:rPr>
        <w:t xml:space="preserve"> brutto Umowy.</w:t>
      </w:r>
    </w:p>
    <w:p w14:paraId="4F707336" w14:textId="77777777" w:rsidR="00713297" w:rsidRPr="00FF2F39" w:rsidRDefault="00713297">
      <w:pPr>
        <w:jc w:val="center"/>
        <w:rPr>
          <w:rFonts w:cs="Times New Roman"/>
          <w:b/>
          <w:bCs/>
          <w:color w:val="000000"/>
          <w:sz w:val="22"/>
          <w:szCs w:val="22"/>
        </w:rPr>
      </w:pPr>
    </w:p>
    <w:p w14:paraId="074C5024" w14:textId="77777777" w:rsidR="00C73B22" w:rsidRDefault="00C73B22">
      <w:pPr>
        <w:jc w:val="center"/>
        <w:rPr>
          <w:rFonts w:cs="Times New Roman"/>
          <w:b/>
          <w:bCs/>
          <w:color w:val="000000"/>
          <w:sz w:val="22"/>
          <w:szCs w:val="22"/>
        </w:rPr>
      </w:pPr>
    </w:p>
    <w:p w14:paraId="2800C57F" w14:textId="55B47729" w:rsidR="00713297" w:rsidRPr="00FF2F39" w:rsidRDefault="00713297">
      <w:pPr>
        <w:jc w:val="center"/>
        <w:rPr>
          <w:rFonts w:cs="Times New Roman"/>
          <w:b/>
          <w:bCs/>
          <w:color w:val="000000"/>
          <w:sz w:val="22"/>
          <w:szCs w:val="22"/>
        </w:rPr>
      </w:pPr>
      <w:r w:rsidRPr="00FF2F39">
        <w:rPr>
          <w:rFonts w:cs="Times New Roman"/>
          <w:b/>
          <w:bCs/>
          <w:color w:val="000000"/>
          <w:sz w:val="22"/>
          <w:szCs w:val="22"/>
        </w:rPr>
        <w:lastRenderedPageBreak/>
        <w:t>§ 1</w:t>
      </w:r>
      <w:r w:rsidR="00EA1E38">
        <w:rPr>
          <w:rFonts w:cs="Times New Roman"/>
          <w:b/>
          <w:bCs/>
          <w:color w:val="000000"/>
          <w:sz w:val="22"/>
          <w:szCs w:val="22"/>
        </w:rPr>
        <w:t>3</w:t>
      </w:r>
    </w:p>
    <w:p w14:paraId="40A55BAC" w14:textId="77777777" w:rsidR="00713297" w:rsidRPr="00FF2F39" w:rsidRDefault="00713297">
      <w:pPr>
        <w:jc w:val="center"/>
        <w:rPr>
          <w:rFonts w:cs="Times New Roman"/>
          <w:b/>
          <w:bCs/>
          <w:color w:val="000000"/>
          <w:sz w:val="22"/>
          <w:szCs w:val="22"/>
        </w:rPr>
      </w:pPr>
    </w:p>
    <w:p w14:paraId="22BABAB7" w14:textId="77777777" w:rsidR="00FF2F39" w:rsidRDefault="00713297" w:rsidP="00FF2F39">
      <w:pPr>
        <w:widowControl/>
        <w:tabs>
          <w:tab w:val="left" w:pos="284"/>
        </w:tabs>
        <w:jc w:val="both"/>
        <w:rPr>
          <w:rFonts w:cs="Times New Roman"/>
          <w:color w:val="000000"/>
          <w:sz w:val="22"/>
          <w:szCs w:val="22"/>
        </w:rPr>
      </w:pPr>
      <w:r w:rsidRPr="00FF2F39">
        <w:rPr>
          <w:rFonts w:cs="Times New Roman"/>
          <w:color w:val="000000"/>
          <w:sz w:val="22"/>
          <w:szCs w:val="22"/>
        </w:rPr>
        <w:t xml:space="preserve">Dzierżawcy przysługuje prawo odstąpienia od umowy </w:t>
      </w:r>
      <w:r w:rsidRPr="00FF2F39">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co najmniej trzykrotnej nieterminowej realizacji dostawy zestawów</w:t>
      </w:r>
      <w:r w:rsidR="00FF2F39">
        <w:rPr>
          <w:rFonts w:cs="Times New Roman"/>
          <w:color w:val="000000"/>
          <w:sz w:val="22"/>
          <w:szCs w:val="22"/>
        </w:rPr>
        <w:t>;</w:t>
      </w:r>
    </w:p>
    <w:p w14:paraId="55945B6C"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dostawy wadliwych lub uszkodzonych zestawów;</w:t>
      </w:r>
    </w:p>
    <w:p w14:paraId="37841F1E" w14:textId="77777777" w:rsidR="00FF2F39" w:rsidRDefault="00713297" w:rsidP="00FF2F39">
      <w:pPr>
        <w:widowControl/>
        <w:numPr>
          <w:ilvl w:val="1"/>
          <w:numId w:val="35"/>
        </w:numPr>
        <w:tabs>
          <w:tab w:val="left" w:pos="284"/>
        </w:tabs>
        <w:jc w:val="both"/>
        <w:rPr>
          <w:rFonts w:cs="Times New Roman"/>
          <w:color w:val="000000"/>
          <w:sz w:val="22"/>
          <w:szCs w:val="22"/>
        </w:rPr>
      </w:pPr>
      <w:r w:rsidRPr="0029657A">
        <w:rPr>
          <w:rFonts w:cs="Times New Roman"/>
          <w:color w:val="000000"/>
          <w:sz w:val="22"/>
          <w:szCs w:val="22"/>
        </w:rPr>
        <w:t>opóźnienia</w:t>
      </w:r>
      <w:r w:rsidRPr="00FF2F39">
        <w:rPr>
          <w:rFonts w:cs="Times New Roman"/>
          <w:color w:val="000000"/>
          <w:sz w:val="22"/>
          <w:szCs w:val="22"/>
        </w:rPr>
        <w:t xml:space="preserve"> w zakresie uruchomienia sprzętu, a okres opóźnienia będzie dłuższy niż </w:t>
      </w:r>
      <w:r w:rsidR="00FE28DE" w:rsidRPr="00FF2F39">
        <w:rPr>
          <w:rFonts w:cs="Times New Roman"/>
          <w:color w:val="000000"/>
          <w:sz w:val="22"/>
          <w:szCs w:val="22"/>
        </w:rPr>
        <w:t>termin</w:t>
      </w:r>
      <w:r w:rsidRPr="00FF2F39">
        <w:rPr>
          <w:rFonts w:cs="Times New Roman"/>
          <w:color w:val="000000"/>
          <w:sz w:val="22"/>
          <w:szCs w:val="22"/>
        </w:rPr>
        <w:t xml:space="preserve"> wskazan</w:t>
      </w:r>
      <w:r w:rsidR="00FE28DE" w:rsidRPr="00FF2F39">
        <w:rPr>
          <w:rFonts w:cs="Times New Roman"/>
          <w:color w:val="000000"/>
          <w:sz w:val="22"/>
          <w:szCs w:val="22"/>
        </w:rPr>
        <w:t>y</w:t>
      </w:r>
      <w:r w:rsidRPr="00FF2F39">
        <w:rPr>
          <w:rFonts w:cs="Times New Roman"/>
          <w:color w:val="000000"/>
          <w:sz w:val="22"/>
          <w:szCs w:val="22"/>
        </w:rPr>
        <w:t xml:space="preserve"> w </w:t>
      </w:r>
      <w:r w:rsidRPr="00FF2F39">
        <w:rPr>
          <w:rFonts w:cs="Times New Roman"/>
          <w:bCs/>
          <w:color w:val="000000"/>
          <w:sz w:val="22"/>
          <w:szCs w:val="22"/>
        </w:rPr>
        <w:t>§ 3 ust. 1 umowy</w:t>
      </w:r>
      <w:r w:rsidRPr="00FF2F39">
        <w:rPr>
          <w:rFonts w:cs="Times New Roman"/>
          <w:color w:val="000000"/>
          <w:sz w:val="22"/>
          <w:szCs w:val="22"/>
        </w:rPr>
        <w:t>,</w:t>
      </w:r>
    </w:p>
    <w:p w14:paraId="62AA966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 xml:space="preserve">braku dostarczenia dzierżawcy dokumentu potwierdzającego ubezpieczenie. </w:t>
      </w:r>
    </w:p>
    <w:p w14:paraId="103EFF09" w14:textId="77777777" w:rsidR="00713297" w:rsidRPr="00FF2F39" w:rsidRDefault="00713297">
      <w:pPr>
        <w:jc w:val="center"/>
        <w:rPr>
          <w:rFonts w:cs="Times New Roman"/>
          <w:b/>
          <w:bCs/>
          <w:color w:val="000000"/>
          <w:sz w:val="22"/>
          <w:szCs w:val="22"/>
        </w:rPr>
      </w:pPr>
    </w:p>
    <w:p w14:paraId="5BCAAFE5" w14:textId="7B96381D"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4</w:t>
      </w:r>
    </w:p>
    <w:p w14:paraId="09CAC3CE" w14:textId="77777777" w:rsidR="00713297" w:rsidRPr="00DA48E2" w:rsidRDefault="00713297" w:rsidP="00DA48E2">
      <w:pPr>
        <w:numPr>
          <w:ilvl w:val="3"/>
          <w:numId w:val="30"/>
        </w:numPr>
        <w:ind w:left="709"/>
        <w:jc w:val="both"/>
        <w:rPr>
          <w:rFonts w:cs="Times New Roman"/>
          <w:b/>
          <w:bCs/>
          <w:color w:val="000000"/>
          <w:sz w:val="22"/>
          <w:szCs w:val="22"/>
        </w:rPr>
      </w:pPr>
      <w:r w:rsidRPr="00FF2F39">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DA48E2" w:rsidRDefault="00DA48E2" w:rsidP="00DA48E2">
      <w:pPr>
        <w:numPr>
          <w:ilvl w:val="3"/>
          <w:numId w:val="30"/>
        </w:numPr>
        <w:ind w:left="709"/>
        <w:jc w:val="both"/>
        <w:rPr>
          <w:rFonts w:cs="Times New Roman"/>
          <w:color w:val="000000"/>
          <w:sz w:val="22"/>
          <w:szCs w:val="22"/>
        </w:rPr>
      </w:pPr>
      <w:r w:rsidRPr="00DA48E2">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F2F39" w:rsidRDefault="00713297">
      <w:pPr>
        <w:jc w:val="center"/>
        <w:rPr>
          <w:rFonts w:cs="Times New Roman"/>
          <w:b/>
          <w:bCs/>
          <w:color w:val="000000"/>
          <w:sz w:val="22"/>
          <w:szCs w:val="22"/>
        </w:rPr>
      </w:pPr>
    </w:p>
    <w:p w14:paraId="6A25515E" w14:textId="64532846" w:rsidR="00713297" w:rsidRPr="00FF2F39" w:rsidRDefault="00713297">
      <w:pPr>
        <w:jc w:val="center"/>
        <w:rPr>
          <w:rFonts w:cs="Times New Roman"/>
          <w:color w:val="000000"/>
          <w:sz w:val="22"/>
          <w:szCs w:val="22"/>
        </w:rPr>
      </w:pPr>
      <w:r w:rsidRPr="00FF2F39">
        <w:rPr>
          <w:rFonts w:cs="Times New Roman"/>
          <w:b/>
          <w:bCs/>
          <w:color w:val="000000"/>
          <w:sz w:val="22"/>
          <w:szCs w:val="22"/>
        </w:rPr>
        <w:t>§ 1</w:t>
      </w:r>
      <w:r w:rsidR="00EA1E38">
        <w:rPr>
          <w:rFonts w:cs="Times New Roman"/>
          <w:b/>
          <w:bCs/>
          <w:color w:val="000000"/>
          <w:sz w:val="22"/>
          <w:szCs w:val="22"/>
        </w:rPr>
        <w:t>5</w:t>
      </w:r>
    </w:p>
    <w:p w14:paraId="34AF72A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Umowa rozwiązuje się:</w:t>
      </w:r>
    </w:p>
    <w:p w14:paraId="49CDE235" w14:textId="57C844A0" w:rsid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 xml:space="preserve">z upływem </w:t>
      </w:r>
      <w:r w:rsidR="00612B93">
        <w:rPr>
          <w:rFonts w:cs="Times New Roman"/>
          <w:color w:val="000000"/>
          <w:sz w:val="22"/>
          <w:szCs w:val="22"/>
        </w:rPr>
        <w:t>24</w:t>
      </w:r>
      <w:r w:rsidRPr="00FF2F39">
        <w:rPr>
          <w:rFonts w:cs="Times New Roman"/>
          <w:color w:val="000000"/>
          <w:sz w:val="22"/>
          <w:szCs w:val="22"/>
        </w:rPr>
        <w:t xml:space="preserve"> miesięcy liczonych od dnia podpisania umowy</w:t>
      </w:r>
    </w:p>
    <w:p w14:paraId="7A6BE2EB" w14:textId="7089AF78" w:rsidR="00FF2F39" w:rsidRP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 xml:space="preserve">z chwilą wyczerpania się łącznej wartości brutto umowy (stanowiącej sumę ceny brutto za dzierżawę sprzętu za cały okres realizacji umowy, o której mowa w § 2 ust. 3 oraz wartości brutto przedmiotu dostawy, o której mowa w § </w:t>
      </w:r>
      <w:r w:rsidR="00EA1E38">
        <w:rPr>
          <w:rFonts w:cs="Times New Roman"/>
          <w:color w:val="000000"/>
          <w:sz w:val="22"/>
          <w:szCs w:val="22"/>
        </w:rPr>
        <w:t>9</w:t>
      </w:r>
      <w:r w:rsidRPr="00FF2F39">
        <w:rPr>
          <w:rFonts w:cs="Times New Roman"/>
          <w:color w:val="000000"/>
          <w:sz w:val="22"/>
          <w:szCs w:val="22"/>
        </w:rPr>
        <w:t xml:space="preserve"> ust. 1)</w:t>
      </w:r>
    </w:p>
    <w:p w14:paraId="17ED3F2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p>
    <w:p w14:paraId="039C25F8"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Wszystkie inne zmiany treści umowy, odstąpienie od umowy wymagają zachowania formy pisemnej, pod rygorem nieważności.</w:t>
      </w:r>
    </w:p>
    <w:p w14:paraId="18A5037C" w14:textId="77777777" w:rsidR="00713297" w:rsidRPr="00FF2F39" w:rsidRDefault="00713297">
      <w:pPr>
        <w:ind w:left="382" w:hanging="382"/>
        <w:jc w:val="both"/>
        <w:rPr>
          <w:rFonts w:cs="Times New Roman"/>
          <w:strike/>
          <w:color w:val="000000"/>
          <w:sz w:val="22"/>
          <w:szCs w:val="22"/>
        </w:rPr>
      </w:pPr>
    </w:p>
    <w:p w14:paraId="0D836825" w14:textId="58C642ED" w:rsidR="00713297" w:rsidRPr="00FF2F39" w:rsidRDefault="00713297" w:rsidP="00FF2F39">
      <w:pPr>
        <w:jc w:val="center"/>
        <w:rPr>
          <w:rFonts w:cs="Times New Roman"/>
          <w:color w:val="000000"/>
          <w:sz w:val="22"/>
          <w:szCs w:val="22"/>
        </w:rPr>
      </w:pPr>
      <w:r w:rsidRPr="00FF2F39">
        <w:rPr>
          <w:rFonts w:cs="Times New Roman"/>
          <w:b/>
          <w:bCs/>
          <w:color w:val="000000"/>
          <w:sz w:val="22"/>
          <w:szCs w:val="22"/>
        </w:rPr>
        <w:t>§ 1</w:t>
      </w:r>
      <w:r w:rsidR="00EA1E38">
        <w:rPr>
          <w:rFonts w:cs="Times New Roman"/>
          <w:b/>
          <w:bCs/>
          <w:color w:val="000000"/>
          <w:sz w:val="22"/>
          <w:szCs w:val="22"/>
        </w:rPr>
        <w:t>6</w:t>
      </w:r>
    </w:p>
    <w:p w14:paraId="053EFA7C"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Postanowienia o których mowa w ust. 1 - 2 dotyczą również zmian w odpowiednich umowach z podwykonawcą.</w:t>
      </w:r>
    </w:p>
    <w:p w14:paraId="4204F488" w14:textId="77777777" w:rsidR="00713297" w:rsidRP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 xml:space="preserve">Wydzierżawiający odpowiada za działania i zaniechania podwykonawców jak za swoje własne. </w:t>
      </w:r>
    </w:p>
    <w:p w14:paraId="5325DA4D" w14:textId="77777777" w:rsidR="00713297" w:rsidRPr="00FF2F39" w:rsidRDefault="00713297">
      <w:pPr>
        <w:jc w:val="center"/>
        <w:rPr>
          <w:rFonts w:cs="Times New Roman"/>
          <w:b/>
          <w:bCs/>
          <w:color w:val="000000"/>
          <w:sz w:val="22"/>
          <w:szCs w:val="22"/>
        </w:rPr>
      </w:pPr>
    </w:p>
    <w:p w14:paraId="6E348E17" w14:textId="7C5E680D"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7</w:t>
      </w:r>
    </w:p>
    <w:p w14:paraId="713C0B8D"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W zakresie wykonywania postanowień niniejszej umowy koordynatorem</w:t>
      </w:r>
      <w:r w:rsidR="00FF2F39">
        <w:rPr>
          <w:rFonts w:cs="Times New Roman"/>
          <w:color w:val="000000"/>
          <w:sz w:val="22"/>
          <w:szCs w:val="22"/>
        </w:rPr>
        <w:t>:</w:t>
      </w:r>
      <w:r w:rsidRPr="00FF2F39">
        <w:rPr>
          <w:rFonts w:cs="Times New Roman"/>
          <w:color w:val="000000"/>
          <w:sz w:val="22"/>
          <w:szCs w:val="22"/>
        </w:rPr>
        <w:t xml:space="preserve"> </w:t>
      </w:r>
    </w:p>
    <w:p w14:paraId="27942286"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 xml:space="preserve">po stronie Dzierżawcy jest …............................................... tel. …..............................., </w:t>
      </w:r>
    </w:p>
    <w:p w14:paraId="78FD43B8"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po stroni</w:t>
      </w:r>
      <w:r w:rsidR="00FF2F39">
        <w:rPr>
          <w:rFonts w:cs="Times New Roman"/>
          <w:color w:val="000000"/>
          <w:sz w:val="22"/>
          <w:szCs w:val="22"/>
        </w:rPr>
        <w:t xml:space="preserve">e </w:t>
      </w:r>
      <w:r w:rsidRPr="00FF2F39">
        <w:rPr>
          <w:rFonts w:cs="Times New Roman"/>
          <w:color w:val="000000"/>
          <w:sz w:val="22"/>
          <w:szCs w:val="22"/>
        </w:rPr>
        <w:t>Wydzierżawiającego</w:t>
      </w:r>
      <w:r w:rsidR="00FF2F39">
        <w:rPr>
          <w:rFonts w:cs="Times New Roman"/>
          <w:color w:val="000000"/>
          <w:sz w:val="22"/>
          <w:szCs w:val="22"/>
        </w:rPr>
        <w:t xml:space="preserve"> jest</w:t>
      </w:r>
      <w:r w:rsidRPr="00FF2F39">
        <w:rPr>
          <w:rFonts w:cs="Times New Roman"/>
          <w:color w:val="000000"/>
          <w:sz w:val="22"/>
          <w:szCs w:val="22"/>
        </w:rPr>
        <w:t xml:space="preserve"> - ....................................... tel. ......................... .</w:t>
      </w:r>
    </w:p>
    <w:p w14:paraId="271BF044"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Zmiana osoby, o której mowa w ust. 1 nie stanowi istotnej zmiany umowy i nie wymaga aneksu. </w:t>
      </w:r>
    </w:p>
    <w:p w14:paraId="75DD3572" w14:textId="77777777" w:rsidR="00713297" w:rsidRP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W przypadku zmiany koordynatora po którejkolwiek ze stron,  druga strona zostanie niezwłocznie </w:t>
      </w:r>
      <w:r w:rsidRPr="00FF2F39">
        <w:rPr>
          <w:rFonts w:cs="Times New Roman"/>
          <w:color w:val="000000"/>
          <w:sz w:val="22"/>
          <w:szCs w:val="22"/>
        </w:rPr>
        <w:lastRenderedPageBreak/>
        <w:t xml:space="preserve">poinformowana o tym fakcie na piśmie. </w:t>
      </w:r>
    </w:p>
    <w:p w14:paraId="425840F6" w14:textId="77777777" w:rsidR="00713297" w:rsidRPr="00FF2F39" w:rsidRDefault="00713297">
      <w:pPr>
        <w:rPr>
          <w:rFonts w:cs="Times New Roman"/>
          <w:b/>
          <w:bCs/>
          <w:color w:val="000000"/>
          <w:sz w:val="22"/>
          <w:szCs w:val="22"/>
        </w:rPr>
      </w:pPr>
    </w:p>
    <w:p w14:paraId="4EC10298" w14:textId="17D3CEE3" w:rsidR="00713297" w:rsidRPr="00FF2F39" w:rsidRDefault="00713297">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8</w:t>
      </w:r>
    </w:p>
    <w:p w14:paraId="5D8D6A44" w14:textId="77777777" w:rsid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7777777" w:rsidR="00713297" w:rsidRP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Wydzierżawiający zobowiązuje się do zamieszczenia na wystawionej przez siebie fakturze informacji o treści ust. 1.</w:t>
      </w:r>
    </w:p>
    <w:p w14:paraId="53121674" w14:textId="77777777" w:rsidR="00713297" w:rsidRPr="00FF2F39" w:rsidRDefault="00713297">
      <w:pPr>
        <w:jc w:val="center"/>
        <w:rPr>
          <w:rFonts w:cs="Times New Roman"/>
          <w:b/>
          <w:bCs/>
          <w:color w:val="000000"/>
          <w:sz w:val="22"/>
          <w:szCs w:val="22"/>
        </w:rPr>
      </w:pPr>
    </w:p>
    <w:p w14:paraId="77F4540D" w14:textId="301DCF14" w:rsidR="00713297" w:rsidRDefault="00713297">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9</w:t>
      </w:r>
    </w:p>
    <w:p w14:paraId="2D355D5E" w14:textId="77777777" w:rsidR="00EA1E38" w:rsidRPr="00FF2F39" w:rsidRDefault="00EA1E38" w:rsidP="00EA1E38">
      <w:pPr>
        <w:rPr>
          <w:rFonts w:cs="Times New Roman"/>
          <w:b/>
          <w:bCs/>
          <w:color w:val="000000"/>
          <w:sz w:val="22"/>
          <w:szCs w:val="22"/>
        </w:rPr>
      </w:pPr>
    </w:p>
    <w:p w14:paraId="734976D9" w14:textId="77777777" w:rsidR="00713297" w:rsidRPr="00FF2F39" w:rsidRDefault="00713297">
      <w:pPr>
        <w:jc w:val="center"/>
        <w:rPr>
          <w:rFonts w:cs="Times New Roman"/>
          <w:b/>
          <w:bCs/>
          <w:color w:val="000000"/>
          <w:sz w:val="22"/>
          <w:szCs w:val="22"/>
        </w:rPr>
      </w:pPr>
    </w:p>
    <w:p w14:paraId="6461540C"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 xml:space="preserve">W sprawach nie uregulowanych niniejszą umową ma zastosowanie prawo polskie. </w:t>
      </w:r>
    </w:p>
    <w:p w14:paraId="762019AD" w14:textId="77777777" w:rsidR="00713297" w:rsidRP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F2F39" w:rsidRDefault="00713297">
      <w:pPr>
        <w:jc w:val="both"/>
        <w:rPr>
          <w:rFonts w:cs="Times New Roman"/>
          <w:color w:val="000000"/>
          <w:sz w:val="22"/>
          <w:szCs w:val="22"/>
        </w:rPr>
      </w:pPr>
    </w:p>
    <w:p w14:paraId="55F2D686" w14:textId="77777777" w:rsidR="00713297" w:rsidRPr="00FF2F39" w:rsidRDefault="00713297">
      <w:pPr>
        <w:jc w:val="both"/>
        <w:rPr>
          <w:rFonts w:cs="Times New Roman"/>
          <w:color w:val="000000"/>
          <w:sz w:val="22"/>
          <w:szCs w:val="22"/>
        </w:rPr>
      </w:pPr>
    </w:p>
    <w:p w14:paraId="731F0BE1" w14:textId="73724816" w:rsidR="00E90A79" w:rsidRPr="00FF2F39" w:rsidRDefault="00E90A79">
      <w:pPr>
        <w:jc w:val="both"/>
        <w:rPr>
          <w:rFonts w:cs="Times New Roman"/>
          <w:color w:val="000000"/>
          <w:sz w:val="22"/>
          <w:szCs w:val="22"/>
        </w:rPr>
      </w:pPr>
      <w:r>
        <w:rPr>
          <w:rFonts w:eastAsia="ArialMT" w:cs="Times New Roman"/>
          <w:color w:val="000000"/>
          <w:sz w:val="22"/>
          <w:szCs w:val="22"/>
        </w:rPr>
        <w:t xml:space="preserve">Załącznik nr </w:t>
      </w:r>
      <w:r w:rsidR="00612B93">
        <w:rPr>
          <w:rFonts w:eastAsia="ArialMT" w:cs="Times New Roman"/>
          <w:color w:val="000000"/>
          <w:sz w:val="22"/>
          <w:szCs w:val="22"/>
        </w:rPr>
        <w:t>1</w:t>
      </w:r>
      <w:r>
        <w:rPr>
          <w:rFonts w:eastAsia="ArialMT" w:cs="Times New Roman"/>
          <w:color w:val="000000"/>
          <w:sz w:val="22"/>
          <w:szCs w:val="22"/>
        </w:rPr>
        <w:t xml:space="preserve"> do Umowy – formularz oferty.</w:t>
      </w:r>
    </w:p>
    <w:p w14:paraId="0917A1D1" w14:textId="77777777" w:rsidR="00713297" w:rsidRPr="00FF2F39" w:rsidRDefault="00713297">
      <w:pPr>
        <w:jc w:val="both"/>
        <w:rPr>
          <w:rFonts w:cs="Times New Roman"/>
          <w:color w:val="000000"/>
          <w:sz w:val="22"/>
          <w:szCs w:val="22"/>
        </w:rPr>
      </w:pPr>
    </w:p>
    <w:p w14:paraId="6AA771C4" w14:textId="77777777" w:rsidR="00713297" w:rsidRPr="00FF2F39" w:rsidRDefault="00713297">
      <w:pPr>
        <w:jc w:val="both"/>
        <w:rPr>
          <w:rFonts w:cs="Times New Roman"/>
          <w:color w:val="000000"/>
          <w:sz w:val="22"/>
          <w:szCs w:val="22"/>
        </w:rPr>
      </w:pPr>
    </w:p>
    <w:p w14:paraId="6B692704" w14:textId="625FCE19" w:rsidR="00713297" w:rsidRPr="00FF2F39" w:rsidRDefault="00713297">
      <w:pPr>
        <w:jc w:val="both"/>
        <w:rPr>
          <w:rFonts w:cs="Times New Roman"/>
          <w:color w:val="000000"/>
          <w:sz w:val="22"/>
          <w:szCs w:val="22"/>
        </w:rPr>
      </w:pPr>
      <w:r w:rsidRPr="00FF2F39">
        <w:rPr>
          <w:rFonts w:cs="Times New Roman"/>
          <w:b/>
          <w:bCs/>
          <w:color w:val="000000"/>
          <w:sz w:val="22"/>
          <w:szCs w:val="22"/>
        </w:rPr>
        <w:t>WYDZIERŻAWIAJĄCY</w:t>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t xml:space="preserve">                                    DZIERŻAWCA</w:t>
      </w:r>
    </w:p>
    <w:sectPr w:rsidR="00713297" w:rsidRPr="00FF2F39">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17EEB" w14:textId="77777777" w:rsidR="00F34C89" w:rsidRDefault="00F34C89">
      <w:r>
        <w:separator/>
      </w:r>
    </w:p>
  </w:endnote>
  <w:endnote w:type="continuationSeparator" w:id="0">
    <w:p w14:paraId="09817E9A" w14:textId="77777777" w:rsidR="00F34C89" w:rsidRDefault="00F34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Pr>
        <w:sz w:val="18"/>
        <w:szCs w:val="18"/>
      </w:rPr>
      <w:t>7</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3EE88" w14:textId="77777777" w:rsidR="00F34C89" w:rsidRDefault="00F34C89">
      <w:r>
        <w:separator/>
      </w:r>
    </w:p>
  </w:footnote>
  <w:footnote w:type="continuationSeparator" w:id="0">
    <w:p w14:paraId="17A1821D" w14:textId="77777777" w:rsidR="00F34C89" w:rsidRDefault="00F34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EF3EAA6A"/>
    <w:name w:val="WW8Num1123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CA1ED4"/>
    <w:multiLevelType w:val="hybridMultilevel"/>
    <w:tmpl w:val="A412E18E"/>
    <w:name w:val="WW8Num1123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1B2FCC"/>
    <w:multiLevelType w:val="hybridMultilevel"/>
    <w:tmpl w:val="6472040A"/>
    <w:lvl w:ilvl="0" w:tplc="773A8964">
      <w:start w:val="1"/>
      <w:numFmt w:val="decimal"/>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39"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1"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295939162">
    <w:abstractNumId w:val="0"/>
  </w:num>
  <w:num w:numId="2" w16cid:durableId="534461555">
    <w:abstractNumId w:val="1"/>
  </w:num>
  <w:num w:numId="3" w16cid:durableId="1344085898">
    <w:abstractNumId w:val="2"/>
  </w:num>
  <w:num w:numId="4" w16cid:durableId="858545159">
    <w:abstractNumId w:val="3"/>
  </w:num>
  <w:num w:numId="5" w16cid:durableId="843084843">
    <w:abstractNumId w:val="4"/>
  </w:num>
  <w:num w:numId="6" w16cid:durableId="1815826216">
    <w:abstractNumId w:val="5"/>
  </w:num>
  <w:num w:numId="7" w16cid:durableId="2100328128">
    <w:abstractNumId w:val="6"/>
  </w:num>
  <w:num w:numId="8" w16cid:durableId="1772387865">
    <w:abstractNumId w:val="7"/>
  </w:num>
  <w:num w:numId="9" w16cid:durableId="1318849353">
    <w:abstractNumId w:val="8"/>
  </w:num>
  <w:num w:numId="10" w16cid:durableId="664088298">
    <w:abstractNumId w:val="9"/>
  </w:num>
  <w:num w:numId="11" w16cid:durableId="36785367">
    <w:abstractNumId w:val="10"/>
  </w:num>
  <w:num w:numId="12" w16cid:durableId="368145446">
    <w:abstractNumId w:val="11"/>
  </w:num>
  <w:num w:numId="13" w16cid:durableId="856506549">
    <w:abstractNumId w:val="12"/>
  </w:num>
  <w:num w:numId="14" w16cid:durableId="826555140">
    <w:abstractNumId w:val="13"/>
  </w:num>
  <w:num w:numId="15" w16cid:durableId="1155298139">
    <w:abstractNumId w:val="14"/>
  </w:num>
  <w:num w:numId="16" w16cid:durableId="1190609444">
    <w:abstractNumId w:val="15"/>
  </w:num>
  <w:num w:numId="17" w16cid:durableId="405156246">
    <w:abstractNumId w:val="16"/>
  </w:num>
  <w:num w:numId="18" w16cid:durableId="118033586">
    <w:abstractNumId w:val="17"/>
  </w:num>
  <w:num w:numId="19" w16cid:durableId="687876347">
    <w:abstractNumId w:val="18"/>
  </w:num>
  <w:num w:numId="20" w16cid:durableId="1479684128">
    <w:abstractNumId w:val="19"/>
  </w:num>
  <w:num w:numId="21" w16cid:durableId="1995911402">
    <w:abstractNumId w:val="20"/>
  </w:num>
  <w:num w:numId="22" w16cid:durableId="995259241">
    <w:abstractNumId w:val="23"/>
  </w:num>
  <w:num w:numId="23" w16cid:durableId="1344430093">
    <w:abstractNumId w:val="26"/>
  </w:num>
  <w:num w:numId="24" w16cid:durableId="466509721">
    <w:abstractNumId w:val="41"/>
  </w:num>
  <w:num w:numId="25" w16cid:durableId="1216549420">
    <w:abstractNumId w:val="40"/>
  </w:num>
  <w:num w:numId="26" w16cid:durableId="1540314787">
    <w:abstractNumId w:val="30"/>
  </w:num>
  <w:num w:numId="27" w16cid:durableId="1870410974">
    <w:abstractNumId w:val="29"/>
  </w:num>
  <w:num w:numId="28" w16cid:durableId="1808934939">
    <w:abstractNumId w:val="21"/>
  </w:num>
  <w:num w:numId="29" w16cid:durableId="1105343535">
    <w:abstractNumId w:val="37"/>
  </w:num>
  <w:num w:numId="30" w16cid:durableId="919220068">
    <w:abstractNumId w:val="32"/>
  </w:num>
  <w:num w:numId="31" w16cid:durableId="1116221456">
    <w:abstractNumId w:val="24"/>
  </w:num>
  <w:num w:numId="32" w16cid:durableId="513154849">
    <w:abstractNumId w:val="34"/>
  </w:num>
  <w:num w:numId="33" w16cid:durableId="1977682969">
    <w:abstractNumId w:val="36"/>
  </w:num>
  <w:num w:numId="34" w16cid:durableId="1463422596">
    <w:abstractNumId w:val="28"/>
  </w:num>
  <w:num w:numId="35" w16cid:durableId="16583997">
    <w:abstractNumId w:val="22"/>
  </w:num>
  <w:num w:numId="36" w16cid:durableId="548881793">
    <w:abstractNumId w:val="33"/>
  </w:num>
  <w:num w:numId="37" w16cid:durableId="635570636">
    <w:abstractNumId w:val="27"/>
  </w:num>
  <w:num w:numId="38" w16cid:durableId="206795176">
    <w:abstractNumId w:val="31"/>
  </w:num>
  <w:num w:numId="39" w16cid:durableId="358435778">
    <w:abstractNumId w:val="25"/>
  </w:num>
  <w:num w:numId="40" w16cid:durableId="444269530">
    <w:abstractNumId w:val="39"/>
  </w:num>
  <w:num w:numId="41" w16cid:durableId="2055814842">
    <w:abstractNumId w:val="35"/>
  </w:num>
  <w:num w:numId="42" w16cid:durableId="144769380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68"/>
    <w:rsid w:val="00050DD8"/>
    <w:rsid w:val="00097489"/>
    <w:rsid w:val="000C646E"/>
    <w:rsid w:val="000E1BF8"/>
    <w:rsid w:val="00100BE2"/>
    <w:rsid w:val="001C57E6"/>
    <w:rsid w:val="0022230F"/>
    <w:rsid w:val="00233C9F"/>
    <w:rsid w:val="0029657A"/>
    <w:rsid w:val="002D28D9"/>
    <w:rsid w:val="002E34FB"/>
    <w:rsid w:val="00333B68"/>
    <w:rsid w:val="00355D71"/>
    <w:rsid w:val="00442EF3"/>
    <w:rsid w:val="00446197"/>
    <w:rsid w:val="00462472"/>
    <w:rsid w:val="004872D4"/>
    <w:rsid w:val="004A7E48"/>
    <w:rsid w:val="004C1B77"/>
    <w:rsid w:val="004D5D5A"/>
    <w:rsid w:val="005E136F"/>
    <w:rsid w:val="00603CF0"/>
    <w:rsid w:val="00612B93"/>
    <w:rsid w:val="00654E01"/>
    <w:rsid w:val="00663262"/>
    <w:rsid w:val="006639C0"/>
    <w:rsid w:val="00681C4E"/>
    <w:rsid w:val="007040B7"/>
    <w:rsid w:val="00713297"/>
    <w:rsid w:val="00721228"/>
    <w:rsid w:val="007433CE"/>
    <w:rsid w:val="007D7854"/>
    <w:rsid w:val="007E0D43"/>
    <w:rsid w:val="008B7A32"/>
    <w:rsid w:val="008C443C"/>
    <w:rsid w:val="009073F9"/>
    <w:rsid w:val="00940045"/>
    <w:rsid w:val="009436B4"/>
    <w:rsid w:val="009B3CFE"/>
    <w:rsid w:val="00A21A9B"/>
    <w:rsid w:val="00A90BF3"/>
    <w:rsid w:val="00B16BF5"/>
    <w:rsid w:val="00C14082"/>
    <w:rsid w:val="00C60D85"/>
    <w:rsid w:val="00C73B22"/>
    <w:rsid w:val="00C752A2"/>
    <w:rsid w:val="00C840AF"/>
    <w:rsid w:val="00D708DD"/>
    <w:rsid w:val="00DA48E2"/>
    <w:rsid w:val="00DB0E54"/>
    <w:rsid w:val="00DE70A3"/>
    <w:rsid w:val="00E90A79"/>
    <w:rsid w:val="00EA1E38"/>
    <w:rsid w:val="00F1410E"/>
    <w:rsid w:val="00F34C89"/>
    <w:rsid w:val="00F45B5F"/>
    <w:rsid w:val="00F77958"/>
    <w:rsid w:val="00F90A58"/>
    <w:rsid w:val="00FB7BB1"/>
    <w:rsid w:val="00FE28DE"/>
    <w:rsid w:val="00FE68B5"/>
    <w:rsid w:val="00FF2F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styleId="Nierozpoznanawzmianka">
    <w:name w:val="Unresolved Mention"/>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Akapitzlist">
    <w:name w:val="List Paragraph"/>
    <w:basedOn w:val="Normalny"/>
    <w:uiPriority w:val="34"/>
    <w:qFormat/>
    <w:rsid w:val="00FB7BB1"/>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227618">
      <w:bodyDiv w:val="1"/>
      <w:marLeft w:val="0"/>
      <w:marRight w:val="0"/>
      <w:marTop w:val="0"/>
      <w:marBottom w:val="0"/>
      <w:divBdr>
        <w:top w:val="none" w:sz="0" w:space="0" w:color="auto"/>
        <w:left w:val="none" w:sz="0" w:space="0" w:color="auto"/>
        <w:bottom w:val="none" w:sz="0" w:space="0" w:color="auto"/>
        <w:right w:val="none" w:sz="0" w:space="0" w:color="auto"/>
      </w:divBdr>
    </w:div>
    <w:div w:id="186505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zpubl@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3863</Words>
  <Characters>23181</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26991</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Elżbieta Jastrzębska-Kukawka</cp:lastModifiedBy>
  <cp:revision>2</cp:revision>
  <cp:lastPrinted>2016-03-01T12:20:00Z</cp:lastPrinted>
  <dcterms:created xsi:type="dcterms:W3CDTF">2023-10-18T11:36:00Z</dcterms:created>
  <dcterms:modified xsi:type="dcterms:W3CDTF">2023-10-18T11:36:00Z</dcterms:modified>
</cp:coreProperties>
</file>