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6F38E9C2"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w:t>
      </w:r>
      <w:r w:rsidR="002E34FB">
        <w:rPr>
          <w:rFonts w:cs="Times New Roman"/>
          <w:color w:val="000000"/>
          <w:sz w:val="22"/>
          <w:szCs w:val="22"/>
        </w:rPr>
        <w:t>3</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33414DC8" w:rsidR="00713297" w:rsidRPr="00663262" w:rsidRDefault="000E1BF8">
      <w:pPr>
        <w:jc w:val="both"/>
        <w:rPr>
          <w:rFonts w:cs="Times New Roman"/>
          <w:b/>
          <w:bCs/>
          <w:color w:val="000000"/>
          <w:sz w:val="22"/>
          <w:szCs w:val="22"/>
        </w:rPr>
      </w:pPr>
      <w:r>
        <w:rPr>
          <w:rFonts w:cs="Times New Roman"/>
          <w:b/>
          <w:bCs/>
          <w:color w:val="000000"/>
          <w:sz w:val="22"/>
          <w:szCs w:val="22"/>
        </w:rPr>
        <w:t>p.o. Dyrektora Szpitala – lek. Lech Kucharski</w:t>
      </w:r>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1944432E"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2E34FB" w:rsidRPr="002E34FB">
        <w:rPr>
          <w:rFonts w:cs="Times New Roman"/>
          <w:b/>
          <w:bCs/>
          <w:color w:val="000000"/>
          <w:sz w:val="22"/>
          <w:szCs w:val="22"/>
        </w:rPr>
        <w:t>Zakup narzędzi jednorazowego użytku z dzierżawą zestawów elektrochirurgicznych</w:t>
      </w:r>
      <w:r w:rsidR="002E34FB">
        <w:rPr>
          <w:rFonts w:cs="Times New Roman"/>
          <w:color w:val="000000"/>
          <w:sz w:val="22"/>
          <w:szCs w:val="22"/>
        </w:rPr>
        <w:t xml:space="preserve"> </w:t>
      </w:r>
      <w:r w:rsidRPr="00FF2F39">
        <w:rPr>
          <w:rFonts w:cs="Times New Roman"/>
          <w:color w:val="000000"/>
          <w:sz w:val="22"/>
          <w:szCs w:val="22"/>
        </w:rPr>
        <w:t xml:space="preserve"> </w:t>
      </w:r>
      <w:r w:rsidRPr="005E136F">
        <w:rPr>
          <w:rFonts w:cs="Times New Roman"/>
          <w:b/>
          <w:bCs/>
          <w:color w:val="000000"/>
          <w:sz w:val="22"/>
          <w:szCs w:val="22"/>
        </w:rPr>
        <w:t>(</w:t>
      </w:r>
      <w:r w:rsidR="002E34FB">
        <w:rPr>
          <w:rFonts w:cs="Times New Roman"/>
          <w:b/>
          <w:bCs/>
          <w:color w:val="000000"/>
          <w:sz w:val="22"/>
          <w:szCs w:val="22"/>
        </w:rPr>
        <w:t>S</w:t>
      </w:r>
      <w:r w:rsidRPr="005E136F">
        <w:rPr>
          <w:rFonts w:cs="Times New Roman"/>
          <w:b/>
          <w:bCs/>
          <w:color w:val="000000"/>
          <w:sz w:val="22"/>
          <w:szCs w:val="22"/>
        </w:rPr>
        <w:t>ZP</w:t>
      </w:r>
      <w:r w:rsidR="002E34FB">
        <w:rPr>
          <w:rFonts w:cs="Times New Roman"/>
          <w:b/>
          <w:bCs/>
          <w:color w:val="000000"/>
          <w:sz w:val="22"/>
          <w:szCs w:val="22"/>
        </w:rPr>
        <w:t>-271-</w:t>
      </w:r>
      <w:r w:rsidR="000E1BF8">
        <w:rPr>
          <w:rFonts w:cs="Times New Roman"/>
          <w:b/>
          <w:bCs/>
          <w:color w:val="000000"/>
          <w:sz w:val="22"/>
          <w:szCs w:val="22"/>
        </w:rPr>
        <w:t>41</w:t>
      </w:r>
      <w:r w:rsidR="002E34FB">
        <w:rPr>
          <w:rFonts w:cs="Times New Roman"/>
          <w:b/>
          <w:bCs/>
          <w:color w:val="000000"/>
          <w:sz w:val="22"/>
          <w:szCs w:val="22"/>
        </w:rPr>
        <w:t>-2023</w:t>
      </w:r>
      <w:r w:rsidRPr="005E136F">
        <w:rPr>
          <w:rFonts w:cs="Times New Roman"/>
          <w:b/>
          <w:bCs/>
          <w:color w:val="000000"/>
          <w:sz w:val="22"/>
          <w:szCs w:val="22"/>
        </w:rPr>
        <w:t>)</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w:t>
      </w:r>
      <w:r w:rsidR="002E34FB">
        <w:rPr>
          <w:rFonts w:cs="Times New Roman"/>
          <w:color w:val="000000"/>
          <w:sz w:val="22"/>
          <w:szCs w:val="22"/>
        </w:rPr>
        <w:t>2</w:t>
      </w:r>
      <w:r w:rsidR="000E1BF8">
        <w:rPr>
          <w:rFonts w:cs="Times New Roman"/>
          <w:color w:val="000000"/>
          <w:sz w:val="22"/>
          <w:szCs w:val="22"/>
        </w:rPr>
        <w:t>3</w:t>
      </w:r>
      <w:r w:rsidRPr="00FF2F39">
        <w:rPr>
          <w:rFonts w:cs="Times New Roman"/>
          <w:color w:val="000000"/>
          <w:sz w:val="22"/>
          <w:szCs w:val="22"/>
        </w:rPr>
        <w:t xml:space="preserve"> r., poz. </w:t>
      </w:r>
      <w:r w:rsidR="000E1BF8">
        <w:rPr>
          <w:rFonts w:cs="Times New Roman"/>
          <w:color w:val="000000"/>
          <w:sz w:val="22"/>
          <w:szCs w:val="22"/>
        </w:rPr>
        <w:t>1605</w:t>
      </w:r>
      <w:r w:rsidRPr="00FF2F39">
        <w:rPr>
          <w:rFonts w:cs="Times New Roman"/>
          <w:color w:val="000000"/>
          <w:sz w:val="22"/>
          <w:szCs w:val="22"/>
        </w:rPr>
        <w:t xml:space="preserve">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16FC6EDC"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Przedmiotem niniejszej umowy jest </w:t>
      </w:r>
      <w:r w:rsidR="002E34FB" w:rsidRPr="002E34FB">
        <w:rPr>
          <w:rFonts w:cs="Times New Roman"/>
          <w:b/>
          <w:bCs/>
          <w:color w:val="000000"/>
          <w:sz w:val="22"/>
          <w:szCs w:val="22"/>
        </w:rPr>
        <w:t>Zakup narzędzi jednorazowego użytku z dzierżawą zestawów elektrochirurgicznych</w:t>
      </w:r>
      <w:r w:rsidR="002E34FB" w:rsidRPr="00FF2F39">
        <w:rPr>
          <w:rFonts w:cs="Times New Roman"/>
          <w:color w:val="000000"/>
          <w:sz w:val="22"/>
          <w:szCs w:val="22"/>
        </w:rPr>
        <w:t xml:space="preserve"> </w:t>
      </w:r>
      <w:r w:rsidR="002E34FB">
        <w:rPr>
          <w:rFonts w:cs="Times New Roman"/>
          <w:color w:val="000000"/>
          <w:sz w:val="22"/>
          <w:szCs w:val="22"/>
        </w:rPr>
        <w:t xml:space="preserve">dla </w:t>
      </w:r>
      <w:r w:rsidR="002E34FB" w:rsidRPr="00FF2F39">
        <w:rPr>
          <w:rFonts w:cs="Times New Roman"/>
          <w:color w:val="000000"/>
          <w:sz w:val="22"/>
          <w:szCs w:val="22"/>
        </w:rPr>
        <w:t xml:space="preserve">Szpitala </w:t>
      </w:r>
      <w:r w:rsidRPr="00FF2F39">
        <w:rPr>
          <w:rFonts w:cs="Times New Roman"/>
          <w:color w:val="000000"/>
          <w:sz w:val="22"/>
          <w:szCs w:val="22"/>
        </w:rPr>
        <w:t>Specjalistycznego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zgodnie z załącznikiem nr 1 do niniejszej umowy.</w:t>
      </w:r>
    </w:p>
    <w:p w14:paraId="6F83B3FC" w14:textId="575E9C66"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zobowiązuje się dostarczyć </w:t>
      </w:r>
      <w:r w:rsidR="002E34FB">
        <w:rPr>
          <w:rFonts w:cs="Times New Roman"/>
          <w:color w:val="000000"/>
          <w:sz w:val="22"/>
          <w:szCs w:val="22"/>
        </w:rPr>
        <w:t>przedmiot umowy  zgodny</w:t>
      </w:r>
      <w:r w:rsidRPr="00FF2F39">
        <w:rPr>
          <w:rFonts w:cs="Times New Roman"/>
          <w:color w:val="000000"/>
          <w:sz w:val="22"/>
          <w:szCs w:val="22"/>
        </w:rPr>
        <w:t xml:space="preserve"> (pod względem ilościowym, jakościowym i asortymentowym) z opisem przedmiotu zamówienia, na warunkach określonych w niniejszej umowie, SWZ oraz ofercie wykonawcy.</w:t>
      </w:r>
    </w:p>
    <w:p w14:paraId="2A9CCFD9" w14:textId="72BD4DA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00A21A9B">
        <w:rPr>
          <w:rFonts w:cs="Times New Roman"/>
          <w:color w:val="000000"/>
          <w:sz w:val="22"/>
          <w:szCs w:val="22"/>
        </w:rPr>
        <w:t xml:space="preserve"> z pozn.zm.</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268DA874"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002E34FB" w:rsidRPr="002E34FB">
        <w:rPr>
          <w:rFonts w:cs="Times New Roman"/>
          <w:b/>
          <w:bCs/>
          <w:color w:val="000000"/>
          <w:sz w:val="22"/>
          <w:szCs w:val="22"/>
        </w:rPr>
        <w:t>24</w:t>
      </w:r>
      <w:r w:rsidRPr="00D708DD">
        <w:rPr>
          <w:rFonts w:cs="Times New Roman"/>
          <w:b/>
          <w:bCs/>
          <w:color w:val="000000"/>
          <w:sz w:val="22"/>
          <w:szCs w:val="22"/>
        </w:rPr>
        <w:t xml:space="preserve">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1247BBC1"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Wydzierżawiający oświadcza, że oferowany sprzęt jest kompletny i po uruchomieniu gotowy do funkcjonowania bez żadnych dodatkowych zakupów i inwestycji, dopuszczon</w:t>
      </w:r>
      <w:r w:rsidR="00F1410E">
        <w:rPr>
          <w:rFonts w:cs="Times New Roman"/>
          <w:color w:val="000000"/>
          <w:sz w:val="22"/>
          <w:szCs w:val="22"/>
        </w:rPr>
        <w:t>y</w:t>
      </w:r>
      <w:r w:rsidRPr="00FF2F39">
        <w:rPr>
          <w:rFonts w:cs="Times New Roman"/>
          <w:color w:val="000000"/>
          <w:sz w:val="22"/>
          <w:szCs w:val="22"/>
        </w:rPr>
        <w:t xml:space="preserv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w:t>
      </w:r>
      <w:r w:rsidRPr="00FF2F39">
        <w:rPr>
          <w:rFonts w:cs="Times New Roman"/>
          <w:color w:val="000000"/>
          <w:sz w:val="22"/>
          <w:szCs w:val="22"/>
        </w:rPr>
        <w:lastRenderedPageBreak/>
        <w:t>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6F8451D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r w:rsidR="00A21A9B">
        <w:rPr>
          <w:rFonts w:cs="Times New Roman"/>
          <w:color w:val="000000"/>
          <w:sz w:val="22"/>
          <w:szCs w:val="22"/>
        </w:rPr>
        <w:t>.</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113476D7" w14:textId="77777777" w:rsidR="002E34FB" w:rsidRDefault="002E34FB" w:rsidP="00FF2F39">
      <w:pPr>
        <w:jc w:val="center"/>
        <w:rPr>
          <w:rFonts w:cs="Times New Roman"/>
          <w:b/>
          <w:bCs/>
          <w:color w:val="000000"/>
          <w:sz w:val="22"/>
          <w:szCs w:val="22"/>
        </w:rPr>
      </w:pPr>
    </w:p>
    <w:p w14:paraId="012536C6" w14:textId="77777777" w:rsidR="00EA1E38" w:rsidRDefault="00EA1E38" w:rsidP="00EA1E38">
      <w:pPr>
        <w:tabs>
          <w:tab w:val="left" w:pos="340"/>
        </w:tabs>
        <w:jc w:val="both"/>
      </w:pPr>
    </w:p>
    <w:p w14:paraId="45E69442" w14:textId="77777777" w:rsidR="00EA1E38" w:rsidRDefault="00EA1E38" w:rsidP="00EA1E38">
      <w:pPr>
        <w:jc w:val="center"/>
        <w:rPr>
          <w:rFonts w:cs="Times New Roman"/>
          <w:b/>
          <w:bCs/>
          <w:color w:val="000000"/>
          <w:sz w:val="22"/>
          <w:szCs w:val="22"/>
        </w:rPr>
      </w:pPr>
      <w:r w:rsidRPr="00FF2F39">
        <w:rPr>
          <w:rFonts w:cs="Times New Roman"/>
          <w:b/>
          <w:bCs/>
          <w:color w:val="000000"/>
          <w:sz w:val="22"/>
          <w:szCs w:val="22"/>
        </w:rPr>
        <w:t>§ 3</w:t>
      </w:r>
    </w:p>
    <w:p w14:paraId="2327B8BB" w14:textId="77777777" w:rsidR="00EA1E38" w:rsidRDefault="00EA1E38" w:rsidP="00EA1E38">
      <w:pPr>
        <w:tabs>
          <w:tab w:val="left" w:pos="340"/>
        </w:tabs>
        <w:jc w:val="both"/>
      </w:pPr>
    </w:p>
    <w:p w14:paraId="262B846D" w14:textId="6EFAB612" w:rsidR="00EA1E38" w:rsidRPr="00EA1E38" w:rsidRDefault="00EA1E38" w:rsidP="00EA1E38">
      <w:pPr>
        <w:tabs>
          <w:tab w:val="left" w:pos="340"/>
        </w:tabs>
        <w:jc w:val="both"/>
        <w:rPr>
          <w:rFonts w:eastAsiaTheme="minorEastAsia" w:cstheme="minorBidi"/>
          <w:b/>
          <w:bCs/>
          <w:kern w:val="0"/>
          <w:sz w:val="22"/>
          <w:szCs w:val="22"/>
          <w:lang w:eastAsia="pl-PL" w:bidi="ar-SA"/>
        </w:rPr>
      </w:pPr>
      <w:r w:rsidRPr="00EA1E38">
        <w:rPr>
          <w:sz w:val="22"/>
          <w:szCs w:val="22"/>
        </w:rPr>
        <w:t xml:space="preserve">Zamawiający dopuszcza możliwość zmiany wynagrodzenia Wykonawcy w przypadku zmiany cen materiałów  związanych z realizacją zamówienia (waloryzacja). Zamawiający określa, że: </w:t>
      </w:r>
    </w:p>
    <w:p w14:paraId="6E841606"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wysokość wynagrodzenia wykonawcy może ulec zmianie w przypadku zmiany kosztów realizowania usługi przez Dostawcę </w:t>
      </w:r>
    </w:p>
    <w:p w14:paraId="5C4DC882" w14:textId="77777777" w:rsidR="00EA1E38" w:rsidRPr="00EA1E38" w:rsidRDefault="00EA1E38" w:rsidP="00EA1E38">
      <w:pPr>
        <w:numPr>
          <w:ilvl w:val="0"/>
          <w:numId w:val="42"/>
        </w:numPr>
        <w:tabs>
          <w:tab w:val="left" w:pos="340"/>
        </w:tabs>
        <w:jc w:val="both"/>
        <w:rPr>
          <w:sz w:val="22"/>
          <w:szCs w:val="22"/>
        </w:rPr>
      </w:pPr>
      <w:r w:rsidRPr="00EA1E38">
        <w:rPr>
          <w:sz w:val="22"/>
          <w:szCs w:val="22"/>
        </w:rPr>
        <w:t>przy zmianie wynagrodzenia strony będą brały pod uwagę wyłącznie faktycznie koszty ponoszone przez Dostawcę;</w:t>
      </w:r>
    </w:p>
    <w:p w14:paraId="2F120575" w14:textId="77777777"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gdy wartość zmiany kosztów związanych z realizacją zamówienia przekroczy 30 % w stosunku do kosztów z chwili zawarcia umowy.</w:t>
      </w:r>
    </w:p>
    <w:p w14:paraId="6168385D"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wynagrodzenie zostanie zwiększone w taki sposób, aby pokryć kwotę odpowiadającą zwiększonym kosztom realizacji zamówienia; </w:t>
      </w:r>
    </w:p>
    <w:p w14:paraId="76471FF9" w14:textId="73F9B4DF" w:rsidR="00EA1E38" w:rsidRPr="00EA1E38" w:rsidRDefault="00EA1E38" w:rsidP="00EA1E38">
      <w:pPr>
        <w:numPr>
          <w:ilvl w:val="0"/>
          <w:numId w:val="42"/>
        </w:numPr>
        <w:tabs>
          <w:tab w:val="left" w:pos="340"/>
        </w:tabs>
        <w:jc w:val="both"/>
        <w:rPr>
          <w:sz w:val="22"/>
          <w:szCs w:val="22"/>
        </w:rPr>
      </w:pPr>
      <w:r w:rsidRPr="00EA1E38">
        <w:rPr>
          <w:sz w:val="22"/>
          <w:szCs w:val="22"/>
        </w:rPr>
        <w:t>Wynagrodzenie będzie podlegało waloryzacji maksymalnie do 20% wynagrodzenia, o którym mowa w § 2 ust 1 Umowy,</w:t>
      </w:r>
    </w:p>
    <w:p w14:paraId="21A28BA5" w14:textId="77777777" w:rsidR="00EA1E38" w:rsidRPr="00EA1E38" w:rsidRDefault="00EA1E38" w:rsidP="00EA1E38">
      <w:pPr>
        <w:numPr>
          <w:ilvl w:val="0"/>
          <w:numId w:val="42"/>
        </w:numPr>
        <w:tabs>
          <w:tab w:val="left" w:pos="340"/>
        </w:tabs>
        <w:jc w:val="both"/>
        <w:rPr>
          <w:sz w:val="22"/>
          <w:szCs w:val="22"/>
        </w:rPr>
      </w:pPr>
      <w:r w:rsidRPr="00EA1E38">
        <w:rPr>
          <w:sz w:val="22"/>
          <w:szCs w:val="22"/>
        </w:rPr>
        <w:t xml:space="preserve">postanowień umownych w zakresie waloryzacji nie stosuje się od chwili osiągnięcia limitu, o którym w mowa w pkt 5) powyżej, </w:t>
      </w:r>
    </w:p>
    <w:p w14:paraId="73D3F9E7" w14:textId="77777777" w:rsidR="00EA1E38" w:rsidRPr="00EA1E38" w:rsidRDefault="00EA1E38" w:rsidP="00EA1E38">
      <w:pPr>
        <w:numPr>
          <w:ilvl w:val="0"/>
          <w:numId w:val="42"/>
        </w:numPr>
        <w:tabs>
          <w:tab w:val="left" w:pos="340"/>
        </w:tabs>
        <w:jc w:val="both"/>
        <w:rPr>
          <w:sz w:val="22"/>
          <w:szCs w:val="22"/>
        </w:rPr>
      </w:pPr>
      <w:r w:rsidRPr="00EA1E38">
        <w:rPr>
          <w:sz w:val="22"/>
          <w:szCs w:val="22"/>
        </w:rPr>
        <w:t>zmiana wysokości wynagrodzenia opisana w niniejszym ustępie następuje w przypadku ziszczenia się powyższych warunków.</w:t>
      </w:r>
    </w:p>
    <w:p w14:paraId="04F5406B" w14:textId="77777777" w:rsidR="00EA1E38" w:rsidRPr="00EA1E38" w:rsidRDefault="00EA1E38" w:rsidP="00FF2F39">
      <w:pPr>
        <w:jc w:val="center"/>
        <w:rPr>
          <w:rFonts w:cs="Times New Roman"/>
          <w:b/>
          <w:bCs/>
          <w:color w:val="000000"/>
          <w:sz w:val="22"/>
          <w:szCs w:val="22"/>
        </w:rPr>
      </w:pPr>
    </w:p>
    <w:p w14:paraId="53669F3F" w14:textId="77777777" w:rsidR="00EA1E38" w:rsidRDefault="00EA1E38" w:rsidP="00EA1E38">
      <w:pPr>
        <w:rPr>
          <w:rFonts w:cs="Times New Roman"/>
          <w:b/>
          <w:bCs/>
          <w:color w:val="000000"/>
          <w:sz w:val="22"/>
          <w:szCs w:val="22"/>
        </w:rPr>
      </w:pPr>
    </w:p>
    <w:p w14:paraId="20E20B1E" w14:textId="5A01F529" w:rsidR="00713297"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4</w:t>
      </w:r>
    </w:p>
    <w:p w14:paraId="2097D4D7" w14:textId="77777777" w:rsidR="00EA1E38" w:rsidRPr="00FF2F39" w:rsidRDefault="00EA1E38" w:rsidP="00FF2F39">
      <w:pPr>
        <w:jc w:val="center"/>
        <w:rPr>
          <w:rFonts w:cs="Times New Roman"/>
          <w:b/>
          <w:bCs/>
          <w:color w:val="000000"/>
          <w:sz w:val="22"/>
          <w:szCs w:val="22"/>
        </w:rPr>
      </w:pPr>
    </w:p>
    <w:p w14:paraId="1AD13712" w14:textId="7F1CBBE8"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Wydzierżawiający na własny koszt i ryzyko dostarczy i uruchomi sprzęt w terminie do </w:t>
      </w:r>
      <w:r w:rsidR="00F1410E" w:rsidRPr="00F1410E">
        <w:rPr>
          <w:rFonts w:cs="Times New Roman"/>
          <w:b/>
          <w:bCs/>
          <w:color w:val="000000"/>
          <w:sz w:val="22"/>
          <w:szCs w:val="22"/>
        </w:rPr>
        <w:t>2</w:t>
      </w:r>
      <w:r w:rsidR="002E34FB" w:rsidRPr="00F1410E">
        <w:rPr>
          <w:rFonts w:cs="Times New Roman"/>
          <w:b/>
          <w:bCs/>
          <w:color w:val="000000"/>
          <w:sz w:val="22"/>
          <w:szCs w:val="22"/>
        </w:rPr>
        <w:t xml:space="preserve"> </w:t>
      </w:r>
      <w:r w:rsidR="002E34FB" w:rsidRPr="002E34FB">
        <w:rPr>
          <w:rFonts w:cs="Times New Roman"/>
          <w:b/>
          <w:bCs/>
          <w:color w:val="000000"/>
          <w:sz w:val="22"/>
          <w:szCs w:val="22"/>
        </w:rPr>
        <w:t>tygodni</w:t>
      </w:r>
      <w:r w:rsidRPr="00FF2F39">
        <w:rPr>
          <w:rFonts w:cs="Times New Roman"/>
          <w:color w:val="000000"/>
          <w:sz w:val="22"/>
          <w:szCs w:val="22"/>
        </w:rPr>
        <w:t xml:space="preserve">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2B923C72"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5</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286A1AE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2E34FB">
        <w:rPr>
          <w:rFonts w:cs="Times New Roman"/>
          <w:color w:val="000000"/>
          <w:sz w:val="22"/>
          <w:szCs w:val="22"/>
        </w:rPr>
        <w:t xml:space="preserve">Działu Aparatury Medycznej. </w:t>
      </w:r>
      <w:r w:rsidRPr="00FF2F39">
        <w:rPr>
          <w:rFonts w:cs="Times New Roman"/>
          <w:color w:val="000000"/>
          <w:sz w:val="22"/>
          <w:szCs w:val="22"/>
        </w:rPr>
        <w:t xml:space="preserve"> </w:t>
      </w:r>
    </w:p>
    <w:p w14:paraId="3939C47A" w14:textId="77777777" w:rsidR="00713297" w:rsidRPr="00FF2F39" w:rsidRDefault="00713297">
      <w:pPr>
        <w:jc w:val="center"/>
        <w:rPr>
          <w:rFonts w:cs="Times New Roman"/>
          <w:b/>
          <w:bCs/>
          <w:color w:val="000000"/>
          <w:sz w:val="22"/>
          <w:szCs w:val="22"/>
        </w:rPr>
      </w:pPr>
    </w:p>
    <w:p w14:paraId="78334AB1" w14:textId="521E115E"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6</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 wykonywania wszelkich napraw i wymiany części zużytych w wyniku normalnej </w:t>
      </w:r>
      <w:r w:rsidRPr="00FF2F39">
        <w:rPr>
          <w:rFonts w:cs="Times New Roman"/>
          <w:color w:val="000000"/>
          <w:sz w:val="22"/>
          <w:szCs w:val="22"/>
        </w:rPr>
        <w:lastRenderedPageBreak/>
        <w:t>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5096B42B"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7</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0DF72998"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9B3CFE">
        <w:rPr>
          <w:rFonts w:cs="Times New Roman"/>
          <w:b/>
          <w:bCs/>
          <w:color w:val="000000"/>
          <w:sz w:val="22"/>
          <w:szCs w:val="22"/>
        </w:rPr>
        <w:t>5</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2340962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8</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6B641E20" w:rsidR="004872D4" w:rsidRPr="00721228"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564294D9" w:rsidR="00713297" w:rsidRPr="00FF2F39" w:rsidRDefault="00713297">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9</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lastRenderedPageBreak/>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66D433B1"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256A17C9"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xml:space="preserve">§ </w:t>
      </w:r>
      <w:r w:rsidR="00EA1E38">
        <w:rPr>
          <w:rFonts w:cs="Times New Roman"/>
          <w:bCs/>
          <w:color w:val="000000"/>
          <w:sz w:val="22"/>
          <w:szCs w:val="22"/>
        </w:rPr>
        <w:t>10</w:t>
      </w:r>
      <w:r w:rsidRPr="00FF2F39">
        <w:rPr>
          <w:rFonts w:cs="Times New Roman"/>
          <w:bCs/>
          <w:color w:val="000000"/>
          <w:sz w:val="22"/>
          <w:szCs w:val="22"/>
        </w:rPr>
        <w:t xml:space="preserve">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3A9D07AE"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xml:space="preserve">§ </w:t>
      </w:r>
      <w:r w:rsidR="00EA1E38">
        <w:rPr>
          <w:rFonts w:cs="Times New Roman"/>
          <w:b/>
          <w:bCs/>
          <w:color w:val="000000"/>
          <w:sz w:val="22"/>
          <w:szCs w:val="22"/>
        </w:rPr>
        <w:t>10</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61F4F41D"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lastRenderedPageBreak/>
        <w:t>Wydzierżawiający zobowiązuje się do dostawy zestawów w czasie</w:t>
      </w:r>
      <w:r w:rsidR="00612B93">
        <w:rPr>
          <w:rFonts w:cs="Times New Roman"/>
          <w:color w:val="000000"/>
          <w:sz w:val="22"/>
          <w:szCs w:val="22"/>
          <w:lang w:eastAsia="ar-SA" w:bidi="ar-SA"/>
        </w:rPr>
        <w:t xml:space="preserv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w:t>
      </w:r>
      <w:r w:rsidR="00612B93">
        <w:rPr>
          <w:rFonts w:cs="Times New Roman"/>
          <w:color w:val="000000"/>
          <w:sz w:val="22"/>
          <w:szCs w:val="22"/>
          <w:lang w:eastAsia="ar-SA" w:bidi="ar-SA"/>
        </w:rPr>
        <w:t>Apteki</w:t>
      </w:r>
      <w:r w:rsidRPr="00FF2F39">
        <w:rPr>
          <w:rFonts w:cs="Times New Roman"/>
          <w:color w:val="000000"/>
          <w:sz w:val="22"/>
          <w:szCs w:val="22"/>
          <w:lang w:eastAsia="ar-SA" w:bidi="ar-SA"/>
        </w:rPr>
        <w:t xml:space="preserve">. </w:t>
      </w:r>
    </w:p>
    <w:p w14:paraId="14D87EE0" w14:textId="41EB2760" w:rsidR="00FF2F39" w:rsidRPr="00612B93" w:rsidRDefault="00713297" w:rsidP="00612B93">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562995D0"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962D889" w14:textId="06847E41" w:rsidR="00713297" w:rsidRPr="00612B93" w:rsidRDefault="00713297" w:rsidP="00612B93">
      <w:pPr>
        <w:numPr>
          <w:ilvl w:val="0"/>
          <w:numId w:val="32"/>
        </w:numPr>
        <w:tabs>
          <w:tab w:val="left" w:pos="297"/>
        </w:tabs>
        <w:jc w:val="both"/>
        <w:rPr>
          <w:rFonts w:cs="Times New Roman"/>
          <w:color w:val="000000"/>
          <w:sz w:val="22"/>
          <w:szCs w:val="22"/>
        </w:rPr>
      </w:pPr>
      <w:r w:rsidRPr="00612B93">
        <w:rPr>
          <w:rFonts w:cs="Times New Roman"/>
          <w:color w:val="000000"/>
          <w:sz w:val="22"/>
          <w:szCs w:val="22"/>
          <w:lang w:eastAsia="ar-SA" w:bidi="ar-SA"/>
        </w:rPr>
        <w:t>Dzierżawca zobowiązuje się do właściwego przechowywania zestawów tj. w warunkach zabezpieczających przed uszkodzeniem, zniszczeniem lub kradzieżą</w:t>
      </w:r>
      <w:r w:rsidR="00612B93" w:rsidRPr="00612B93">
        <w:rPr>
          <w:rFonts w:cs="Times New Roman"/>
          <w:color w:val="000000"/>
          <w:sz w:val="22"/>
          <w:szCs w:val="22"/>
          <w:lang w:eastAsia="ar-SA" w:bidi="ar-SA"/>
        </w:rPr>
        <w:t>.</w:t>
      </w:r>
    </w:p>
    <w:p w14:paraId="23EC3657" w14:textId="77777777" w:rsidR="00612B93" w:rsidRPr="00612B93" w:rsidRDefault="00612B93" w:rsidP="00612B93">
      <w:pPr>
        <w:tabs>
          <w:tab w:val="left" w:pos="297"/>
        </w:tabs>
        <w:ind w:left="720"/>
        <w:jc w:val="both"/>
        <w:rPr>
          <w:rFonts w:cs="Times New Roman"/>
          <w:b/>
          <w:bCs/>
          <w:color w:val="000000"/>
          <w:sz w:val="22"/>
          <w:szCs w:val="22"/>
        </w:rPr>
      </w:pPr>
    </w:p>
    <w:p w14:paraId="5019C886" w14:textId="4146F602"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1</w:t>
      </w:r>
    </w:p>
    <w:p w14:paraId="082EA4D5" w14:textId="77777777"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0E89BB6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2</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52BA8BCC" w:rsidR="00713297" w:rsidRPr="006639C0" w:rsidRDefault="00713297">
      <w:pPr>
        <w:numPr>
          <w:ilvl w:val="0"/>
          <w:numId w:val="20"/>
        </w:numPr>
        <w:jc w:val="both"/>
        <w:rPr>
          <w:rFonts w:cs="Times New Roman"/>
          <w:b/>
          <w:bCs/>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w:t>
      </w:r>
      <w:r w:rsidR="00EA1E38">
        <w:rPr>
          <w:rFonts w:cs="Times New Roman"/>
          <w:color w:val="000000"/>
          <w:sz w:val="22"/>
          <w:szCs w:val="22"/>
        </w:rPr>
        <w:t>8</w:t>
      </w:r>
      <w:r w:rsidRPr="00FF2F39">
        <w:rPr>
          <w:rFonts w:cs="Times New Roman"/>
          <w:color w:val="000000"/>
          <w:sz w:val="22"/>
          <w:szCs w:val="22"/>
        </w:rPr>
        <w:t>;</w:t>
      </w:r>
      <w:r w:rsidR="002D28D9">
        <w:rPr>
          <w:rFonts w:cs="Times New Roman"/>
          <w:color w:val="000000"/>
          <w:sz w:val="22"/>
          <w:szCs w:val="22"/>
        </w:rPr>
        <w:t xml:space="preserve"> </w:t>
      </w:r>
      <w:r w:rsidR="002D28D9" w:rsidRPr="006639C0">
        <w:rPr>
          <w:rFonts w:cs="Times New Roman"/>
          <w:b/>
          <w:bCs/>
          <w:color w:val="000000"/>
          <w:sz w:val="22"/>
          <w:szCs w:val="22"/>
        </w:rPr>
        <w:t xml:space="preserve">z wyjątkiem dostarczenia sprzętu zastępczego. </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FABE72B" w14:textId="77777777" w:rsidR="00F45B5F" w:rsidRDefault="00713297" w:rsidP="00F45B5F">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30BA625C" w14:textId="5C72C702" w:rsidR="00FB7BB1" w:rsidRPr="00F45B5F" w:rsidRDefault="00F45B5F" w:rsidP="00F45B5F">
      <w:pPr>
        <w:widowControl/>
        <w:numPr>
          <w:ilvl w:val="0"/>
          <w:numId w:val="34"/>
        </w:numPr>
        <w:tabs>
          <w:tab w:val="left" w:pos="-360"/>
          <w:tab w:val="left" w:pos="284"/>
        </w:tabs>
        <w:suppressAutoHyphens w:val="0"/>
        <w:jc w:val="both"/>
        <w:rPr>
          <w:rFonts w:cs="Times New Roman"/>
          <w:color w:val="000000"/>
          <w:sz w:val="22"/>
          <w:szCs w:val="22"/>
        </w:rPr>
      </w:pPr>
      <w:r w:rsidRPr="00F45B5F">
        <w:rPr>
          <w:rFonts w:cs="Times New Roman"/>
          <w:color w:val="000000"/>
          <w:sz w:val="22"/>
          <w:szCs w:val="22"/>
        </w:rPr>
        <w:t xml:space="preserve">Maksymalny wymiar kar umownych, zgodnie z dyspozycją art. 436 pkt 3) ustawy z dnia 11 września 2019 roku - Prawo zamówień publicznych, nie może przekroczyć </w:t>
      </w:r>
      <w:r>
        <w:rPr>
          <w:rFonts w:cs="Times New Roman"/>
          <w:color w:val="000000"/>
          <w:sz w:val="22"/>
          <w:szCs w:val="22"/>
        </w:rPr>
        <w:t>5</w:t>
      </w:r>
      <w:r w:rsidRPr="00F45B5F">
        <w:rPr>
          <w:rFonts w:cs="Times New Roman"/>
          <w:color w:val="000000"/>
          <w:sz w:val="22"/>
          <w:szCs w:val="22"/>
        </w:rPr>
        <w:t xml:space="preserve">0% </w:t>
      </w:r>
      <w:r>
        <w:rPr>
          <w:rFonts w:cs="Times New Roman"/>
          <w:color w:val="000000"/>
          <w:sz w:val="22"/>
          <w:szCs w:val="22"/>
        </w:rPr>
        <w:t>wartości</w:t>
      </w:r>
      <w:r w:rsidRPr="00F45B5F">
        <w:rPr>
          <w:rFonts w:cs="Times New Roman"/>
          <w:color w:val="000000"/>
          <w:sz w:val="22"/>
          <w:szCs w:val="22"/>
        </w:rPr>
        <w:t xml:space="preserve"> brutto Umowy.</w:t>
      </w:r>
    </w:p>
    <w:p w14:paraId="4F707336" w14:textId="77777777" w:rsidR="00713297" w:rsidRPr="00FF2F39" w:rsidRDefault="00713297">
      <w:pPr>
        <w:jc w:val="center"/>
        <w:rPr>
          <w:rFonts w:cs="Times New Roman"/>
          <w:b/>
          <w:bCs/>
          <w:color w:val="000000"/>
          <w:sz w:val="22"/>
          <w:szCs w:val="22"/>
        </w:rPr>
      </w:pPr>
    </w:p>
    <w:p w14:paraId="074C5024" w14:textId="77777777" w:rsidR="00C73B22" w:rsidRDefault="00C73B22">
      <w:pPr>
        <w:jc w:val="center"/>
        <w:rPr>
          <w:rFonts w:cs="Times New Roman"/>
          <w:b/>
          <w:bCs/>
          <w:color w:val="000000"/>
          <w:sz w:val="22"/>
          <w:szCs w:val="22"/>
        </w:rPr>
      </w:pPr>
    </w:p>
    <w:p w14:paraId="2800C57F" w14:textId="55B47729" w:rsidR="00713297" w:rsidRPr="00FF2F39" w:rsidRDefault="00713297">
      <w:pPr>
        <w:jc w:val="center"/>
        <w:rPr>
          <w:rFonts w:cs="Times New Roman"/>
          <w:b/>
          <w:bCs/>
          <w:color w:val="000000"/>
          <w:sz w:val="22"/>
          <w:szCs w:val="22"/>
        </w:rPr>
      </w:pPr>
      <w:r w:rsidRPr="00FF2F39">
        <w:rPr>
          <w:rFonts w:cs="Times New Roman"/>
          <w:b/>
          <w:bCs/>
          <w:color w:val="000000"/>
          <w:sz w:val="22"/>
          <w:szCs w:val="22"/>
        </w:rPr>
        <w:lastRenderedPageBreak/>
        <w:t>§ 1</w:t>
      </w:r>
      <w:r w:rsidR="00EA1E38">
        <w:rPr>
          <w:rFonts w:cs="Times New Roman"/>
          <w:b/>
          <w:bCs/>
          <w:color w:val="000000"/>
          <w:sz w:val="22"/>
          <w:szCs w:val="22"/>
        </w:rPr>
        <w:t>3</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B96381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4</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64532846" w:rsidR="00713297" w:rsidRPr="00FF2F39" w:rsidRDefault="00713297">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5</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57C844A0"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upływem </w:t>
      </w:r>
      <w:r w:rsidR="00612B93">
        <w:rPr>
          <w:rFonts w:cs="Times New Roman"/>
          <w:color w:val="000000"/>
          <w:sz w:val="22"/>
          <w:szCs w:val="22"/>
        </w:rPr>
        <w:t>24</w:t>
      </w:r>
      <w:r w:rsidRPr="00FF2F39">
        <w:rPr>
          <w:rFonts w:cs="Times New Roman"/>
          <w:color w:val="000000"/>
          <w:sz w:val="22"/>
          <w:szCs w:val="22"/>
        </w:rPr>
        <w:t xml:space="preserve"> miesięcy liczonych od dnia podpisania umowy</w:t>
      </w:r>
    </w:p>
    <w:p w14:paraId="7A6BE2EB" w14:textId="7089AF78"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 xml:space="preserve">z chwilą wyczerpania się łącznej wartości brutto umowy (stanowiącej sumę ceny brutto za dzierżawę sprzętu za cały okres realizacji umowy, o której mowa w § 2 ust. 3 oraz wartości brutto przedmiotu dostawy, o której mowa w § </w:t>
      </w:r>
      <w:r w:rsidR="00EA1E38">
        <w:rPr>
          <w:rFonts w:cs="Times New Roman"/>
          <w:color w:val="000000"/>
          <w:sz w:val="22"/>
          <w:szCs w:val="22"/>
        </w:rPr>
        <w:t>9</w:t>
      </w:r>
      <w:r w:rsidRPr="00FF2F39">
        <w:rPr>
          <w:rFonts w:cs="Times New Roman"/>
          <w:color w:val="000000"/>
          <w:sz w:val="22"/>
          <w:szCs w:val="22"/>
        </w:rPr>
        <w:t xml:space="preserve">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58C642ED"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1</w:t>
      </w:r>
      <w:r w:rsidR="00EA1E38">
        <w:rPr>
          <w:rFonts w:cs="Times New Roman"/>
          <w:b/>
          <w:bCs/>
          <w:color w:val="000000"/>
          <w:sz w:val="22"/>
          <w:szCs w:val="22"/>
        </w:rPr>
        <w:t>6</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C5E680D"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7</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w:t>
      </w:r>
      <w:r w:rsidRPr="00FF2F39">
        <w:rPr>
          <w:rFonts w:cs="Times New Roman"/>
          <w:color w:val="000000"/>
          <w:sz w:val="22"/>
          <w:szCs w:val="22"/>
        </w:rPr>
        <w:lastRenderedPageBreak/>
        <w:t xml:space="preserve">poinformowana o tym fakcie na piśmie. </w:t>
      </w:r>
    </w:p>
    <w:p w14:paraId="425840F6" w14:textId="77777777" w:rsidR="00713297" w:rsidRPr="00FF2F39" w:rsidRDefault="00713297">
      <w:pPr>
        <w:rPr>
          <w:rFonts w:cs="Times New Roman"/>
          <w:b/>
          <w:bCs/>
          <w:color w:val="000000"/>
          <w:sz w:val="22"/>
          <w:szCs w:val="22"/>
        </w:rPr>
      </w:pPr>
    </w:p>
    <w:p w14:paraId="4EC10298" w14:textId="17D3CEE3" w:rsidR="00713297" w:rsidRPr="00FF2F39"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8</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301DCF14" w:rsidR="00713297" w:rsidRDefault="00713297">
      <w:pPr>
        <w:jc w:val="center"/>
        <w:rPr>
          <w:rFonts w:cs="Times New Roman"/>
          <w:b/>
          <w:bCs/>
          <w:color w:val="000000"/>
          <w:sz w:val="22"/>
          <w:szCs w:val="22"/>
        </w:rPr>
      </w:pPr>
      <w:r w:rsidRPr="00FF2F39">
        <w:rPr>
          <w:rFonts w:cs="Times New Roman"/>
          <w:b/>
          <w:bCs/>
          <w:color w:val="000000"/>
          <w:sz w:val="22"/>
          <w:szCs w:val="22"/>
        </w:rPr>
        <w:t>§ 1</w:t>
      </w:r>
      <w:r w:rsidR="00EA1E38">
        <w:rPr>
          <w:rFonts w:cs="Times New Roman"/>
          <w:b/>
          <w:bCs/>
          <w:color w:val="000000"/>
          <w:sz w:val="22"/>
          <w:szCs w:val="22"/>
        </w:rPr>
        <w:t>9</w:t>
      </w:r>
    </w:p>
    <w:p w14:paraId="2D355D5E" w14:textId="77777777" w:rsidR="00EA1E38" w:rsidRPr="00FF2F39" w:rsidRDefault="00EA1E38" w:rsidP="00EA1E38">
      <w:pPr>
        <w:rPr>
          <w:rFonts w:cs="Times New Roman"/>
          <w:b/>
          <w:bCs/>
          <w:color w:val="000000"/>
          <w:sz w:val="22"/>
          <w:szCs w:val="22"/>
        </w:rPr>
      </w:pP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731F0BE1" w14:textId="73724816" w:rsidR="00E90A79" w:rsidRPr="00FF2F39" w:rsidRDefault="00E90A79">
      <w:pPr>
        <w:jc w:val="both"/>
        <w:rPr>
          <w:rFonts w:cs="Times New Roman"/>
          <w:color w:val="000000"/>
          <w:sz w:val="22"/>
          <w:szCs w:val="22"/>
        </w:rPr>
      </w:pPr>
      <w:r>
        <w:rPr>
          <w:rFonts w:eastAsia="ArialMT" w:cs="Times New Roman"/>
          <w:color w:val="000000"/>
          <w:sz w:val="22"/>
          <w:szCs w:val="22"/>
        </w:rPr>
        <w:t xml:space="preserve">Załącznik nr </w:t>
      </w:r>
      <w:r w:rsidR="00612B93">
        <w:rPr>
          <w:rFonts w:eastAsia="ArialMT" w:cs="Times New Roman"/>
          <w:color w:val="000000"/>
          <w:sz w:val="22"/>
          <w:szCs w:val="22"/>
        </w:rPr>
        <w:t>1</w:t>
      </w:r>
      <w:r>
        <w:rPr>
          <w:rFonts w:eastAsia="ArialMT" w:cs="Times New Roman"/>
          <w:color w:val="000000"/>
          <w:sz w:val="22"/>
          <w:szCs w:val="22"/>
        </w:rPr>
        <w:t xml:space="preserve">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6B692704" w14:textId="625FCE19"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E7FA1" w14:textId="77777777" w:rsidR="00FE68B5" w:rsidRDefault="00FE68B5">
      <w:r>
        <w:separator/>
      </w:r>
    </w:p>
  </w:endnote>
  <w:endnote w:type="continuationSeparator" w:id="0">
    <w:p w14:paraId="0E051890" w14:textId="77777777" w:rsidR="00FE68B5" w:rsidRDefault="00FE6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D3E16" w14:textId="77777777" w:rsidR="00FE68B5" w:rsidRDefault="00FE68B5">
      <w:r>
        <w:separator/>
      </w:r>
    </w:p>
  </w:footnote>
  <w:footnote w:type="continuationSeparator" w:id="0">
    <w:p w14:paraId="736FEE9D" w14:textId="77777777" w:rsidR="00FE68B5" w:rsidRDefault="00FE6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1B2FCC"/>
    <w:multiLevelType w:val="hybridMultilevel"/>
    <w:tmpl w:val="6472040A"/>
    <w:lvl w:ilvl="0" w:tplc="773A8964">
      <w:start w:val="1"/>
      <w:numFmt w:val="decimal"/>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39"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1"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1"/>
  </w:num>
  <w:num w:numId="25" w16cid:durableId="1216549420">
    <w:abstractNumId w:val="40"/>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9"/>
  </w:num>
  <w:num w:numId="41" w16cid:durableId="2055814842">
    <w:abstractNumId w:val="35"/>
  </w:num>
  <w:num w:numId="42" w16cid:durableId="14476938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C646E"/>
    <w:rsid w:val="000E1BF8"/>
    <w:rsid w:val="00100BE2"/>
    <w:rsid w:val="001C57E6"/>
    <w:rsid w:val="0022230F"/>
    <w:rsid w:val="00233C9F"/>
    <w:rsid w:val="0029657A"/>
    <w:rsid w:val="002D28D9"/>
    <w:rsid w:val="002E34FB"/>
    <w:rsid w:val="00333B68"/>
    <w:rsid w:val="00355D71"/>
    <w:rsid w:val="00442EF3"/>
    <w:rsid w:val="00446197"/>
    <w:rsid w:val="00462472"/>
    <w:rsid w:val="004872D4"/>
    <w:rsid w:val="004A7E48"/>
    <w:rsid w:val="004C1B77"/>
    <w:rsid w:val="004D5D5A"/>
    <w:rsid w:val="005E136F"/>
    <w:rsid w:val="00603CF0"/>
    <w:rsid w:val="00612B93"/>
    <w:rsid w:val="00654E01"/>
    <w:rsid w:val="00663262"/>
    <w:rsid w:val="006639C0"/>
    <w:rsid w:val="00681C4E"/>
    <w:rsid w:val="007040B7"/>
    <w:rsid w:val="00713297"/>
    <w:rsid w:val="00721228"/>
    <w:rsid w:val="007433CE"/>
    <w:rsid w:val="007D7854"/>
    <w:rsid w:val="007E0D43"/>
    <w:rsid w:val="008B7A32"/>
    <w:rsid w:val="008C443C"/>
    <w:rsid w:val="009073F9"/>
    <w:rsid w:val="00940045"/>
    <w:rsid w:val="009436B4"/>
    <w:rsid w:val="009B3CFE"/>
    <w:rsid w:val="00A21A9B"/>
    <w:rsid w:val="00A90BF3"/>
    <w:rsid w:val="00C14082"/>
    <w:rsid w:val="00C60D85"/>
    <w:rsid w:val="00C73B22"/>
    <w:rsid w:val="00C752A2"/>
    <w:rsid w:val="00C840AF"/>
    <w:rsid w:val="00D708DD"/>
    <w:rsid w:val="00DA48E2"/>
    <w:rsid w:val="00DB0E54"/>
    <w:rsid w:val="00DE70A3"/>
    <w:rsid w:val="00E90A79"/>
    <w:rsid w:val="00EA1E38"/>
    <w:rsid w:val="00F1410E"/>
    <w:rsid w:val="00F45B5F"/>
    <w:rsid w:val="00F77958"/>
    <w:rsid w:val="00F90A58"/>
    <w:rsid w:val="00FB7BB1"/>
    <w:rsid w:val="00FE28DE"/>
    <w:rsid w:val="00FE68B5"/>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uiPriority w:val="34"/>
    <w:qFormat/>
    <w:rsid w:val="00FB7B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227618">
      <w:bodyDiv w:val="1"/>
      <w:marLeft w:val="0"/>
      <w:marRight w:val="0"/>
      <w:marTop w:val="0"/>
      <w:marBottom w:val="0"/>
      <w:divBdr>
        <w:top w:val="none" w:sz="0" w:space="0" w:color="auto"/>
        <w:left w:val="none" w:sz="0" w:space="0" w:color="auto"/>
        <w:bottom w:val="none" w:sz="0" w:space="0" w:color="auto"/>
        <w:right w:val="none" w:sz="0" w:space="0" w:color="auto"/>
      </w:divBdr>
    </w:div>
    <w:div w:id="186505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3860</Words>
  <Characters>23160</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26967</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Elżbieta Jastrzębska-Kukawka</cp:lastModifiedBy>
  <cp:revision>4</cp:revision>
  <cp:lastPrinted>2016-03-01T12:20:00Z</cp:lastPrinted>
  <dcterms:created xsi:type="dcterms:W3CDTF">2023-10-06T10:48:00Z</dcterms:created>
  <dcterms:modified xsi:type="dcterms:W3CDTF">2023-10-09T12:25:00Z</dcterms:modified>
</cp:coreProperties>
</file>