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GoBack"/>
      <w:r w:rsidR="00102333" w:rsidRPr="00102333">
        <w:rPr>
          <w:b/>
          <w:sz w:val="22"/>
          <w:szCs w:val="22"/>
        </w:rPr>
        <w:t>Remont mieszkania nr 5 przy ul. Gramatyka 7 w Krakowie KC-zp.272-609/23</w:t>
      </w:r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2D50CA" w:rsidRDefault="002D50CA" w:rsidP="004F5AC0">
      <w:pPr>
        <w:rPr>
          <w:sz w:val="22"/>
          <w:szCs w:val="22"/>
        </w:rPr>
      </w:pPr>
    </w:p>
    <w:p w:rsidR="002D50CA" w:rsidRDefault="002D50CA" w:rsidP="002D50CA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2D50CA" w:rsidRDefault="002D50CA" w:rsidP="002D50CA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2D50CA" w:rsidRDefault="002D50CA" w:rsidP="002D50CA">
      <w:pPr>
        <w:suppressAutoHyphens w:val="0"/>
        <w:spacing w:before="120" w:after="60"/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Powyższa cena zawiera podatek VAT w wysokości </w:t>
      </w:r>
      <w:r w:rsidR="00102333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% tj.…………………….PLN</w:t>
      </w:r>
    </w:p>
    <w:p w:rsidR="002D50CA" w:rsidRDefault="002D50CA" w:rsidP="002D50CA">
      <w:pPr>
        <w:spacing w:line="360" w:lineRule="auto"/>
        <w:ind w:right="-45"/>
        <w:jc w:val="both"/>
        <w:rPr>
          <w:bCs/>
          <w:i/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>
        <w:rPr>
          <w:bCs/>
          <w:sz w:val="22"/>
          <w:szCs w:val="22"/>
        </w:rPr>
        <w:t>: ………………………miesięcy</w:t>
      </w:r>
      <w:r>
        <w:rPr>
          <w:bCs/>
          <w:i/>
          <w:iCs/>
          <w:sz w:val="22"/>
          <w:szCs w:val="22"/>
        </w:rPr>
        <w:t>*</w:t>
      </w:r>
      <w:r>
        <w:rPr>
          <w:bCs/>
          <w:sz w:val="22"/>
          <w:szCs w:val="22"/>
        </w:rPr>
        <w:t xml:space="preserve"> (</w:t>
      </w:r>
      <w:r>
        <w:rPr>
          <w:bCs/>
          <w:i/>
          <w:sz w:val="22"/>
          <w:szCs w:val="22"/>
        </w:rPr>
        <w:t>kryterium oceny ofert)</w:t>
      </w:r>
    </w:p>
    <w:p w:rsidR="002D50CA" w:rsidRDefault="002D50CA" w:rsidP="002D50CA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:rsidR="002D50CA" w:rsidRDefault="002D50CA" w:rsidP="002D50C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49 dni od daty podpisania umowy.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5EC" w:rsidRDefault="007555EC">
      <w:r>
        <w:separator/>
      </w:r>
    </w:p>
  </w:endnote>
  <w:endnote w:type="continuationSeparator" w:id="0">
    <w:p w:rsidR="007555EC" w:rsidRDefault="00755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5EC" w:rsidRDefault="007555EC">
      <w:r>
        <w:separator/>
      </w:r>
    </w:p>
  </w:footnote>
  <w:footnote w:type="continuationSeparator" w:id="0">
    <w:p w:rsidR="007555EC" w:rsidRDefault="007555EC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64D"/>
    <w:rsid w:val="00012286"/>
    <w:rsid w:val="00071CCC"/>
    <w:rsid w:val="000B731D"/>
    <w:rsid w:val="000D6134"/>
    <w:rsid w:val="000E09C7"/>
    <w:rsid w:val="000F6589"/>
    <w:rsid w:val="00102333"/>
    <w:rsid w:val="00106636"/>
    <w:rsid w:val="00116EC6"/>
    <w:rsid w:val="00167E1C"/>
    <w:rsid w:val="001801DD"/>
    <w:rsid w:val="001D4612"/>
    <w:rsid w:val="001E566E"/>
    <w:rsid w:val="00207E98"/>
    <w:rsid w:val="002178AE"/>
    <w:rsid w:val="002723B0"/>
    <w:rsid w:val="002C6664"/>
    <w:rsid w:val="002D50CA"/>
    <w:rsid w:val="00315A4A"/>
    <w:rsid w:val="003616C7"/>
    <w:rsid w:val="0036196B"/>
    <w:rsid w:val="003965E5"/>
    <w:rsid w:val="004216AC"/>
    <w:rsid w:val="004B7300"/>
    <w:rsid w:val="004C6753"/>
    <w:rsid w:val="004F5AC0"/>
    <w:rsid w:val="0050699C"/>
    <w:rsid w:val="00515851"/>
    <w:rsid w:val="00530728"/>
    <w:rsid w:val="00595C87"/>
    <w:rsid w:val="005C5F90"/>
    <w:rsid w:val="005D2C65"/>
    <w:rsid w:val="005E6D94"/>
    <w:rsid w:val="00624343"/>
    <w:rsid w:val="0063384F"/>
    <w:rsid w:val="00643C6F"/>
    <w:rsid w:val="00646202"/>
    <w:rsid w:val="0065290F"/>
    <w:rsid w:val="006559BB"/>
    <w:rsid w:val="006815F6"/>
    <w:rsid w:val="00691BBA"/>
    <w:rsid w:val="006F13A8"/>
    <w:rsid w:val="00737998"/>
    <w:rsid w:val="007555EC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068EC"/>
    <w:rsid w:val="00D123EF"/>
    <w:rsid w:val="00D24208"/>
    <w:rsid w:val="00D60C38"/>
    <w:rsid w:val="00D66893"/>
    <w:rsid w:val="00D8645D"/>
    <w:rsid w:val="00D870B1"/>
    <w:rsid w:val="00D90ACB"/>
    <w:rsid w:val="00DC1500"/>
    <w:rsid w:val="00DD4B65"/>
    <w:rsid w:val="00E25F02"/>
    <w:rsid w:val="00E32BE5"/>
    <w:rsid w:val="00E44371"/>
    <w:rsid w:val="00E469F3"/>
    <w:rsid w:val="00E949B0"/>
    <w:rsid w:val="00ED046C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F59FEF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92DC0-1CDD-407B-8CC6-8F8AC64A6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704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2023-08-01T07:51:00Z</cp:lastPrinted>
  <dcterms:created xsi:type="dcterms:W3CDTF">2023-10-10T04:55:00Z</dcterms:created>
  <dcterms:modified xsi:type="dcterms:W3CDTF">2023-10-10T04:55:00Z</dcterms:modified>
</cp:coreProperties>
</file>