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8B6AA" w14:textId="77777777" w:rsidR="0000776F" w:rsidRPr="00240E71" w:rsidRDefault="0000776F" w:rsidP="0000776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614574C" w14:textId="77777777" w:rsidR="0000776F" w:rsidRPr="0022732C" w:rsidRDefault="0000776F" w:rsidP="0000776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565D9A6" w14:textId="77777777" w:rsidR="0000776F" w:rsidRDefault="0000776F" w:rsidP="0000776F">
      <w:pPr>
        <w:tabs>
          <w:tab w:val="right" w:pos="9000"/>
        </w:tabs>
        <w:spacing w:line="360" w:lineRule="auto"/>
        <w:rPr>
          <w:sz w:val="22"/>
        </w:rPr>
      </w:pPr>
    </w:p>
    <w:p w14:paraId="6F5B8361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4CC046B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1D2512A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C809F5C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D6E63DD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EF9EE26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553211FA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E88C7E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62B477" w14:textId="77777777" w:rsidR="0000776F" w:rsidRPr="0022732C" w:rsidRDefault="0000776F" w:rsidP="000077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5B1E1EA" w14:textId="77777777" w:rsidR="0000776F" w:rsidRDefault="0000776F" w:rsidP="0000776F">
      <w:pPr>
        <w:spacing w:line="360" w:lineRule="auto"/>
      </w:pPr>
      <w:r>
        <w:t>Do: Nazwa i siedziba Zamawiającego:</w:t>
      </w:r>
    </w:p>
    <w:p w14:paraId="7434C00C" w14:textId="77777777" w:rsidR="0000776F" w:rsidRPr="00A543D6" w:rsidRDefault="0000776F" w:rsidP="0000776F">
      <w:pPr>
        <w:ind w:right="-110"/>
        <w:rPr>
          <w:b/>
          <w:sz w:val="22"/>
          <w:szCs w:val="22"/>
        </w:rPr>
      </w:pPr>
      <w:r w:rsidRPr="00A543D6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A543D6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A543D6">
        <w:rPr>
          <w:b/>
          <w:sz w:val="22"/>
          <w:szCs w:val="22"/>
        </w:rPr>
        <w:t>im. Stanisława Staszica w Krakowie</w:t>
      </w:r>
    </w:p>
    <w:p w14:paraId="26B8861F" w14:textId="77777777" w:rsidR="0000776F" w:rsidRPr="00A543D6" w:rsidRDefault="0000776F" w:rsidP="0000776F">
      <w:pPr>
        <w:ind w:right="-110"/>
        <w:rPr>
          <w:b/>
          <w:sz w:val="22"/>
          <w:szCs w:val="22"/>
        </w:rPr>
      </w:pPr>
      <w:r w:rsidRPr="00A543D6">
        <w:rPr>
          <w:b/>
          <w:sz w:val="22"/>
          <w:szCs w:val="22"/>
        </w:rPr>
        <w:t xml:space="preserve">Dział Zamówień Publicznych  </w:t>
      </w:r>
    </w:p>
    <w:p w14:paraId="0FFE0D2F" w14:textId="77777777" w:rsidR="0000776F" w:rsidRPr="00A543D6" w:rsidRDefault="0000776F" w:rsidP="0000776F">
      <w:pPr>
        <w:ind w:right="-110"/>
        <w:rPr>
          <w:b/>
          <w:sz w:val="22"/>
          <w:szCs w:val="22"/>
        </w:rPr>
      </w:pPr>
      <w:r w:rsidRPr="00A543D6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A543D6">
        <w:rPr>
          <w:b/>
          <w:sz w:val="22"/>
          <w:szCs w:val="22"/>
        </w:rPr>
        <w:t xml:space="preserve">30-059 Kraków,  </w:t>
      </w:r>
    </w:p>
    <w:p w14:paraId="204C8736" w14:textId="77777777" w:rsidR="0000776F" w:rsidRPr="00A543D6" w:rsidRDefault="0000776F" w:rsidP="0000776F">
      <w:pPr>
        <w:ind w:firstLine="3969"/>
        <w:rPr>
          <w:b/>
          <w:sz w:val="22"/>
          <w:szCs w:val="22"/>
        </w:rPr>
      </w:pPr>
    </w:p>
    <w:p w14:paraId="32EBF2DE" w14:textId="77777777" w:rsidR="0000776F" w:rsidRPr="00A543D6" w:rsidRDefault="0000776F" w:rsidP="0000776F">
      <w:pPr>
        <w:widowControl w:val="0"/>
        <w:ind w:right="1"/>
        <w:jc w:val="both"/>
        <w:rPr>
          <w:sz w:val="22"/>
          <w:szCs w:val="22"/>
        </w:rPr>
      </w:pPr>
      <w:r w:rsidRPr="00A543D6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</w:rPr>
        <w:t>Wykonanie konserwacji i bieżących napraw urządzeń dźwigowych zainstalowanych w obiektach Miasteczka Studenckiego AGH - KC-zp.272-472/23</w:t>
      </w:r>
      <w:r w:rsidRPr="00A543D6">
        <w:rPr>
          <w:b/>
          <w:sz w:val="22"/>
          <w:szCs w:val="22"/>
        </w:rPr>
        <w:t xml:space="preserve">, </w:t>
      </w:r>
      <w:r w:rsidRPr="00A543D6">
        <w:rPr>
          <w:sz w:val="22"/>
          <w:szCs w:val="22"/>
        </w:rPr>
        <w:t>oferuję realizację przedmiotu zamówienia , zgodnie z zasadami określonymi w specyfikacji warunków zamówienia.</w:t>
      </w:r>
    </w:p>
    <w:p w14:paraId="20D0F6BB" w14:textId="77777777" w:rsidR="0000776F" w:rsidRPr="00A543D6" w:rsidRDefault="0000776F" w:rsidP="0000776F">
      <w:pPr>
        <w:tabs>
          <w:tab w:val="right" w:pos="9000"/>
        </w:tabs>
        <w:rPr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37"/>
      </w:tblGrid>
      <w:tr w:rsidR="0000776F" w14:paraId="52B15BE2" w14:textId="77777777" w:rsidTr="00167E5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9633BC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b/>
                <w:sz w:val="20"/>
                <w:szCs w:val="20"/>
              </w:rPr>
            </w:pPr>
          </w:p>
          <w:p w14:paraId="1C4B77EF" w14:textId="77777777" w:rsidR="0000776F" w:rsidRDefault="0000776F" w:rsidP="00167E53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44CDFD" w14:textId="77777777" w:rsidR="0000776F" w:rsidRDefault="0000776F" w:rsidP="00167E53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9F254B" w14:textId="77777777" w:rsidR="0000776F" w:rsidRDefault="0000776F" w:rsidP="00167E53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66ABE7" w14:textId="77777777" w:rsidR="0000776F" w:rsidRDefault="0000776F" w:rsidP="00167E53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D87D9" w14:textId="57FF0BBB" w:rsidR="0000776F" w:rsidRDefault="0000776F" w:rsidP="00167E53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 xml:space="preserve">Podatek VAT </w:t>
            </w:r>
            <w:r w:rsidRPr="003B6010">
              <w:rPr>
                <w:b/>
                <w:color w:val="FF0000"/>
                <w:sz w:val="20"/>
                <w:szCs w:val="20"/>
              </w:rPr>
              <w:t xml:space="preserve">8 % </w:t>
            </w:r>
          </w:p>
        </w:tc>
      </w:tr>
      <w:tr w:rsidR="0000776F" w14:paraId="67C04DE6" w14:textId="77777777" w:rsidTr="00167E53">
        <w:trPr>
          <w:trHeight w:val="8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1ED4F3" w14:textId="77777777" w:rsidR="0000776F" w:rsidRDefault="0000776F" w:rsidP="00167E53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 xml:space="preserve">Cena za 12 miesięcy obliczona zgodnie z kalkulacją cenową ”Konserwacja” </w:t>
            </w:r>
            <w:r w:rsidRPr="003B6010">
              <w:rPr>
                <w:b/>
                <w:color w:val="FF0000"/>
                <w:sz w:val="20"/>
                <w:szCs w:val="20"/>
              </w:rPr>
              <w:t>(zał. nr 1A)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DC650A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1D06B9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97DC18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36C59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</w:p>
        </w:tc>
      </w:tr>
      <w:tr w:rsidR="0000776F" w14:paraId="6B5DBC14" w14:textId="77777777" w:rsidTr="00167E5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7959E7" w14:textId="77777777" w:rsidR="0000776F" w:rsidRDefault="0000776F" w:rsidP="00167E53">
            <w:pPr>
              <w:tabs>
                <w:tab w:val="right" w:pos="9000"/>
              </w:tabs>
            </w:pPr>
            <w:r>
              <w:rPr>
                <w:b/>
                <w:sz w:val="20"/>
                <w:szCs w:val="20"/>
              </w:rPr>
              <w:t xml:space="preserve">Cena za materiały  obliczona na podstawie kalkulacji cenowej ”Materiały wraz z robocizną” </w:t>
            </w:r>
          </w:p>
          <w:p w14:paraId="657ADB97" w14:textId="77777777" w:rsidR="0000776F" w:rsidRPr="003B6010" w:rsidRDefault="0000776F" w:rsidP="00167E53">
            <w:pPr>
              <w:tabs>
                <w:tab w:val="right" w:pos="9000"/>
              </w:tabs>
              <w:rPr>
                <w:color w:val="FF0000"/>
              </w:rPr>
            </w:pPr>
            <w:r w:rsidRPr="003B6010">
              <w:rPr>
                <w:b/>
                <w:color w:val="FF0000"/>
                <w:sz w:val="20"/>
                <w:szCs w:val="20"/>
              </w:rPr>
              <w:t>(zał. nr 1B)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47268B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9E718D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76D38A" w14:textId="77777777" w:rsidR="0000776F" w:rsidRDefault="0000776F" w:rsidP="00167E53">
            <w:pPr>
              <w:tabs>
                <w:tab w:val="right" w:pos="9000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E1A25" w14:textId="77777777" w:rsidR="0000776F" w:rsidRPr="003B6010" w:rsidRDefault="0000776F" w:rsidP="00167E53">
            <w:pPr>
              <w:tabs>
                <w:tab w:val="right" w:pos="9000"/>
              </w:tabs>
              <w:snapToGrid w:val="0"/>
              <w:rPr>
                <w:color w:val="FF0000"/>
                <w:sz w:val="22"/>
                <w:szCs w:val="22"/>
              </w:rPr>
            </w:pPr>
          </w:p>
        </w:tc>
      </w:tr>
    </w:tbl>
    <w:p w14:paraId="3FBABEE7" w14:textId="77777777" w:rsidR="00E70599" w:rsidRDefault="00E70599" w:rsidP="0000776F">
      <w:pPr>
        <w:widowControl w:val="0"/>
        <w:ind w:right="1"/>
        <w:jc w:val="both"/>
        <w:rPr>
          <w:b/>
          <w:sz w:val="22"/>
          <w:szCs w:val="22"/>
        </w:rPr>
      </w:pPr>
    </w:p>
    <w:p w14:paraId="6257D645" w14:textId="7A3A8000" w:rsidR="0000776F" w:rsidRDefault="0000776F" w:rsidP="0000776F">
      <w:pPr>
        <w:widowControl w:val="0"/>
        <w:ind w:right="1"/>
        <w:jc w:val="both"/>
      </w:pPr>
      <w:r>
        <w:rPr>
          <w:b/>
          <w:sz w:val="22"/>
          <w:szCs w:val="22"/>
        </w:rPr>
        <w:t xml:space="preserve">Termin realizacji umowy: 12 miesięcy dni </w:t>
      </w:r>
      <w:r>
        <w:rPr>
          <w:b/>
          <w:bCs/>
          <w:iCs/>
          <w:color w:val="000000"/>
          <w:sz w:val="22"/>
          <w:szCs w:val="22"/>
        </w:rPr>
        <w:t>od daty podpisania umowy</w:t>
      </w:r>
      <w:r>
        <w:rPr>
          <w:b/>
          <w:sz w:val="22"/>
          <w:szCs w:val="22"/>
        </w:rPr>
        <w:t>.</w:t>
      </w:r>
    </w:p>
    <w:p w14:paraId="5EC40F6C" w14:textId="77777777" w:rsidR="0000776F" w:rsidRDefault="0000776F" w:rsidP="0000776F">
      <w:pPr>
        <w:tabs>
          <w:tab w:val="left" w:pos="426"/>
        </w:tabs>
        <w:jc w:val="both"/>
      </w:pPr>
      <w:r>
        <w:rPr>
          <w:b/>
          <w:bCs/>
          <w:sz w:val="22"/>
          <w:szCs w:val="22"/>
        </w:rPr>
        <w:t xml:space="preserve">Deklarujemy, </w:t>
      </w:r>
      <w:r w:rsidRPr="003B6010">
        <w:rPr>
          <w:bCs/>
          <w:sz w:val="22"/>
          <w:szCs w:val="22"/>
        </w:rPr>
        <w:t>iż czas reakcji w przypadku awarii wyniesie: ……….. minut od otrzymania zgłoszenia w przypadku zgłoszenia awarii polegającej na niekontrolowanym zatrzymaniu dźwigu z pasażerami w środku.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  <w:highlight w:val="yellow"/>
        </w:rPr>
        <w:t>(</w:t>
      </w:r>
      <w:r>
        <w:rPr>
          <w:sz w:val="22"/>
          <w:szCs w:val="22"/>
          <w:highlight w:val="yellow"/>
        </w:rPr>
        <w:t>kryterium oceny ofert)</w:t>
      </w:r>
    </w:p>
    <w:p w14:paraId="229093D4" w14:textId="77777777" w:rsidR="0000776F" w:rsidRDefault="0000776F" w:rsidP="0000776F">
      <w:pPr>
        <w:tabs>
          <w:tab w:val="left" w:pos="426"/>
        </w:tabs>
        <w:jc w:val="both"/>
      </w:pPr>
      <w:r>
        <w:rPr>
          <w:b/>
          <w:sz w:val="22"/>
          <w:szCs w:val="22"/>
        </w:rPr>
        <w:t>Okres udzielonej gwarancji:</w:t>
      </w:r>
    </w:p>
    <w:p w14:paraId="1F83ED95" w14:textId="77777777" w:rsidR="0000776F" w:rsidRDefault="0000776F" w:rsidP="0000776F">
      <w:pPr>
        <w:keepNext/>
        <w:numPr>
          <w:ilvl w:val="0"/>
          <w:numId w:val="9"/>
        </w:numPr>
        <w:suppressAutoHyphens/>
      </w:pPr>
      <w:r>
        <w:rPr>
          <w:b/>
          <w:sz w:val="22"/>
          <w:szCs w:val="22"/>
        </w:rPr>
        <w:t>na  wykonane usługi :…………………………..</w:t>
      </w:r>
      <w:r>
        <w:rPr>
          <w:b/>
          <w:sz w:val="22"/>
          <w:szCs w:val="22"/>
          <w:highlight w:val="yellow"/>
        </w:rPr>
        <w:t>(</w:t>
      </w:r>
      <w:r>
        <w:rPr>
          <w:sz w:val="22"/>
          <w:szCs w:val="22"/>
          <w:highlight w:val="yellow"/>
        </w:rPr>
        <w:t>kryterium oceny ofert)</w:t>
      </w:r>
    </w:p>
    <w:p w14:paraId="233E1E22" w14:textId="77777777" w:rsidR="0000776F" w:rsidRDefault="0000776F" w:rsidP="0000776F">
      <w:pPr>
        <w:keepNext/>
        <w:numPr>
          <w:ilvl w:val="0"/>
          <w:numId w:val="9"/>
        </w:numPr>
        <w:suppressAutoHyphens/>
      </w:pPr>
      <w:r>
        <w:rPr>
          <w:b/>
          <w:sz w:val="22"/>
          <w:szCs w:val="22"/>
        </w:rPr>
        <w:t>dostarczone urządzenia -</w:t>
      </w:r>
      <w:r>
        <w:rPr>
          <w:sz w:val="22"/>
          <w:szCs w:val="22"/>
        </w:rPr>
        <w:t xml:space="preserve">  na okres zgodny z gwarancją udzieloną przez producenta</w:t>
      </w:r>
      <w:r>
        <w:rPr>
          <w:b/>
          <w:sz w:val="22"/>
          <w:szCs w:val="22"/>
        </w:rPr>
        <w:t>.</w:t>
      </w:r>
    </w:p>
    <w:p w14:paraId="46C79FF0" w14:textId="77777777" w:rsidR="0000776F" w:rsidRDefault="0000776F" w:rsidP="0000776F">
      <w:pPr>
        <w:ind w:right="-47"/>
        <w:jc w:val="both"/>
        <w:rPr>
          <w:b/>
          <w:sz w:val="22"/>
          <w:szCs w:val="22"/>
        </w:rPr>
      </w:pPr>
    </w:p>
    <w:p w14:paraId="734F8710" w14:textId="77777777" w:rsidR="0000776F" w:rsidRDefault="0000776F" w:rsidP="0000776F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C34B4FF" w14:textId="77777777" w:rsidR="0000776F" w:rsidRDefault="0000776F" w:rsidP="0000776F">
      <w:pPr>
        <w:rPr>
          <w:b/>
          <w:sz w:val="22"/>
          <w:szCs w:val="22"/>
          <w:u w:val="single"/>
        </w:rPr>
      </w:pPr>
    </w:p>
    <w:p w14:paraId="4CFD6F97" w14:textId="159ABC41" w:rsidR="0000776F" w:rsidRDefault="0000776F" w:rsidP="0000776F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1AEDA95" w14:textId="77777777" w:rsidR="0000776F" w:rsidRDefault="0000776F" w:rsidP="0000776F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1C046118" w14:textId="77777777" w:rsidR="0000776F" w:rsidRDefault="0000776F" w:rsidP="0000776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6F0D9CD3" w14:textId="77777777" w:rsidR="0000776F" w:rsidRDefault="0000776F" w:rsidP="0000776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84632F3" w14:textId="77777777" w:rsidR="0000776F" w:rsidRDefault="0000776F" w:rsidP="0000776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381D8E7C" w14:textId="77777777" w:rsidR="0000776F" w:rsidRPr="003B6010" w:rsidRDefault="0000776F" w:rsidP="0000776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A87CBB">
        <w:rPr>
          <w:b/>
          <w:sz w:val="22"/>
          <w:szCs w:val="22"/>
        </w:rPr>
        <w:t>Oświadczamy, że</w:t>
      </w:r>
      <w:r>
        <w:rPr>
          <w:b/>
          <w:sz w:val="22"/>
          <w:szCs w:val="22"/>
        </w:rPr>
        <w:t xml:space="preserve"> </w:t>
      </w:r>
      <w:r w:rsidRPr="003B6010">
        <w:rPr>
          <w:b/>
          <w:bCs/>
          <w:sz w:val="22"/>
          <w:szCs w:val="22"/>
        </w:rPr>
        <w:t xml:space="preserve">przybycie na miejsce i przystąpienie do  usunięcia awarii wyniesie nie więcej niż </w:t>
      </w:r>
      <w:r w:rsidRPr="00333EEB">
        <w:rPr>
          <w:b/>
          <w:bCs/>
          <w:sz w:val="22"/>
          <w:szCs w:val="22"/>
        </w:rPr>
        <w:t>dwie godziny od</w:t>
      </w:r>
      <w:r w:rsidRPr="003B6010">
        <w:rPr>
          <w:b/>
          <w:bCs/>
          <w:sz w:val="22"/>
          <w:szCs w:val="22"/>
        </w:rPr>
        <w:t xml:space="preserve">  otrzymania zgłoszenia telefonicznego w przypadku zgłoszenia awarii bez konieczności uwolnienia pasażerów. </w:t>
      </w:r>
    </w:p>
    <w:p w14:paraId="60F00EC6" w14:textId="77777777" w:rsidR="0000776F" w:rsidRDefault="0000776F" w:rsidP="0000776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bCs/>
          <w:iCs/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Oświadczamy, że </w:t>
      </w:r>
      <w:r>
        <w:t>przedmiot zamówienia zostanie wykonany przez:</w:t>
      </w:r>
    </w:p>
    <w:p w14:paraId="7473B910" w14:textId="77777777" w:rsidR="0000776F" w:rsidRPr="00333EEB" w:rsidRDefault="0000776F" w:rsidP="0000776F">
      <w:pPr>
        <w:numPr>
          <w:ilvl w:val="0"/>
          <w:numId w:val="11"/>
        </w:numPr>
        <w:tabs>
          <w:tab w:val="left" w:pos="0"/>
        </w:tabs>
        <w:suppressAutoHyphens/>
        <w:ind w:right="1"/>
        <w:jc w:val="both"/>
        <w:rPr>
          <w:bCs/>
          <w:iCs/>
          <w:sz w:val="22"/>
          <w:szCs w:val="22"/>
        </w:rPr>
      </w:pPr>
      <w:r>
        <w:rPr>
          <w:b/>
          <w:bCs/>
          <w:iCs/>
        </w:rPr>
        <w:t xml:space="preserve">co najmniej trzema osobami </w:t>
      </w:r>
      <w:r>
        <w:rPr>
          <w:bCs/>
        </w:rPr>
        <w:t>posiadającymi uprawnienia do konserwacji dźwigów osobowych o napędzie elektrycznym (ze sterowaniem stycznikowo-przekaźnikowym oraz mikroprocesorowym).</w:t>
      </w:r>
      <w:r>
        <w:rPr>
          <w:bCs/>
          <w:iCs/>
          <w:sz w:val="22"/>
          <w:szCs w:val="22"/>
        </w:rPr>
        <w:t xml:space="preserve"> </w:t>
      </w:r>
      <w:r w:rsidRPr="00333EEB">
        <w:rPr>
          <w:b/>
          <w:sz w:val="22"/>
          <w:szCs w:val="22"/>
        </w:rPr>
        <w:t>W przypadku wyboru mojej oferty mojej oferty, zobowiązuje się do dostarczenia Zamawiającemu uprawnień przed podpisaniem umowy.</w:t>
      </w:r>
    </w:p>
    <w:p w14:paraId="168F93AD" w14:textId="77777777" w:rsidR="0000776F" w:rsidRPr="00333EEB" w:rsidRDefault="0000776F" w:rsidP="0000776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  <w:lang w:eastAsia="zh-CN"/>
        </w:rPr>
      </w:pPr>
      <w:r w:rsidRPr="00333EE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658A23E" w14:textId="77777777" w:rsidR="0000776F" w:rsidRDefault="0000776F" w:rsidP="0000776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1551F67" w14:textId="77777777" w:rsidR="0000776F" w:rsidRDefault="0000776F" w:rsidP="0000776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A2AE6C" w14:textId="77777777" w:rsidR="0000776F" w:rsidRDefault="0000776F" w:rsidP="0000776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0A56C1" w14:textId="77777777" w:rsidR="0000776F" w:rsidRDefault="0000776F" w:rsidP="0000776F">
      <w:pPr>
        <w:pStyle w:val="NormalnyWeb"/>
        <w:ind w:left="142" w:hanging="142"/>
        <w:jc w:val="both"/>
      </w:pPr>
    </w:p>
    <w:p w14:paraId="24AEE4B6" w14:textId="77777777" w:rsidR="0000776F" w:rsidRDefault="0000776F" w:rsidP="0000776F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488CF3D" w14:textId="77777777" w:rsidR="0000776F" w:rsidRDefault="0000776F" w:rsidP="0000776F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0776F" w14:paraId="635E148E" w14:textId="77777777" w:rsidTr="00167E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834F0B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7C4AD1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A4EE41C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1B1C9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00776F" w14:paraId="6E7D4AA8" w14:textId="77777777" w:rsidTr="00167E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476FB1" w14:textId="77777777" w:rsidR="0000776F" w:rsidRDefault="0000776F" w:rsidP="00167E5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94A68D" w14:textId="77777777" w:rsidR="0000776F" w:rsidRDefault="0000776F" w:rsidP="00167E5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6537A" w14:textId="77777777" w:rsidR="0000776F" w:rsidRDefault="0000776F" w:rsidP="00167E5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7A5F8FB" w14:textId="77777777" w:rsidR="0000776F" w:rsidRDefault="0000776F" w:rsidP="0000776F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0776F" w14:paraId="7A86A67E" w14:textId="77777777" w:rsidTr="00167E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4D8908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A8EB532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A2F55" w14:textId="77777777" w:rsidR="0000776F" w:rsidRDefault="0000776F" w:rsidP="00167E5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00776F" w14:paraId="7AD022F0" w14:textId="77777777" w:rsidTr="00167E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AE2F14" w14:textId="77777777" w:rsidR="0000776F" w:rsidRDefault="0000776F" w:rsidP="00167E5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50DD1F" w14:textId="77777777" w:rsidR="0000776F" w:rsidRDefault="0000776F" w:rsidP="00167E5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FB358" w14:textId="77777777" w:rsidR="0000776F" w:rsidRDefault="0000776F" w:rsidP="00167E5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0776F" w14:paraId="4860E7FE" w14:textId="77777777" w:rsidTr="00167E5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D94794" w14:textId="77777777" w:rsidR="0000776F" w:rsidRDefault="0000776F" w:rsidP="00167E5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9BABF1" w14:textId="77777777" w:rsidR="0000776F" w:rsidRDefault="0000776F" w:rsidP="00167E5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018B6" w14:textId="77777777" w:rsidR="0000776F" w:rsidRDefault="0000776F" w:rsidP="00167E5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8B0C813" w14:textId="77777777" w:rsidR="0000776F" w:rsidRDefault="0000776F" w:rsidP="0000776F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40F861B6" w14:textId="77777777" w:rsidR="0000776F" w:rsidRDefault="0000776F" w:rsidP="0000776F">
      <w:pPr>
        <w:pStyle w:val="Nagwek1"/>
        <w:numPr>
          <w:ilvl w:val="0"/>
          <w:numId w:val="7"/>
        </w:numPr>
        <w:tabs>
          <w:tab w:val="clear" w:pos="0"/>
          <w:tab w:val="num" w:pos="360"/>
          <w:tab w:val="num" w:pos="572"/>
        </w:tabs>
        <w:ind w:left="36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3C950AC" w14:textId="77777777" w:rsidR="0000776F" w:rsidRDefault="0000776F" w:rsidP="0000776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2D2889E3" w14:textId="77777777" w:rsidR="0000776F" w:rsidRDefault="0000776F" w:rsidP="0000776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73E942C" w14:textId="77777777" w:rsidR="0000776F" w:rsidRDefault="0000776F" w:rsidP="000077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C71323" w14:textId="77777777" w:rsidR="0000776F" w:rsidRDefault="0000776F" w:rsidP="0000776F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E35CD34" w14:textId="77777777" w:rsidR="0000776F" w:rsidRDefault="0000776F" w:rsidP="0000776F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110E132B" w14:textId="77777777" w:rsidR="0000776F" w:rsidRDefault="0000776F" w:rsidP="0000776F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640212D7" w14:textId="77777777" w:rsidR="0000776F" w:rsidRDefault="0000776F" w:rsidP="0000776F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99A11D" w14:textId="77777777" w:rsidR="0000776F" w:rsidRDefault="0000776F" w:rsidP="0000776F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6C6BBAA" w14:textId="77777777" w:rsidR="0000776F" w:rsidRDefault="0000776F" w:rsidP="0000776F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1A3257" w14:textId="77777777" w:rsidR="0000776F" w:rsidRDefault="0000776F" w:rsidP="0000776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509F551" w14:textId="77777777" w:rsidR="0000776F" w:rsidRDefault="0000776F" w:rsidP="0000776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elektronicznym.</w:t>
      </w:r>
    </w:p>
    <w:p w14:paraId="7A1509BA" w14:textId="77777777" w:rsidR="0000776F" w:rsidRDefault="0000776F" w:rsidP="0000776F">
      <w:pPr>
        <w:rPr>
          <w:lang w:eastAsia="zh-CN"/>
        </w:rPr>
      </w:pPr>
    </w:p>
    <w:p w14:paraId="14231497" w14:textId="77777777" w:rsidR="0000776F" w:rsidRDefault="0000776F" w:rsidP="0000776F">
      <w:pPr>
        <w:ind w:left="357"/>
        <w:jc w:val="both"/>
      </w:pPr>
    </w:p>
    <w:p w14:paraId="20D9AD9D" w14:textId="77777777" w:rsidR="0000776F" w:rsidRDefault="0000776F" w:rsidP="0000776F"/>
    <w:p w14:paraId="59E621D2" w14:textId="77777777" w:rsidR="0000776F" w:rsidRDefault="0000776F" w:rsidP="0000776F">
      <w:pPr>
        <w:jc w:val="right"/>
        <w:rPr>
          <w:sz w:val="20"/>
          <w:szCs w:val="20"/>
        </w:rPr>
      </w:pPr>
    </w:p>
    <w:p w14:paraId="21A6D627" w14:textId="77777777" w:rsidR="00FE545C" w:rsidRPr="0000776F" w:rsidRDefault="00FE545C" w:rsidP="0000776F"/>
    <w:sectPr w:rsidR="00FE545C" w:rsidRPr="000077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CC8D5" w14:textId="77777777" w:rsidR="00046723" w:rsidRDefault="00046723">
      <w:r>
        <w:separator/>
      </w:r>
    </w:p>
  </w:endnote>
  <w:endnote w:type="continuationSeparator" w:id="0">
    <w:p w14:paraId="0924A46E" w14:textId="77777777" w:rsidR="00046723" w:rsidRDefault="0004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EB4A9" w14:textId="77777777" w:rsidR="00131AFA" w:rsidRDefault="00131A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8B5A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D9DA" w14:textId="77777777" w:rsidR="00131AFA" w:rsidRDefault="00131A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6A85A" w14:textId="77777777" w:rsidR="00046723" w:rsidRDefault="00046723">
      <w:r>
        <w:separator/>
      </w:r>
    </w:p>
  </w:footnote>
  <w:footnote w:type="continuationSeparator" w:id="0">
    <w:p w14:paraId="55E7A1A4" w14:textId="77777777" w:rsidR="00046723" w:rsidRDefault="00046723">
      <w:r>
        <w:continuationSeparator/>
      </w:r>
    </w:p>
  </w:footnote>
  <w:footnote w:id="1">
    <w:p w14:paraId="6CAC618F" w14:textId="77777777" w:rsidR="0000776F" w:rsidRDefault="0000776F" w:rsidP="0000776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C2796D9" w14:textId="77777777" w:rsidR="0000776F" w:rsidRDefault="0000776F" w:rsidP="0000776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99D2" w14:textId="77777777" w:rsidR="00131AFA" w:rsidRDefault="00131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91B2" w14:textId="070DB201" w:rsidR="00F53146" w:rsidRPr="0000776F" w:rsidRDefault="00F53146" w:rsidP="00007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EAA7" w14:textId="77777777" w:rsidR="00131AFA" w:rsidRDefault="00131A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numFmt w:val="bullet"/>
      <w:lvlText w:val="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  <w:sz w:val="22"/>
        <w:szCs w:val="22"/>
      </w:rPr>
    </w:lvl>
  </w:abstractNum>
  <w:abstractNum w:abstractNumId="5" w15:restartNumberingAfterBreak="0">
    <w:nsid w:val="05D72654"/>
    <w:multiLevelType w:val="hybridMultilevel"/>
    <w:tmpl w:val="A8A66934"/>
    <w:lvl w:ilvl="0" w:tplc="8D64BE14">
      <w:start w:val="1"/>
      <w:numFmt w:val="lowerLetter"/>
      <w:lvlText w:val="%1)"/>
      <w:lvlJc w:val="left"/>
      <w:pPr>
        <w:ind w:left="720" w:hanging="360"/>
      </w:pPr>
      <w:rPr>
        <w:b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0923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84147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2842698">
    <w:abstractNumId w:val="6"/>
  </w:num>
  <w:num w:numId="4" w16cid:durableId="619266115">
    <w:abstractNumId w:val="9"/>
  </w:num>
  <w:num w:numId="5" w16cid:durableId="14473095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53998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21907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13445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4261610">
    <w:abstractNumId w:val="1"/>
  </w:num>
  <w:num w:numId="10" w16cid:durableId="2092382665">
    <w:abstractNumId w:val="4"/>
  </w:num>
  <w:num w:numId="11" w16cid:durableId="11955820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723"/>
    <w:rsid w:val="0000776F"/>
    <w:rsid w:val="00012286"/>
    <w:rsid w:val="00046723"/>
    <w:rsid w:val="000704FC"/>
    <w:rsid w:val="00071CCC"/>
    <w:rsid w:val="000B731D"/>
    <w:rsid w:val="000D6134"/>
    <w:rsid w:val="000E09C7"/>
    <w:rsid w:val="000F6589"/>
    <w:rsid w:val="00106636"/>
    <w:rsid w:val="00116EC6"/>
    <w:rsid w:val="00131AFA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0599"/>
    <w:rsid w:val="00E949B0"/>
    <w:rsid w:val="00EB145E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D61D2A"/>
  <w15:chartTrackingRefBased/>
  <w15:docId w15:val="{18B9C5CA-D0A3-4E78-984F-0B554F43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7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0776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718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2023-08-16T08:54:00Z</dcterms:created>
  <dcterms:modified xsi:type="dcterms:W3CDTF">2023-09-26T06:38:00Z</dcterms:modified>
</cp:coreProperties>
</file>