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D86CB" w14:textId="5F00E38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BE8E92B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146052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6400CD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239A15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7EF95D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D554AE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C265C6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6B48E6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57C7BFD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25184ED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095418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8FEE2E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554A1F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610F4F9" w14:textId="5C525692" w:rsidR="003C3787" w:rsidRPr="003C3787" w:rsidRDefault="003C3787" w:rsidP="008D2AB8">
      <w:pPr>
        <w:ind w:right="-110"/>
        <w:rPr>
          <w:b/>
        </w:rPr>
      </w:pPr>
      <w:r w:rsidRPr="003C3787">
        <w:rPr>
          <w:b/>
        </w:rPr>
        <w:t xml:space="preserve">Akademia Górniczo </w:t>
      </w:r>
      <w:r w:rsidR="00CF581F">
        <w:rPr>
          <w:b/>
        </w:rPr>
        <w:t>–</w:t>
      </w:r>
      <w:r w:rsidRPr="003C3787">
        <w:rPr>
          <w:b/>
        </w:rPr>
        <w:t xml:space="preserve"> Hutnicza</w:t>
      </w:r>
      <w:r w:rsidR="00CF581F">
        <w:rPr>
          <w:b/>
        </w:rPr>
        <w:t xml:space="preserve"> </w:t>
      </w:r>
      <w:r w:rsidRPr="003C3787">
        <w:rPr>
          <w:b/>
        </w:rPr>
        <w:t>im. Stanisława Staszica w Krakowie</w:t>
      </w:r>
    </w:p>
    <w:p w14:paraId="1392D531" w14:textId="77777777" w:rsidR="008D2AB8" w:rsidRDefault="003C3787" w:rsidP="008D2AB8">
      <w:pPr>
        <w:ind w:right="-110"/>
        <w:rPr>
          <w:b/>
        </w:rPr>
      </w:pPr>
      <w:r w:rsidRPr="003C3787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E68B07D" w14:textId="4CD1062C" w:rsidR="008D2AB8" w:rsidRDefault="003C3787" w:rsidP="00CF581F">
      <w:pPr>
        <w:ind w:right="-110"/>
        <w:rPr>
          <w:b/>
        </w:rPr>
      </w:pPr>
      <w:r w:rsidRPr="003C3787">
        <w:rPr>
          <w:b/>
        </w:rPr>
        <w:t>Al. Mickiewicza</w:t>
      </w:r>
      <w:r w:rsidR="008D2AB8">
        <w:rPr>
          <w:b/>
        </w:rPr>
        <w:t xml:space="preserve"> </w:t>
      </w:r>
      <w:r w:rsidRPr="003C3787">
        <w:rPr>
          <w:b/>
        </w:rPr>
        <w:t>30</w:t>
      </w:r>
      <w:r w:rsidR="00CF581F">
        <w:rPr>
          <w:b/>
        </w:rPr>
        <w:t xml:space="preserve">, </w:t>
      </w:r>
      <w:r w:rsidRPr="003C3787">
        <w:rPr>
          <w:b/>
        </w:rPr>
        <w:t>30-059</w:t>
      </w:r>
      <w:r w:rsidR="008D2AB8">
        <w:rPr>
          <w:b/>
        </w:rPr>
        <w:t xml:space="preserve"> </w:t>
      </w:r>
      <w:r w:rsidRPr="003C3787">
        <w:rPr>
          <w:b/>
        </w:rPr>
        <w:t>Kraków</w:t>
      </w:r>
      <w:r w:rsidR="008D2AB8">
        <w:rPr>
          <w:b/>
        </w:rPr>
        <w:t xml:space="preserve">,  </w:t>
      </w:r>
    </w:p>
    <w:p w14:paraId="314775BE" w14:textId="77777777" w:rsidR="008D2AB8" w:rsidRDefault="008D2AB8" w:rsidP="008D2AB8">
      <w:pPr>
        <w:ind w:firstLine="3969"/>
        <w:rPr>
          <w:b/>
        </w:rPr>
      </w:pPr>
    </w:p>
    <w:p w14:paraId="1D7CCBB3" w14:textId="7993CE6B" w:rsidR="008D2AB8" w:rsidRPr="00CF581F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CF581F">
        <w:rPr>
          <w:sz w:val="22"/>
          <w:szCs w:val="22"/>
        </w:rPr>
        <w:t xml:space="preserve">Przystępując do postępowania o udzielenie zamówienia publicznego, którego przedmiotem jest </w:t>
      </w:r>
      <w:r w:rsidR="006751E3" w:rsidRPr="006751E3">
        <w:rPr>
          <w:b/>
          <w:sz w:val="22"/>
          <w:szCs w:val="22"/>
        </w:rPr>
        <w:t>remont schodów północnych do budynku D-13 AGH w Krakowie - KC-zp.272-562/23</w:t>
      </w:r>
      <w:r w:rsidRPr="00CF581F">
        <w:rPr>
          <w:b/>
          <w:sz w:val="22"/>
          <w:szCs w:val="22"/>
        </w:rPr>
        <w:t xml:space="preserve">, </w:t>
      </w:r>
      <w:r w:rsidRPr="00CF581F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79F450D" w14:textId="77777777" w:rsidR="008D2AB8" w:rsidRDefault="008D2AB8" w:rsidP="008D2AB8">
      <w:pPr>
        <w:tabs>
          <w:tab w:val="right" w:pos="9000"/>
        </w:tabs>
      </w:pPr>
    </w:p>
    <w:p w14:paraId="0F3793AA" w14:textId="77777777" w:rsidR="00CF581F" w:rsidRPr="009C2A43" w:rsidRDefault="00CF581F" w:rsidP="00CF581F">
      <w:pPr>
        <w:spacing w:before="120" w:after="60"/>
        <w:jc w:val="both"/>
        <w:outlineLvl w:val="1"/>
        <w:rPr>
          <w:sz w:val="22"/>
          <w:szCs w:val="22"/>
        </w:rPr>
      </w:pPr>
      <w:r w:rsidRPr="009C2A43">
        <w:rPr>
          <w:b/>
          <w:sz w:val="22"/>
          <w:szCs w:val="22"/>
        </w:rPr>
        <w:t>Cena brutto: .........................................................................PLN</w:t>
      </w:r>
    </w:p>
    <w:p w14:paraId="6228A41E" w14:textId="77777777" w:rsidR="00CF581F" w:rsidRPr="009C2A43" w:rsidRDefault="00CF581F" w:rsidP="00CF581F">
      <w:pPr>
        <w:spacing w:before="120" w:after="60"/>
        <w:jc w:val="both"/>
        <w:outlineLvl w:val="1"/>
        <w:rPr>
          <w:b/>
          <w:sz w:val="22"/>
          <w:szCs w:val="22"/>
        </w:rPr>
      </w:pPr>
    </w:p>
    <w:p w14:paraId="4C2CF80D" w14:textId="77777777" w:rsidR="00CF581F" w:rsidRPr="009C2A43" w:rsidRDefault="00CF581F" w:rsidP="00CF581F">
      <w:pPr>
        <w:spacing w:before="120" w:after="60"/>
        <w:jc w:val="both"/>
        <w:outlineLvl w:val="1"/>
        <w:rPr>
          <w:sz w:val="22"/>
          <w:szCs w:val="22"/>
        </w:rPr>
      </w:pPr>
      <w:r w:rsidRPr="009C2A43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434ECCD" w14:textId="77777777" w:rsidR="00CF581F" w:rsidRPr="009C2A43" w:rsidRDefault="00CF581F" w:rsidP="00CF581F">
      <w:pPr>
        <w:spacing w:before="120" w:after="60"/>
        <w:jc w:val="both"/>
        <w:outlineLvl w:val="1"/>
        <w:rPr>
          <w:b/>
          <w:sz w:val="22"/>
          <w:szCs w:val="22"/>
        </w:rPr>
      </w:pPr>
      <w:r w:rsidRPr="009C2A43">
        <w:rPr>
          <w:b/>
          <w:sz w:val="22"/>
          <w:szCs w:val="22"/>
        </w:rPr>
        <w:t>Powyższa cena zawiera podatek VAT w wysokości .......... % tj.…………………….PLN</w:t>
      </w:r>
    </w:p>
    <w:p w14:paraId="2D6D6BC3" w14:textId="77777777" w:rsidR="00CF581F" w:rsidRPr="009C2A43" w:rsidRDefault="00CF581F" w:rsidP="00CF581F">
      <w:pPr>
        <w:spacing w:line="360" w:lineRule="auto"/>
        <w:ind w:right="-45"/>
        <w:jc w:val="both"/>
        <w:rPr>
          <w:bCs/>
          <w:i/>
          <w:sz w:val="22"/>
          <w:szCs w:val="22"/>
        </w:rPr>
      </w:pPr>
      <w:r w:rsidRPr="009C2A43">
        <w:rPr>
          <w:b/>
          <w:sz w:val="22"/>
          <w:szCs w:val="22"/>
        </w:rPr>
        <w:t>Okres udzielonej gwarancji wynosi</w:t>
      </w:r>
      <w:r w:rsidRPr="009C2A43">
        <w:rPr>
          <w:bCs/>
          <w:sz w:val="22"/>
          <w:szCs w:val="22"/>
        </w:rPr>
        <w:t>: ………………………miesięcy</w:t>
      </w:r>
      <w:r w:rsidRPr="009C2A43">
        <w:rPr>
          <w:bCs/>
          <w:i/>
          <w:iCs/>
          <w:sz w:val="22"/>
          <w:szCs w:val="22"/>
        </w:rPr>
        <w:t>*</w:t>
      </w:r>
      <w:r w:rsidRPr="009C2A43">
        <w:rPr>
          <w:bCs/>
          <w:sz w:val="22"/>
          <w:szCs w:val="22"/>
        </w:rPr>
        <w:t xml:space="preserve"> (</w:t>
      </w:r>
      <w:r w:rsidRPr="009C2A43">
        <w:rPr>
          <w:bCs/>
          <w:i/>
          <w:sz w:val="22"/>
          <w:szCs w:val="22"/>
        </w:rPr>
        <w:t>kryterium oceny ofert)</w:t>
      </w:r>
    </w:p>
    <w:p w14:paraId="59CBD1E8" w14:textId="77777777" w:rsidR="00CF581F" w:rsidRDefault="00CF581F" w:rsidP="00CF581F">
      <w:pPr>
        <w:spacing w:line="360" w:lineRule="auto"/>
        <w:ind w:right="-45"/>
        <w:jc w:val="both"/>
        <w:rPr>
          <w:bCs/>
          <w:sz w:val="20"/>
          <w:szCs w:val="20"/>
        </w:rPr>
      </w:pPr>
      <w:r w:rsidRPr="009C2A43">
        <w:rPr>
          <w:bCs/>
          <w:i/>
          <w:iCs/>
          <w:sz w:val="20"/>
          <w:szCs w:val="20"/>
        </w:rPr>
        <w:t>*W przypadku nie podania</w:t>
      </w:r>
      <w:r w:rsidRPr="000822C5">
        <w:rPr>
          <w:bCs/>
          <w:i/>
          <w:iCs/>
          <w:sz w:val="20"/>
          <w:szCs w:val="20"/>
        </w:rPr>
        <w:t xml:space="preserve"> okresu gwarancji, Zamawiający przyjmie minimalny okres gwarancji.  </w:t>
      </w:r>
      <w:r w:rsidRPr="000822C5">
        <w:rPr>
          <w:bCs/>
          <w:sz w:val="20"/>
          <w:szCs w:val="20"/>
        </w:rPr>
        <w:t xml:space="preserve"> </w:t>
      </w:r>
    </w:p>
    <w:p w14:paraId="7B40A8B7" w14:textId="3E9232C1" w:rsidR="00CF581F" w:rsidRPr="009D5D35" w:rsidRDefault="00CF581F" w:rsidP="00CF581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9D5D35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do 70 dni </w:t>
      </w:r>
      <w:r w:rsidRPr="009D5D35">
        <w:rPr>
          <w:b/>
          <w:sz w:val="22"/>
          <w:szCs w:val="22"/>
        </w:rPr>
        <w:t>od daty podpisania umowy</w:t>
      </w:r>
      <w:r>
        <w:rPr>
          <w:b/>
          <w:sz w:val="22"/>
          <w:szCs w:val="22"/>
        </w:rPr>
        <w:t xml:space="preserve"> </w:t>
      </w:r>
    </w:p>
    <w:p w14:paraId="7A9562D9" w14:textId="77777777" w:rsidR="00CF581F" w:rsidRDefault="00CF581F" w:rsidP="00CF581F">
      <w:pPr>
        <w:ind w:right="-47"/>
        <w:jc w:val="both"/>
        <w:rPr>
          <w:b/>
          <w:sz w:val="22"/>
          <w:szCs w:val="22"/>
        </w:rPr>
      </w:pPr>
    </w:p>
    <w:p w14:paraId="4FFE0E1A" w14:textId="77777777" w:rsidR="00CF581F" w:rsidRDefault="00CF581F" w:rsidP="00CF581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606FCB3E" w14:textId="77777777" w:rsidR="00CF581F" w:rsidRDefault="00CF581F" w:rsidP="00CF581F">
      <w:pPr>
        <w:ind w:right="-47"/>
        <w:jc w:val="both"/>
      </w:pPr>
    </w:p>
    <w:p w14:paraId="3BD4F486" w14:textId="77777777" w:rsidR="00CF581F" w:rsidRDefault="00CF581F" w:rsidP="00CF581F">
      <w:r>
        <w:rPr>
          <w:b/>
          <w:sz w:val="22"/>
          <w:szCs w:val="22"/>
          <w:u w:val="single"/>
        </w:rPr>
        <w:t>Jednocześnie oświadczamy, że:</w:t>
      </w:r>
    </w:p>
    <w:p w14:paraId="73B57AD7" w14:textId="77777777" w:rsidR="00CF581F" w:rsidRDefault="00CF581F" w:rsidP="00CF581F">
      <w:pPr>
        <w:numPr>
          <w:ilvl w:val="0"/>
          <w:numId w:val="6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143672DC" w14:textId="77777777" w:rsidR="00CF581F" w:rsidRDefault="00CF581F" w:rsidP="00CF581F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07E11301" w14:textId="77777777" w:rsidR="00CF581F" w:rsidRDefault="00CF581F" w:rsidP="00CF581F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60A2BFDD" w14:textId="77777777" w:rsidR="00CF581F" w:rsidRDefault="00CF581F" w:rsidP="00CF581F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5EA76B75" w14:textId="77777777" w:rsidR="00CF581F" w:rsidRDefault="00CF581F" w:rsidP="00CF581F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57D2501A" w14:textId="77777777" w:rsidR="00CF581F" w:rsidRDefault="00CF581F" w:rsidP="00CF581F">
      <w:pPr>
        <w:numPr>
          <w:ilvl w:val="0"/>
          <w:numId w:val="6"/>
        </w:numPr>
        <w:tabs>
          <w:tab w:val="left" w:pos="0"/>
        </w:tabs>
        <w:suppressAutoHyphens/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3A57E52A" w14:textId="77777777" w:rsidR="00CF581F" w:rsidRDefault="00CF581F" w:rsidP="00CF581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58FF4F6D" w14:textId="77777777" w:rsidR="00CF581F" w:rsidRDefault="00CF581F" w:rsidP="00CF581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5596FA43" w14:textId="77777777" w:rsidR="00CF581F" w:rsidRDefault="00CF581F" w:rsidP="00CF581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1C0BCB3C" w14:textId="77777777" w:rsidR="00CF581F" w:rsidRDefault="00CF581F" w:rsidP="00CF581F">
      <w:pPr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0B80900C" w14:textId="77777777" w:rsidR="00CF581F" w:rsidRDefault="00CF581F" w:rsidP="00CF581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E22C844" w14:textId="77777777" w:rsidR="00CF581F" w:rsidRDefault="00CF581F" w:rsidP="00CF581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69C379" w14:textId="77777777" w:rsidR="00CF581F" w:rsidRDefault="00CF581F" w:rsidP="00CF581F">
      <w:pPr>
        <w:pStyle w:val="NormalnyWeb"/>
        <w:ind w:left="142" w:hanging="142"/>
        <w:jc w:val="both"/>
      </w:pPr>
    </w:p>
    <w:p w14:paraId="2F7CF2F1" w14:textId="77777777" w:rsidR="00CF581F" w:rsidRPr="00FE342A" w:rsidRDefault="00CF581F" w:rsidP="00CF581F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780D64C" w14:textId="77777777" w:rsidR="00CF581F" w:rsidRDefault="00CF581F" w:rsidP="00CF581F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F581F" w14:paraId="100B606F" w14:textId="77777777" w:rsidTr="0050711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AA1E24" w14:textId="77777777" w:rsidR="00CF581F" w:rsidRDefault="00CF581F" w:rsidP="0050711B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D532093" w14:textId="77777777" w:rsidR="00CF581F" w:rsidRDefault="00CF581F" w:rsidP="0050711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915648C" w14:textId="77777777" w:rsidR="00CF581F" w:rsidRDefault="00CF581F" w:rsidP="0050711B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BF0ABA" w14:textId="77777777" w:rsidR="00CF581F" w:rsidRDefault="00CF581F" w:rsidP="0050711B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F581F" w14:paraId="01198C39" w14:textId="77777777" w:rsidTr="0050711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7F3427" w14:textId="77777777" w:rsidR="00CF581F" w:rsidRDefault="00CF581F" w:rsidP="0050711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008DFD" w14:textId="77777777" w:rsidR="00CF581F" w:rsidRDefault="00CF581F" w:rsidP="0050711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40A3D" w14:textId="77777777" w:rsidR="00CF581F" w:rsidRDefault="00CF581F" w:rsidP="0050711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4C2513D0" w14:textId="77777777" w:rsidR="00CF581F" w:rsidRPr="005978B9" w:rsidRDefault="00CF581F" w:rsidP="00CF581F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F581F" w14:paraId="32355EFA" w14:textId="77777777" w:rsidTr="0050711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575F9BD" w14:textId="77777777" w:rsidR="00CF581F" w:rsidRDefault="00CF581F" w:rsidP="0050711B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9FAB188" w14:textId="77777777" w:rsidR="00CF581F" w:rsidRDefault="00CF581F" w:rsidP="0050711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79A180" w14:textId="77777777" w:rsidR="00CF581F" w:rsidRDefault="00CF581F" w:rsidP="0050711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F581F" w14:paraId="02975CF5" w14:textId="77777777" w:rsidTr="0050711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896E7E" w14:textId="77777777" w:rsidR="00CF581F" w:rsidRDefault="00CF581F" w:rsidP="0050711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60BCAA" w14:textId="77777777" w:rsidR="00CF581F" w:rsidRDefault="00CF581F" w:rsidP="0050711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2A2AC" w14:textId="77777777" w:rsidR="00CF581F" w:rsidRDefault="00CF581F" w:rsidP="0050711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F581F" w14:paraId="493EE519" w14:textId="77777777" w:rsidTr="0050711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D5C686" w14:textId="77777777" w:rsidR="00CF581F" w:rsidRDefault="00CF581F" w:rsidP="0050711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2DB9E8" w14:textId="77777777" w:rsidR="00CF581F" w:rsidRDefault="00CF581F" w:rsidP="0050711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1BEBB" w14:textId="77777777" w:rsidR="00CF581F" w:rsidRDefault="00CF581F" w:rsidP="0050711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CE7CFC5" w14:textId="77777777" w:rsidR="00CF581F" w:rsidRDefault="00CF581F" w:rsidP="00CF581F">
      <w:pPr>
        <w:jc w:val="both"/>
      </w:pPr>
    </w:p>
    <w:p w14:paraId="341A6A52" w14:textId="77777777" w:rsidR="00CF581F" w:rsidRPr="00FF46D0" w:rsidRDefault="00CF581F" w:rsidP="00CF581F">
      <w:pPr>
        <w:ind w:left="720"/>
        <w:jc w:val="both"/>
      </w:pPr>
    </w:p>
    <w:p w14:paraId="746D96A4" w14:textId="77777777" w:rsidR="00CF581F" w:rsidRDefault="00CF581F" w:rsidP="00CF581F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2B38FD07" w14:textId="77777777" w:rsidR="00CF581F" w:rsidRDefault="00CF581F" w:rsidP="00CF581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44FBB4D" w14:textId="77777777" w:rsidR="00CF581F" w:rsidRDefault="00CF581F" w:rsidP="00CF581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41D156EF" w14:textId="77777777" w:rsidR="00CF581F" w:rsidRDefault="00CF581F" w:rsidP="00CF581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700E020" w14:textId="77777777" w:rsidR="00CF581F" w:rsidRDefault="00CF581F" w:rsidP="00CF581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7A2E22D" w14:textId="77777777" w:rsidR="00CF581F" w:rsidRDefault="00CF581F" w:rsidP="00CF581F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ECB94D0" w14:textId="77777777" w:rsidR="00CF581F" w:rsidRDefault="00CF581F" w:rsidP="00CF581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4318DFCE" w14:textId="77777777" w:rsidR="00CF581F" w:rsidRDefault="00CF581F" w:rsidP="00CF581F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lastRenderedPageBreak/>
        <w:t>załącznikami do niniejszej oferty są:</w:t>
      </w:r>
    </w:p>
    <w:p w14:paraId="2C4EBF6C" w14:textId="77777777" w:rsidR="00CF581F" w:rsidRDefault="00CF581F" w:rsidP="00CF581F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412670D" w14:textId="77777777" w:rsidR="00CF581F" w:rsidRDefault="00CF581F" w:rsidP="00CF581F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1084F3E" w14:textId="77777777" w:rsidR="00CF581F" w:rsidRDefault="00CF581F" w:rsidP="00CF581F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26D4B81F" w14:textId="77777777" w:rsidR="00CF581F" w:rsidRPr="00423B06" w:rsidRDefault="00CF581F" w:rsidP="00CF581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9A83263" w14:textId="77777777" w:rsidR="00CF581F" w:rsidRPr="00EC66A0" w:rsidRDefault="00CF581F" w:rsidP="00CF581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4A1D17C" w14:textId="77777777" w:rsidR="00CF581F" w:rsidRPr="001F1ACF" w:rsidRDefault="00CF581F" w:rsidP="00CF581F"/>
    <w:p w14:paraId="5EEE73DD" w14:textId="77777777" w:rsidR="00CF581F" w:rsidRPr="00C13DFF" w:rsidRDefault="00CF581F" w:rsidP="00CF581F"/>
    <w:p w14:paraId="7CDFBBC0" w14:textId="77777777" w:rsidR="00CF581F" w:rsidRPr="00D71686" w:rsidRDefault="00CF581F" w:rsidP="00CF581F"/>
    <w:p w14:paraId="2E32A61E" w14:textId="77777777" w:rsidR="00CF581F" w:rsidRPr="00E74A9B" w:rsidRDefault="00CF581F" w:rsidP="00CF581F"/>
    <w:p w14:paraId="123FF3F4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15AE9" w14:textId="77777777" w:rsidR="00B70D86" w:rsidRDefault="00B70D86">
      <w:r>
        <w:separator/>
      </w:r>
    </w:p>
  </w:endnote>
  <w:endnote w:type="continuationSeparator" w:id="0">
    <w:p w14:paraId="6FE6CC7A" w14:textId="77777777" w:rsidR="00B70D86" w:rsidRDefault="00B70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7FF60" w14:textId="77777777" w:rsidR="003C3787" w:rsidRDefault="003C37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AFCB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DCA5A" w14:textId="77777777" w:rsidR="003C3787" w:rsidRDefault="003C37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ED4CF" w14:textId="77777777" w:rsidR="00B70D86" w:rsidRDefault="00B70D86">
      <w:r>
        <w:separator/>
      </w:r>
    </w:p>
  </w:footnote>
  <w:footnote w:type="continuationSeparator" w:id="0">
    <w:p w14:paraId="670E2598" w14:textId="77777777" w:rsidR="00B70D86" w:rsidRDefault="00B70D86">
      <w:r>
        <w:continuationSeparator/>
      </w:r>
    </w:p>
  </w:footnote>
  <w:footnote w:id="1">
    <w:p w14:paraId="681B9FFE" w14:textId="77777777" w:rsidR="00CF581F" w:rsidRDefault="00CF581F" w:rsidP="00CF581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6D5BDFA" w14:textId="77777777" w:rsidR="00CF581F" w:rsidRDefault="00CF581F" w:rsidP="00CF581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45FAD" w14:textId="77777777" w:rsidR="003C3787" w:rsidRDefault="003C37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111B6" w14:textId="7684C830" w:rsidR="00F53146" w:rsidRPr="00CF581F" w:rsidRDefault="00F53146" w:rsidP="00CF58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AD6FC" w14:textId="77777777" w:rsidR="003C3787" w:rsidRDefault="003C37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40548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25730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6497002">
    <w:abstractNumId w:val="3"/>
  </w:num>
  <w:num w:numId="4" w16cid:durableId="207974">
    <w:abstractNumId w:val="6"/>
  </w:num>
  <w:num w:numId="5" w16cid:durableId="34343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996893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994613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01998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0D8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378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751E3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0D86"/>
    <w:rsid w:val="00B774DC"/>
    <w:rsid w:val="00C969A6"/>
    <w:rsid w:val="00CA7D36"/>
    <w:rsid w:val="00CF581F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BF4BEB"/>
  <w15:chartTrackingRefBased/>
  <w15:docId w15:val="{5AD8D86E-21DB-42FD-A59A-2A67806E6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F581F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619</Words>
  <Characters>4885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2023-09-26T10:58:00Z</dcterms:created>
  <dcterms:modified xsi:type="dcterms:W3CDTF">2023-09-27T13:01:00Z</dcterms:modified>
</cp:coreProperties>
</file>