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13DFF" w:rsidRDefault="00C13DFF" w:rsidP="004F5AC0">
      <w:pPr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737998" w:rsidRPr="00737998">
        <w:rPr>
          <w:b/>
          <w:sz w:val="22"/>
          <w:szCs w:val="22"/>
        </w:rPr>
        <w:t>Remont kompleksu pomieszczeń nr 143 i 145 w pawilonie A-0 AGH w Krakowie wraz z wykonaniem systemu wentylacji mechanicznej i klimatyzacji KC-zp.272-</w:t>
      </w:r>
      <w:r w:rsidR="00D123EF">
        <w:rPr>
          <w:b/>
          <w:sz w:val="22"/>
          <w:szCs w:val="22"/>
        </w:rPr>
        <w:t>566</w:t>
      </w:r>
      <w:bookmarkStart w:id="0" w:name="_GoBack"/>
      <w:bookmarkEnd w:id="0"/>
      <w:r w:rsidR="00737998" w:rsidRPr="00737998">
        <w:rPr>
          <w:b/>
          <w:sz w:val="22"/>
          <w:szCs w:val="22"/>
        </w:rPr>
        <w:t>/23</w:t>
      </w:r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1275"/>
        <w:gridCol w:w="1276"/>
        <w:gridCol w:w="1552"/>
      </w:tblGrid>
      <w:tr w:rsidR="00691BBA" w:rsidTr="00691BBA">
        <w:tc>
          <w:tcPr>
            <w:tcW w:w="4957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5" w:type="dxa"/>
          </w:tcPr>
          <w:p w:rsidR="002C6664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netto</w:t>
            </w:r>
          </w:p>
          <w:p w:rsidR="00691BBA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276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 23%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1552" w:type="dxa"/>
          </w:tcPr>
          <w:p w:rsidR="00691BBA" w:rsidRDefault="00691BBA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brutto</w:t>
            </w:r>
          </w:p>
          <w:p w:rsidR="002C6664" w:rsidRDefault="002C6664" w:rsidP="002C66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PLN</w:t>
            </w: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6AC">
              <w:rPr>
                <w:b/>
                <w:bCs/>
                <w:sz w:val="20"/>
              </w:rPr>
              <w:t xml:space="preserve">ZADANIE I </w:t>
            </w:r>
            <w:r w:rsidRPr="004216AC">
              <w:rPr>
                <w:b/>
                <w:bCs/>
                <w:sz w:val="20"/>
                <w:shd w:val="clear" w:color="auto" w:fill="FFFFFF"/>
              </w:rPr>
              <w:t xml:space="preserve"> – </w:t>
            </w:r>
            <w:r w:rsidR="00737998" w:rsidRPr="00737998">
              <w:rPr>
                <w:b/>
                <w:sz w:val="20"/>
                <w:szCs w:val="22"/>
              </w:rPr>
              <w:t>Remont kompleksu pomieszczeń nr 143 i 145 w pawilonie A-0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Pr="004216AC" w:rsidRDefault="00691BBA" w:rsidP="00822247">
            <w:pPr>
              <w:shd w:val="clear" w:color="auto" w:fill="FFFFFF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4216AC">
              <w:rPr>
                <w:b/>
                <w:bCs/>
                <w:sz w:val="20"/>
              </w:rPr>
              <w:t xml:space="preserve">ZADANIE II </w:t>
            </w:r>
            <w:r w:rsidR="00822247" w:rsidRPr="004216AC">
              <w:rPr>
                <w:b/>
                <w:bCs/>
                <w:sz w:val="20"/>
              </w:rPr>
              <w:t xml:space="preserve">– </w:t>
            </w:r>
            <w:r w:rsidR="00737998" w:rsidRPr="00737998">
              <w:rPr>
                <w:b/>
                <w:sz w:val="20"/>
                <w:szCs w:val="22"/>
              </w:rPr>
              <w:t>Wykonanie systemu wentylacji mechanicznej i klimatyzacji pomieszczeń nr 143 i 145 w pawilonie A-0;</w:t>
            </w:r>
            <w:r w:rsidR="00737998" w:rsidRPr="00737998">
              <w:rPr>
                <w:sz w:val="20"/>
                <w:szCs w:val="22"/>
              </w:rPr>
              <w:t xml:space="preserve">                                                        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691BBA" w:rsidTr="00691BBA">
        <w:tc>
          <w:tcPr>
            <w:tcW w:w="4957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  <w:p w:rsidR="00691BBA" w:rsidRDefault="00691BBA" w:rsidP="00DD4B6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ZADANIE I + ZADANIE II</w:t>
            </w:r>
            <w:r w:rsidR="00DD4B65">
              <w:rPr>
                <w:b/>
                <w:sz w:val="22"/>
                <w:szCs w:val="22"/>
              </w:rPr>
              <w:t xml:space="preserve"> (suma kol.</w:t>
            </w:r>
            <w:r w:rsidR="00D870B1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1275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2" w:type="dxa"/>
          </w:tcPr>
          <w:p w:rsidR="00691BBA" w:rsidRDefault="00691BBA" w:rsidP="00C13DFF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:rsidR="00C13DFF" w:rsidRDefault="00C13DFF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C13DFF" w:rsidRDefault="00C13DFF" w:rsidP="00844777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844777">
        <w:rPr>
          <w:b/>
          <w:sz w:val="22"/>
          <w:szCs w:val="22"/>
        </w:rPr>
        <w:t xml:space="preserve">Termin realizacji umowy: do </w:t>
      </w:r>
      <w:r w:rsidR="00D068EC">
        <w:rPr>
          <w:b/>
          <w:sz w:val="22"/>
          <w:szCs w:val="22"/>
        </w:rPr>
        <w:t>112</w:t>
      </w:r>
      <w:r w:rsidR="001E566E">
        <w:rPr>
          <w:b/>
          <w:sz w:val="22"/>
          <w:szCs w:val="22"/>
        </w:rPr>
        <w:t xml:space="preserve"> dni</w:t>
      </w:r>
      <w:r w:rsidR="00844777" w:rsidRPr="00844777">
        <w:rPr>
          <w:b/>
          <w:sz w:val="22"/>
          <w:szCs w:val="22"/>
        </w:rPr>
        <w:t xml:space="preserve"> </w:t>
      </w:r>
      <w:r w:rsidR="00691BBA" w:rsidRPr="00844777">
        <w:rPr>
          <w:b/>
          <w:sz w:val="22"/>
          <w:szCs w:val="22"/>
        </w:rPr>
        <w:t>od daty zawarcia umowy</w:t>
      </w:r>
      <w:r w:rsidR="00D068EC">
        <w:rPr>
          <w:b/>
          <w:sz w:val="22"/>
          <w:szCs w:val="22"/>
        </w:rPr>
        <w:t>, w tym:</w:t>
      </w:r>
    </w:p>
    <w:p w:rsidR="00D068EC" w:rsidRPr="00D068EC" w:rsidRDefault="00D068EC" w:rsidP="00D068EC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D068EC">
        <w:rPr>
          <w:b/>
          <w:sz w:val="22"/>
          <w:szCs w:val="22"/>
        </w:rPr>
        <w:t>Zadanie I: do 56 dni od daty zawarcia umowy;</w:t>
      </w:r>
    </w:p>
    <w:p w:rsidR="00D068EC" w:rsidRPr="00844777" w:rsidRDefault="00D068EC" w:rsidP="00D068EC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D068EC">
        <w:rPr>
          <w:b/>
          <w:sz w:val="22"/>
          <w:szCs w:val="22"/>
        </w:rPr>
        <w:t>Zadanie II: do 112 dni od daty zawarcia umowy;</w:t>
      </w:r>
    </w:p>
    <w:p w:rsidR="00C13DFF" w:rsidRPr="007B0A2F" w:rsidRDefault="00C13DFF" w:rsidP="00C13DF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  <w:r w:rsidR="0050699C">
        <w:rPr>
          <w:sz w:val="22"/>
          <w:szCs w:val="22"/>
          <w:lang w:eastAsia="pl-PL"/>
        </w:rPr>
        <w:br/>
      </w:r>
      <w:r w:rsidR="007B0A2F" w:rsidRPr="007B0A2F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13DFF" w:rsidRDefault="00C13DFF" w:rsidP="00C13DFF">
      <w:pPr>
        <w:ind w:right="-47"/>
        <w:jc w:val="both"/>
      </w:pPr>
    </w:p>
    <w:p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13DFF" w:rsidRDefault="00C13DFF" w:rsidP="00C13DFF">
      <w:pPr>
        <w:pStyle w:val="NormalnyWeb"/>
        <w:ind w:left="142" w:hanging="142"/>
        <w:jc w:val="both"/>
      </w:pPr>
    </w:p>
    <w:p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FF46D0" w:rsidRPr="00FF46D0" w:rsidRDefault="00FF46D0" w:rsidP="00FF46D0">
      <w:pPr>
        <w:ind w:left="720"/>
        <w:jc w:val="both"/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C13DFF" w:rsidRPr="001F1ACF" w:rsidRDefault="00C13DFF" w:rsidP="00C13DFF"/>
    <w:p w:rsidR="00FE545C" w:rsidRPr="00C13DFF" w:rsidRDefault="00FE545C" w:rsidP="00C13DFF"/>
    <w:sectPr w:rsidR="00FE545C" w:rsidRPr="00C13DF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55EC" w:rsidRDefault="007555EC">
      <w:r>
        <w:separator/>
      </w:r>
    </w:p>
  </w:endnote>
  <w:endnote w:type="continuationSeparator" w:id="0">
    <w:p w:rsidR="007555EC" w:rsidRDefault="00755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55EC" w:rsidRDefault="007555EC">
      <w:r>
        <w:separator/>
      </w:r>
    </w:p>
  </w:footnote>
  <w:footnote w:type="continuationSeparator" w:id="0">
    <w:p w:rsidR="007555EC" w:rsidRDefault="007555EC">
      <w:r>
        <w:continuationSeparator/>
      </w:r>
    </w:p>
  </w:footnote>
  <w:footnote w:id="1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67E1C"/>
    <w:rsid w:val="001801DD"/>
    <w:rsid w:val="001D4612"/>
    <w:rsid w:val="001E566E"/>
    <w:rsid w:val="00207E98"/>
    <w:rsid w:val="002178AE"/>
    <w:rsid w:val="002723B0"/>
    <w:rsid w:val="002C6664"/>
    <w:rsid w:val="00315A4A"/>
    <w:rsid w:val="003616C7"/>
    <w:rsid w:val="0036196B"/>
    <w:rsid w:val="003965E5"/>
    <w:rsid w:val="004216AC"/>
    <w:rsid w:val="004B7300"/>
    <w:rsid w:val="004C6753"/>
    <w:rsid w:val="004F5AC0"/>
    <w:rsid w:val="0050699C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691BBA"/>
    <w:rsid w:val="006F13A8"/>
    <w:rsid w:val="00737998"/>
    <w:rsid w:val="007555EC"/>
    <w:rsid w:val="007748F0"/>
    <w:rsid w:val="007A4321"/>
    <w:rsid w:val="007B0A2F"/>
    <w:rsid w:val="008035EE"/>
    <w:rsid w:val="00822247"/>
    <w:rsid w:val="00833933"/>
    <w:rsid w:val="00840E63"/>
    <w:rsid w:val="00844777"/>
    <w:rsid w:val="00853083"/>
    <w:rsid w:val="008B2F0C"/>
    <w:rsid w:val="008B4928"/>
    <w:rsid w:val="008D2AB8"/>
    <w:rsid w:val="008D564D"/>
    <w:rsid w:val="008F1C66"/>
    <w:rsid w:val="00906152"/>
    <w:rsid w:val="00914549"/>
    <w:rsid w:val="00970FE4"/>
    <w:rsid w:val="009B33E5"/>
    <w:rsid w:val="00A0022B"/>
    <w:rsid w:val="00A07A18"/>
    <w:rsid w:val="00A346FE"/>
    <w:rsid w:val="00A41DBE"/>
    <w:rsid w:val="00A47B4D"/>
    <w:rsid w:val="00A83018"/>
    <w:rsid w:val="00A94C95"/>
    <w:rsid w:val="00B15391"/>
    <w:rsid w:val="00B774DC"/>
    <w:rsid w:val="00C13DFF"/>
    <w:rsid w:val="00C804CB"/>
    <w:rsid w:val="00C969A6"/>
    <w:rsid w:val="00CA7D36"/>
    <w:rsid w:val="00CF3807"/>
    <w:rsid w:val="00D068EC"/>
    <w:rsid w:val="00D123EF"/>
    <w:rsid w:val="00D24208"/>
    <w:rsid w:val="00D60C38"/>
    <w:rsid w:val="00D66893"/>
    <w:rsid w:val="00D8645D"/>
    <w:rsid w:val="00D870B1"/>
    <w:rsid w:val="00D90ACB"/>
    <w:rsid w:val="00DC1500"/>
    <w:rsid w:val="00DD4B65"/>
    <w:rsid w:val="00E25F02"/>
    <w:rsid w:val="00E32BE5"/>
    <w:rsid w:val="00E44371"/>
    <w:rsid w:val="00E469F3"/>
    <w:rsid w:val="00E949B0"/>
    <w:rsid w:val="00ED046C"/>
    <w:rsid w:val="00EE1AE5"/>
    <w:rsid w:val="00EE5E8B"/>
    <w:rsid w:val="00F00591"/>
    <w:rsid w:val="00F43DBD"/>
    <w:rsid w:val="00F51688"/>
    <w:rsid w:val="00F53146"/>
    <w:rsid w:val="00F70E2B"/>
    <w:rsid w:val="00F91018"/>
    <w:rsid w:val="00FA0F30"/>
    <w:rsid w:val="00FA51A4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584E4E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55AB7-356B-4B00-90F5-836CEA404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763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Joanna Ćwiertnia</cp:lastModifiedBy>
  <cp:revision>2</cp:revision>
  <cp:lastPrinted>2023-08-01T07:51:00Z</cp:lastPrinted>
  <dcterms:created xsi:type="dcterms:W3CDTF">2023-09-21T07:18:00Z</dcterms:created>
  <dcterms:modified xsi:type="dcterms:W3CDTF">2023-09-21T07:18:00Z</dcterms:modified>
</cp:coreProperties>
</file>