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BCD2C4" w14:textId="0495EFA9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1712254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C3EB021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BF7C3F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B26E32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0DE44C7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0A57600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550AE53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1E0893E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4A1EB06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6613A3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B02A2E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F2F37E1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421EDF85" w14:textId="766F53B1" w:rsidR="008E3FDE" w:rsidRPr="00AB6AF8" w:rsidRDefault="008E3FDE" w:rsidP="008D2AB8">
      <w:pPr>
        <w:ind w:right="-110"/>
        <w:rPr>
          <w:b/>
          <w:sz w:val="22"/>
          <w:szCs w:val="22"/>
        </w:rPr>
      </w:pPr>
      <w:r w:rsidRPr="00AB6AF8">
        <w:rPr>
          <w:b/>
          <w:sz w:val="22"/>
          <w:szCs w:val="22"/>
        </w:rPr>
        <w:t xml:space="preserve">Akademia Górniczo </w:t>
      </w:r>
      <w:r w:rsidR="00AB6AF8" w:rsidRPr="00AB6AF8">
        <w:rPr>
          <w:b/>
          <w:sz w:val="22"/>
          <w:szCs w:val="22"/>
        </w:rPr>
        <w:t>–</w:t>
      </w:r>
      <w:r w:rsidRPr="00AB6AF8">
        <w:rPr>
          <w:b/>
          <w:sz w:val="22"/>
          <w:szCs w:val="22"/>
        </w:rPr>
        <w:t xml:space="preserve"> Hutnicza</w:t>
      </w:r>
      <w:r w:rsidR="00AB6AF8" w:rsidRPr="00AB6AF8">
        <w:rPr>
          <w:b/>
          <w:sz w:val="22"/>
          <w:szCs w:val="22"/>
        </w:rPr>
        <w:t xml:space="preserve"> </w:t>
      </w:r>
      <w:r w:rsidRPr="00AB6AF8">
        <w:rPr>
          <w:b/>
          <w:sz w:val="22"/>
          <w:szCs w:val="22"/>
        </w:rPr>
        <w:t>im. Stanisława Staszica w Krakowie</w:t>
      </w:r>
    </w:p>
    <w:p w14:paraId="3571C9A8" w14:textId="77777777" w:rsidR="008D2AB8" w:rsidRPr="00AB6AF8" w:rsidRDefault="008E3FDE" w:rsidP="008D2AB8">
      <w:pPr>
        <w:ind w:right="-110"/>
        <w:rPr>
          <w:b/>
          <w:sz w:val="22"/>
          <w:szCs w:val="22"/>
        </w:rPr>
      </w:pPr>
      <w:r w:rsidRPr="00AB6AF8">
        <w:rPr>
          <w:b/>
          <w:sz w:val="22"/>
          <w:szCs w:val="22"/>
        </w:rPr>
        <w:t>Dział Zamówień Publicznych</w:t>
      </w:r>
      <w:r w:rsidR="008D2AB8" w:rsidRPr="00AB6AF8">
        <w:rPr>
          <w:b/>
          <w:sz w:val="22"/>
          <w:szCs w:val="22"/>
        </w:rPr>
        <w:t xml:space="preserve">  </w:t>
      </w:r>
    </w:p>
    <w:p w14:paraId="0C815178" w14:textId="6B8C35D9" w:rsidR="008D2AB8" w:rsidRPr="00AB6AF8" w:rsidRDefault="008E3FDE" w:rsidP="00AB6AF8">
      <w:pPr>
        <w:ind w:right="-110"/>
        <w:rPr>
          <w:b/>
          <w:sz w:val="22"/>
          <w:szCs w:val="22"/>
        </w:rPr>
      </w:pPr>
      <w:r w:rsidRPr="00AB6AF8">
        <w:rPr>
          <w:b/>
          <w:sz w:val="22"/>
          <w:szCs w:val="22"/>
        </w:rPr>
        <w:t>Al. Mickiewicza</w:t>
      </w:r>
      <w:r w:rsidR="008D2AB8" w:rsidRPr="00AB6AF8">
        <w:rPr>
          <w:b/>
          <w:sz w:val="22"/>
          <w:szCs w:val="22"/>
        </w:rPr>
        <w:t xml:space="preserve"> </w:t>
      </w:r>
      <w:r w:rsidRPr="00AB6AF8">
        <w:rPr>
          <w:b/>
          <w:sz w:val="22"/>
          <w:szCs w:val="22"/>
        </w:rPr>
        <w:t>30</w:t>
      </w:r>
      <w:r w:rsidR="00AB6AF8" w:rsidRPr="00AB6AF8">
        <w:rPr>
          <w:b/>
          <w:sz w:val="22"/>
          <w:szCs w:val="22"/>
        </w:rPr>
        <w:t xml:space="preserve">, </w:t>
      </w:r>
      <w:r w:rsidRPr="00AB6AF8">
        <w:rPr>
          <w:b/>
          <w:sz w:val="22"/>
          <w:szCs w:val="22"/>
        </w:rPr>
        <w:t>30-059</w:t>
      </w:r>
      <w:r w:rsidR="008D2AB8" w:rsidRPr="00AB6AF8">
        <w:rPr>
          <w:b/>
          <w:sz w:val="22"/>
          <w:szCs w:val="22"/>
        </w:rPr>
        <w:t xml:space="preserve"> </w:t>
      </w:r>
      <w:r w:rsidRPr="00AB6AF8">
        <w:rPr>
          <w:b/>
          <w:sz w:val="22"/>
          <w:szCs w:val="22"/>
        </w:rPr>
        <w:t>Kraków</w:t>
      </w:r>
      <w:r w:rsidR="008D2AB8" w:rsidRPr="00AB6AF8">
        <w:rPr>
          <w:b/>
          <w:sz w:val="22"/>
          <w:szCs w:val="22"/>
        </w:rPr>
        <w:t xml:space="preserve">,  </w:t>
      </w:r>
    </w:p>
    <w:p w14:paraId="581F2F53" w14:textId="77777777" w:rsidR="008D2AB8" w:rsidRPr="00AB6AF8" w:rsidRDefault="008D2AB8" w:rsidP="008D2AB8">
      <w:pPr>
        <w:ind w:firstLine="3969"/>
        <w:rPr>
          <w:b/>
          <w:sz w:val="22"/>
          <w:szCs w:val="22"/>
        </w:rPr>
      </w:pPr>
    </w:p>
    <w:p w14:paraId="7E192EE7" w14:textId="0C61F335" w:rsidR="008D2AB8" w:rsidRPr="00AB6AF8" w:rsidRDefault="008D2AB8" w:rsidP="00AB6AF8">
      <w:pPr>
        <w:widowControl w:val="0"/>
        <w:ind w:right="1"/>
        <w:jc w:val="both"/>
        <w:rPr>
          <w:sz w:val="22"/>
          <w:szCs w:val="22"/>
        </w:rPr>
      </w:pPr>
      <w:r w:rsidRPr="00AB6AF8">
        <w:rPr>
          <w:sz w:val="22"/>
          <w:szCs w:val="22"/>
        </w:rPr>
        <w:t xml:space="preserve">Przystępując do postępowania o udzielenie zamówienia publicznego, którego przedmiotem jest </w:t>
      </w:r>
      <w:r w:rsidR="00776EF7" w:rsidRPr="00776EF7">
        <w:rPr>
          <w:b/>
          <w:sz w:val="22"/>
          <w:szCs w:val="22"/>
        </w:rPr>
        <w:t>Remont i adaptacja pomieszczeń w budynku DS17 Arkadia przy ul. Tokarskiego 6 w Krakowie na pomieszczenia socjalne - KC-zp.272-495/23</w:t>
      </w:r>
      <w:r w:rsidRPr="00AB6AF8">
        <w:rPr>
          <w:b/>
          <w:sz w:val="22"/>
          <w:szCs w:val="22"/>
        </w:rPr>
        <w:t xml:space="preserve">, </w:t>
      </w:r>
      <w:r w:rsidRPr="00AB6AF8">
        <w:rPr>
          <w:sz w:val="22"/>
          <w:szCs w:val="22"/>
        </w:rPr>
        <w:t>oferuję realizację przedmiotu zamówienia ,zgodnie z zasadami określonymi w specyfikacji warunków zamówienia</w:t>
      </w:r>
      <w:r w:rsidR="00AB6AF8">
        <w:rPr>
          <w:sz w:val="22"/>
          <w:szCs w:val="22"/>
        </w:rPr>
        <w:t>:</w:t>
      </w:r>
    </w:p>
    <w:p w14:paraId="33FA92B5" w14:textId="77777777" w:rsidR="006001D6" w:rsidRDefault="006001D6" w:rsidP="006001D6">
      <w:pPr>
        <w:spacing w:before="120" w:after="60"/>
        <w:jc w:val="both"/>
        <w:outlineLvl w:val="1"/>
        <w:rPr>
          <w:b/>
          <w:sz w:val="22"/>
          <w:szCs w:val="22"/>
        </w:rPr>
      </w:pPr>
    </w:p>
    <w:p w14:paraId="631F41BF" w14:textId="4329C1BF" w:rsidR="006001D6" w:rsidRDefault="006001D6" w:rsidP="006001D6">
      <w:pPr>
        <w:spacing w:before="120" w:after="60"/>
        <w:jc w:val="both"/>
        <w:outlineLvl w:val="1"/>
        <w:rPr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09C29CCB" w14:textId="77777777" w:rsidR="006001D6" w:rsidRDefault="006001D6" w:rsidP="006001D6">
      <w:pPr>
        <w:spacing w:before="120" w:after="60"/>
        <w:jc w:val="both"/>
        <w:outlineLvl w:val="1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0A05D005" w14:textId="77777777" w:rsidR="006001D6" w:rsidRDefault="006001D6" w:rsidP="006001D6">
      <w:pPr>
        <w:spacing w:before="120" w:after="60"/>
        <w:jc w:val="both"/>
        <w:outlineLvl w:val="1"/>
        <w:rPr>
          <w:b/>
          <w:sz w:val="22"/>
          <w:szCs w:val="22"/>
        </w:rPr>
      </w:pPr>
      <w:r>
        <w:rPr>
          <w:b/>
          <w:sz w:val="22"/>
          <w:szCs w:val="22"/>
        </w:rPr>
        <w:t>Powyższa cena zawiera podatek VAT w wysokości .......... % tj.…………………….PLN</w:t>
      </w:r>
    </w:p>
    <w:p w14:paraId="1C0A131B" w14:textId="77777777" w:rsidR="006001D6" w:rsidRDefault="006001D6" w:rsidP="006001D6">
      <w:pPr>
        <w:spacing w:line="360" w:lineRule="auto"/>
        <w:ind w:right="-45"/>
        <w:jc w:val="both"/>
        <w:rPr>
          <w:bCs/>
          <w:i/>
          <w:sz w:val="22"/>
          <w:szCs w:val="22"/>
        </w:rPr>
      </w:pPr>
      <w:r>
        <w:rPr>
          <w:b/>
          <w:sz w:val="22"/>
          <w:szCs w:val="22"/>
        </w:rPr>
        <w:t>Okres udzielonej gwarancji wynosi</w:t>
      </w:r>
      <w:r>
        <w:rPr>
          <w:bCs/>
          <w:sz w:val="22"/>
          <w:szCs w:val="22"/>
        </w:rPr>
        <w:t>: ………………………miesięcy</w:t>
      </w:r>
      <w:r>
        <w:rPr>
          <w:bCs/>
          <w:i/>
          <w:iCs/>
          <w:sz w:val="22"/>
          <w:szCs w:val="22"/>
        </w:rPr>
        <w:t>*</w:t>
      </w:r>
      <w:r>
        <w:rPr>
          <w:bCs/>
          <w:sz w:val="22"/>
          <w:szCs w:val="22"/>
        </w:rPr>
        <w:t xml:space="preserve"> (</w:t>
      </w:r>
      <w:r>
        <w:rPr>
          <w:bCs/>
          <w:i/>
          <w:sz w:val="22"/>
          <w:szCs w:val="22"/>
        </w:rPr>
        <w:t>kryterium oceny ofert)</w:t>
      </w:r>
    </w:p>
    <w:p w14:paraId="498BAAA1" w14:textId="77777777" w:rsidR="006001D6" w:rsidRDefault="006001D6" w:rsidP="006001D6">
      <w:pPr>
        <w:spacing w:line="360" w:lineRule="auto"/>
        <w:ind w:right="-45"/>
        <w:jc w:val="both"/>
        <w:rPr>
          <w:bCs/>
          <w:sz w:val="20"/>
          <w:szCs w:val="20"/>
        </w:rPr>
      </w:pPr>
      <w:r>
        <w:rPr>
          <w:bCs/>
          <w:i/>
          <w:iCs/>
          <w:sz w:val="20"/>
          <w:szCs w:val="20"/>
        </w:rPr>
        <w:t xml:space="preserve">*W przypadku nie podania okresu gwarancji, Zamawiający przyjmie minimalny okres gwarancji.  </w:t>
      </w:r>
      <w:r>
        <w:rPr>
          <w:bCs/>
          <w:sz w:val="20"/>
          <w:szCs w:val="20"/>
        </w:rPr>
        <w:t xml:space="preserve"> </w:t>
      </w:r>
    </w:p>
    <w:p w14:paraId="0E1DC8B2" w14:textId="1497E6A5" w:rsidR="006001D6" w:rsidRDefault="006001D6" w:rsidP="006001D6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do </w:t>
      </w:r>
      <w:r>
        <w:rPr>
          <w:b/>
          <w:sz w:val="22"/>
          <w:szCs w:val="22"/>
        </w:rPr>
        <w:t xml:space="preserve">3 miesięcy </w:t>
      </w:r>
      <w:r>
        <w:rPr>
          <w:b/>
          <w:sz w:val="22"/>
          <w:szCs w:val="22"/>
        </w:rPr>
        <w:t xml:space="preserve"> od daty podpisania umowy </w:t>
      </w:r>
    </w:p>
    <w:p w14:paraId="1945AECA" w14:textId="77777777" w:rsidR="006001D6" w:rsidRDefault="006001D6" w:rsidP="006001D6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214F3AB3" w14:textId="77777777" w:rsidR="006001D6" w:rsidRDefault="006001D6" w:rsidP="006001D6">
      <w:pPr>
        <w:ind w:right="-47"/>
        <w:jc w:val="both"/>
      </w:pPr>
    </w:p>
    <w:p w14:paraId="778BAB28" w14:textId="77777777" w:rsidR="006001D6" w:rsidRDefault="006001D6" w:rsidP="006001D6">
      <w:r>
        <w:rPr>
          <w:b/>
          <w:sz w:val="22"/>
          <w:szCs w:val="22"/>
          <w:u w:val="single"/>
        </w:rPr>
        <w:t>Jednocześnie oświadczamy, że:</w:t>
      </w:r>
    </w:p>
    <w:p w14:paraId="44321E55" w14:textId="77777777" w:rsidR="006001D6" w:rsidRDefault="006001D6" w:rsidP="006001D6">
      <w:pPr>
        <w:numPr>
          <w:ilvl w:val="0"/>
          <w:numId w:val="10"/>
        </w:numPr>
        <w:suppressAutoHyphens/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51C28602" w14:textId="77777777" w:rsidR="006001D6" w:rsidRDefault="006001D6" w:rsidP="006001D6">
      <w:pPr>
        <w:numPr>
          <w:ilvl w:val="0"/>
          <w:numId w:val="10"/>
        </w:numPr>
        <w:tabs>
          <w:tab w:val="left" w:pos="2520"/>
          <w:tab w:val="left" w:pos="2586"/>
        </w:tabs>
        <w:suppressAutoHyphens/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14:paraId="2E9BE07B" w14:textId="77777777" w:rsidR="006001D6" w:rsidRDefault="006001D6" w:rsidP="006001D6">
      <w:pPr>
        <w:numPr>
          <w:ilvl w:val="0"/>
          <w:numId w:val="10"/>
        </w:numPr>
        <w:tabs>
          <w:tab w:val="left" w:pos="2520"/>
          <w:tab w:val="left" w:pos="2586"/>
        </w:tabs>
        <w:suppressAutoHyphens/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2CFF9BC9" w14:textId="77777777" w:rsidR="006001D6" w:rsidRDefault="006001D6" w:rsidP="006001D6">
      <w:pPr>
        <w:numPr>
          <w:ilvl w:val="0"/>
          <w:numId w:val="10"/>
        </w:numPr>
        <w:tabs>
          <w:tab w:val="left" w:pos="0"/>
        </w:tabs>
        <w:suppressAutoHyphens/>
        <w:ind w:right="1"/>
        <w:jc w:val="both"/>
      </w:pPr>
      <w:r>
        <w:rPr>
          <w:sz w:val="22"/>
          <w:szCs w:val="22"/>
        </w:rPr>
        <w:lastRenderedPageBreak/>
        <w:t xml:space="preserve">oświadczamy, że oferta została sporządzona na podstawie: SWZ,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14:paraId="65084456" w14:textId="77777777" w:rsidR="006001D6" w:rsidRDefault="006001D6" w:rsidP="006001D6">
      <w:pPr>
        <w:numPr>
          <w:ilvl w:val="0"/>
          <w:numId w:val="10"/>
        </w:numPr>
        <w:tabs>
          <w:tab w:val="left" w:pos="0"/>
        </w:tabs>
        <w:suppressAutoHyphens/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09327AAD" w14:textId="77777777" w:rsidR="006001D6" w:rsidRDefault="006001D6" w:rsidP="006001D6">
      <w:pPr>
        <w:numPr>
          <w:ilvl w:val="0"/>
          <w:numId w:val="10"/>
        </w:numPr>
        <w:tabs>
          <w:tab w:val="left" w:pos="0"/>
        </w:tabs>
        <w:suppressAutoHyphens/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14:paraId="7098F3BF" w14:textId="77777777" w:rsidR="006001D6" w:rsidRDefault="006001D6" w:rsidP="006001D6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36CBC95E" w14:textId="77777777" w:rsidR="006001D6" w:rsidRDefault="006001D6" w:rsidP="006001D6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42F8F30A" w14:textId="77777777" w:rsidR="006001D6" w:rsidRDefault="006001D6" w:rsidP="006001D6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6390A2F1" w14:textId="77777777" w:rsidR="006001D6" w:rsidRDefault="006001D6" w:rsidP="006001D6">
      <w:pPr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3EC7EF5D" w14:textId="77777777" w:rsidR="006001D6" w:rsidRDefault="006001D6" w:rsidP="006001D6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7368746" w14:textId="77777777" w:rsidR="006001D6" w:rsidRDefault="006001D6" w:rsidP="006001D6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1F03CA8" w14:textId="77777777" w:rsidR="006001D6" w:rsidRDefault="006001D6" w:rsidP="006001D6">
      <w:pPr>
        <w:pStyle w:val="NormalnyWeb"/>
        <w:ind w:left="142" w:hanging="142"/>
        <w:jc w:val="both"/>
      </w:pPr>
    </w:p>
    <w:p w14:paraId="1853C3AA" w14:textId="77777777" w:rsidR="006001D6" w:rsidRDefault="006001D6" w:rsidP="006001D6">
      <w:pPr>
        <w:numPr>
          <w:ilvl w:val="0"/>
          <w:numId w:val="13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608600EF" w14:textId="77777777" w:rsidR="006001D6" w:rsidRDefault="006001D6" w:rsidP="006001D6">
      <w:pPr>
        <w:numPr>
          <w:ilvl w:val="0"/>
          <w:numId w:val="13"/>
        </w:numPr>
        <w:tabs>
          <w:tab w:val="left" w:pos="0"/>
        </w:tabs>
        <w:suppressAutoHyphens/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6001D6" w14:paraId="4FBE70AB" w14:textId="77777777" w:rsidTr="006001D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FDEC92A" w14:textId="77777777" w:rsidR="006001D6" w:rsidRDefault="006001D6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0D7F8CB" w14:textId="77777777" w:rsidR="006001D6" w:rsidRDefault="006001D6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287067DA" w14:textId="77777777" w:rsidR="006001D6" w:rsidRDefault="006001D6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4CE371" w14:textId="77777777" w:rsidR="006001D6" w:rsidRDefault="006001D6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6001D6" w14:paraId="76778188" w14:textId="77777777" w:rsidTr="006001D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7F52B75" w14:textId="77777777" w:rsidR="006001D6" w:rsidRDefault="006001D6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3911173" w14:textId="77777777" w:rsidR="006001D6" w:rsidRDefault="006001D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5762D6" w14:textId="77777777" w:rsidR="006001D6" w:rsidRDefault="006001D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61B13DC8" w14:textId="77777777" w:rsidR="006001D6" w:rsidRDefault="006001D6" w:rsidP="006001D6">
      <w:pPr>
        <w:numPr>
          <w:ilvl w:val="0"/>
          <w:numId w:val="13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lang w:eastAsia="zh-CN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6001D6" w14:paraId="2ACFEF00" w14:textId="77777777" w:rsidTr="006001D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79C19C4" w14:textId="77777777" w:rsidR="006001D6" w:rsidRDefault="006001D6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A95548F" w14:textId="77777777" w:rsidR="006001D6" w:rsidRDefault="006001D6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D9E26A" w14:textId="77777777" w:rsidR="006001D6" w:rsidRDefault="006001D6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6001D6" w14:paraId="0794E4C3" w14:textId="77777777" w:rsidTr="006001D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6109B76" w14:textId="77777777" w:rsidR="006001D6" w:rsidRDefault="006001D6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628A3C8" w14:textId="77777777" w:rsidR="006001D6" w:rsidRDefault="006001D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20060D" w14:textId="77777777" w:rsidR="006001D6" w:rsidRDefault="006001D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6001D6" w14:paraId="52F5BDA0" w14:textId="77777777" w:rsidTr="006001D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618BD9D" w14:textId="77777777" w:rsidR="006001D6" w:rsidRDefault="006001D6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E2F39C1" w14:textId="77777777" w:rsidR="006001D6" w:rsidRDefault="006001D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C7758E" w14:textId="77777777" w:rsidR="006001D6" w:rsidRDefault="006001D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7FC6B3C3" w14:textId="77777777" w:rsidR="006001D6" w:rsidRDefault="006001D6" w:rsidP="006001D6">
      <w:pPr>
        <w:ind w:left="720"/>
        <w:jc w:val="both"/>
      </w:pPr>
    </w:p>
    <w:p w14:paraId="04EB4956" w14:textId="77777777" w:rsidR="006001D6" w:rsidRDefault="006001D6" w:rsidP="006001D6">
      <w:pPr>
        <w:numPr>
          <w:ilvl w:val="0"/>
          <w:numId w:val="13"/>
        </w:numPr>
        <w:suppressAutoHyphens/>
        <w:jc w:val="both"/>
      </w:pPr>
      <w:r>
        <w:rPr>
          <w:sz w:val="22"/>
          <w:szCs w:val="22"/>
        </w:rPr>
        <w:t>Upoważnionymi do reprezentowania naszej firmy są następujące osoby:</w:t>
      </w:r>
    </w:p>
    <w:p w14:paraId="516927B5" w14:textId="77777777" w:rsidR="006001D6" w:rsidRDefault="006001D6" w:rsidP="006001D6">
      <w:pPr>
        <w:pStyle w:val="Nagwek1"/>
        <w:numPr>
          <w:ilvl w:val="0"/>
          <w:numId w:val="9"/>
        </w:numPr>
        <w:tabs>
          <w:tab w:val="clear" w:pos="0"/>
          <w:tab w:val="num" w:pos="1080"/>
        </w:tabs>
        <w:ind w:left="1080" w:hanging="360"/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4A251ED3" w14:textId="77777777" w:rsidR="006001D6" w:rsidRDefault="006001D6" w:rsidP="006001D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0D1C56DA" w14:textId="77777777" w:rsidR="006001D6" w:rsidRDefault="006001D6" w:rsidP="006001D6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133CA6A4" w14:textId="77777777" w:rsidR="006001D6" w:rsidRDefault="006001D6" w:rsidP="006001D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8D192F5" w14:textId="77777777" w:rsidR="006001D6" w:rsidRDefault="006001D6" w:rsidP="006001D6">
      <w:pPr>
        <w:numPr>
          <w:ilvl w:val="0"/>
          <w:numId w:val="13"/>
        </w:numPr>
        <w:suppressAutoHyphens/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AFF8F61" w14:textId="77777777" w:rsidR="006001D6" w:rsidRDefault="006001D6" w:rsidP="006001D6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14:paraId="792C55ED" w14:textId="77777777" w:rsidR="006001D6" w:rsidRDefault="006001D6" w:rsidP="006001D6">
      <w:pPr>
        <w:numPr>
          <w:ilvl w:val="0"/>
          <w:numId w:val="13"/>
        </w:numPr>
        <w:suppressAutoHyphens/>
        <w:jc w:val="both"/>
      </w:pPr>
      <w:r>
        <w:rPr>
          <w:sz w:val="22"/>
          <w:szCs w:val="22"/>
        </w:rPr>
        <w:t>załącznikami do niniejszej oferty są:</w:t>
      </w:r>
    </w:p>
    <w:p w14:paraId="34E94F32" w14:textId="77777777" w:rsidR="006001D6" w:rsidRDefault="006001D6" w:rsidP="006001D6">
      <w:pPr>
        <w:numPr>
          <w:ilvl w:val="1"/>
          <w:numId w:val="11"/>
        </w:numPr>
        <w:suppressAutoHyphens/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59012CB" w14:textId="77777777" w:rsidR="006001D6" w:rsidRDefault="006001D6" w:rsidP="006001D6">
      <w:pPr>
        <w:numPr>
          <w:ilvl w:val="1"/>
          <w:numId w:val="11"/>
        </w:numPr>
        <w:suppressAutoHyphens/>
        <w:spacing w:line="360" w:lineRule="auto"/>
        <w:jc w:val="both"/>
      </w:pPr>
      <w:r>
        <w:rPr>
          <w:sz w:val="22"/>
          <w:szCs w:val="22"/>
        </w:rPr>
        <w:lastRenderedPageBreak/>
        <w:t>……………………………………………..……………………………………………</w:t>
      </w:r>
    </w:p>
    <w:p w14:paraId="332DE996" w14:textId="77777777" w:rsidR="006001D6" w:rsidRDefault="006001D6" w:rsidP="006001D6">
      <w:pPr>
        <w:numPr>
          <w:ilvl w:val="1"/>
          <w:numId w:val="11"/>
        </w:numPr>
        <w:suppressAutoHyphens/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14:paraId="0366F271" w14:textId="77777777" w:rsidR="006001D6" w:rsidRDefault="006001D6" w:rsidP="006001D6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1F6F8F73" w14:textId="77777777" w:rsidR="006001D6" w:rsidRDefault="006001D6" w:rsidP="006001D6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15DF03AD" w14:textId="77777777" w:rsidR="006001D6" w:rsidRDefault="006001D6" w:rsidP="006001D6">
      <w:pPr>
        <w:rPr>
          <w:lang w:eastAsia="zh-CN"/>
        </w:rPr>
      </w:pPr>
    </w:p>
    <w:p w14:paraId="279CAF9C" w14:textId="77777777" w:rsidR="006001D6" w:rsidRDefault="006001D6" w:rsidP="006001D6"/>
    <w:p w14:paraId="4109AA25" w14:textId="77777777" w:rsidR="006001D6" w:rsidRDefault="006001D6" w:rsidP="006001D6"/>
    <w:p w14:paraId="2AD1294E" w14:textId="77777777" w:rsidR="006001D6" w:rsidRDefault="006001D6" w:rsidP="006001D6"/>
    <w:p w14:paraId="3520023A" w14:textId="77777777" w:rsidR="00FE545C" w:rsidRPr="00AB6AF8" w:rsidRDefault="00FE545C" w:rsidP="006001D6">
      <w:pPr>
        <w:ind w:right="-47"/>
        <w:jc w:val="both"/>
        <w:rPr>
          <w:sz w:val="22"/>
          <w:szCs w:val="22"/>
        </w:rPr>
      </w:pPr>
    </w:p>
    <w:sectPr w:rsidR="00FE545C" w:rsidRPr="00AB6A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D7956C" w14:textId="77777777" w:rsidR="00C546C9" w:rsidRDefault="00C546C9">
      <w:r>
        <w:separator/>
      </w:r>
    </w:p>
  </w:endnote>
  <w:endnote w:type="continuationSeparator" w:id="0">
    <w:p w14:paraId="5ED5B380" w14:textId="77777777" w:rsidR="00C546C9" w:rsidRDefault="00C54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CAB35" w14:textId="77777777" w:rsidR="008E3FDE" w:rsidRDefault="008E3F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0B5D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9DA5D" w14:textId="77777777" w:rsidR="008E3FDE" w:rsidRDefault="008E3F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715204" w14:textId="77777777" w:rsidR="00C546C9" w:rsidRDefault="00C546C9">
      <w:r>
        <w:separator/>
      </w:r>
    </w:p>
  </w:footnote>
  <w:footnote w:type="continuationSeparator" w:id="0">
    <w:p w14:paraId="3AC16CBD" w14:textId="77777777" w:rsidR="00C546C9" w:rsidRDefault="00C546C9">
      <w:r>
        <w:continuationSeparator/>
      </w:r>
    </w:p>
  </w:footnote>
  <w:footnote w:id="1">
    <w:p w14:paraId="352A6356" w14:textId="77777777" w:rsidR="006001D6" w:rsidRDefault="006001D6" w:rsidP="006001D6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3631B774" w14:textId="77777777" w:rsidR="006001D6" w:rsidRDefault="006001D6" w:rsidP="006001D6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A78D0" w14:textId="77777777" w:rsidR="008E3FDE" w:rsidRDefault="008E3F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E81F6" w14:textId="0717CB0A" w:rsidR="00F53146" w:rsidRDefault="00F53146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A9AE6" w14:textId="77777777" w:rsidR="008E3FDE" w:rsidRDefault="008E3F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4538B"/>
    <w:multiLevelType w:val="multilevel"/>
    <w:tmpl w:val="7CB0D3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7360566"/>
    <w:multiLevelType w:val="multilevel"/>
    <w:tmpl w:val="BA18B0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8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13613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50753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88922656">
    <w:abstractNumId w:val="3"/>
  </w:num>
  <w:num w:numId="4" w16cid:durableId="1411073414">
    <w:abstractNumId w:val="8"/>
  </w:num>
  <w:num w:numId="5" w16cid:durableId="181325663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25280814">
    <w:abstractNumId w:val="7"/>
  </w:num>
  <w:num w:numId="7" w16cid:durableId="203800258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43687716">
    <w:abstractNumId w:val="5"/>
  </w:num>
  <w:num w:numId="9" w16cid:durableId="9969539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3387810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307769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29877100">
    <w:abstractNumId w:val="4"/>
  </w:num>
  <w:num w:numId="13" w16cid:durableId="663900630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46C9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7669B"/>
    <w:rsid w:val="004B7300"/>
    <w:rsid w:val="004C6753"/>
    <w:rsid w:val="00595C87"/>
    <w:rsid w:val="005D2C65"/>
    <w:rsid w:val="005E6D94"/>
    <w:rsid w:val="006001D6"/>
    <w:rsid w:val="0063384F"/>
    <w:rsid w:val="00643C6F"/>
    <w:rsid w:val="00646202"/>
    <w:rsid w:val="0065290F"/>
    <w:rsid w:val="006815F6"/>
    <w:rsid w:val="007748F0"/>
    <w:rsid w:val="00776EF7"/>
    <w:rsid w:val="007A4321"/>
    <w:rsid w:val="00833933"/>
    <w:rsid w:val="00853083"/>
    <w:rsid w:val="008B2F0C"/>
    <w:rsid w:val="008B4928"/>
    <w:rsid w:val="008D2AB8"/>
    <w:rsid w:val="008E3FDE"/>
    <w:rsid w:val="008F1C66"/>
    <w:rsid w:val="00970FE4"/>
    <w:rsid w:val="00A0022B"/>
    <w:rsid w:val="00A346FE"/>
    <w:rsid w:val="00A47B4D"/>
    <w:rsid w:val="00A83018"/>
    <w:rsid w:val="00AB6AF8"/>
    <w:rsid w:val="00B774DC"/>
    <w:rsid w:val="00C546C9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F28DD9"/>
  <w15:chartTrackingRefBased/>
  <w15:docId w15:val="{D44D1A29-2B20-4EB8-BD44-6E3962E75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776EF7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1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626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1899-12-31T23:00:00Z</cp:lastPrinted>
  <dcterms:created xsi:type="dcterms:W3CDTF">2023-09-12T09:50:00Z</dcterms:created>
  <dcterms:modified xsi:type="dcterms:W3CDTF">2023-09-12T09:50:00Z</dcterms:modified>
</cp:coreProperties>
</file>