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8599F" w:rsidRPr="0028599F">
        <w:rPr>
          <w:rFonts w:ascii="Arial" w:hAnsi="Arial" w:cs="Arial"/>
          <w:b/>
        </w:rPr>
        <w:t>RK-NZ.261.78.2023.JP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28599F" w:rsidRPr="0028599F">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28599F" w:rsidRPr="0028599F">
        <w:rPr>
          <w:rFonts w:ascii="Arial" w:hAnsi="Arial" w:cs="Arial"/>
          <w:b/>
        </w:rPr>
        <w:t>Dostawa sprzętu komputerowego</w:t>
      </w:r>
      <w:r w:rsidR="00F84658">
        <w:rPr>
          <w:rFonts w:ascii="Arial" w:hAnsi="Arial" w:cs="Arial"/>
          <w:b/>
        </w:rPr>
        <w:t xml:space="preserve"> (3 zadania)</w:t>
      </w:r>
      <w:bookmarkStart w:id="0" w:name="_GoBack"/>
      <w:bookmarkEnd w:id="0"/>
      <w:r w:rsidR="0028599F" w:rsidRPr="0028599F">
        <w:rPr>
          <w:rFonts w:ascii="Arial" w:hAnsi="Arial" w:cs="Arial"/>
          <w:b/>
        </w:rPr>
        <w:t xml:space="preserve"> dla Katedry Inteligentnych Systemów Informatycznych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w:t>
      </w:r>
      <w:r w:rsidRPr="00FE04C5">
        <w:rPr>
          <w:rFonts w:ascii="Arial" w:hAnsi="Arial" w:cs="Arial"/>
          <w:szCs w:val="24"/>
        </w:rPr>
        <w:lastRenderedPageBreak/>
        <w:t>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w:t>
      </w:r>
      <w:r w:rsidRPr="00BF0ABF">
        <w:rPr>
          <w:rFonts w:ascii="Arial" w:hAnsi="Arial" w:cs="Arial"/>
        </w:rPr>
        <w:lastRenderedPageBreak/>
        <w:t>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79F" w:rsidRDefault="00FF179F" w:rsidP="00A11516">
      <w:r>
        <w:separator/>
      </w:r>
    </w:p>
  </w:endnote>
  <w:endnote w:type="continuationSeparator" w:id="0">
    <w:p w:rsidR="00FF179F" w:rsidRDefault="00FF179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99F" w:rsidRDefault="002859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99F" w:rsidRDefault="002859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79F" w:rsidRDefault="00FF179F" w:rsidP="00A11516">
      <w:r>
        <w:separator/>
      </w:r>
    </w:p>
  </w:footnote>
  <w:footnote w:type="continuationSeparator" w:id="0">
    <w:p w:rsidR="00FF179F" w:rsidRDefault="00FF179F"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99F" w:rsidRDefault="002859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99F" w:rsidRDefault="002859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79F"/>
    <w:rsid w:val="00025980"/>
    <w:rsid w:val="000350A7"/>
    <w:rsid w:val="0008790F"/>
    <w:rsid w:val="000C46D4"/>
    <w:rsid w:val="000E22F3"/>
    <w:rsid w:val="00102B6F"/>
    <w:rsid w:val="00142819"/>
    <w:rsid w:val="001C0FCA"/>
    <w:rsid w:val="00203486"/>
    <w:rsid w:val="00213D75"/>
    <w:rsid w:val="00236EF6"/>
    <w:rsid w:val="00254625"/>
    <w:rsid w:val="00264353"/>
    <w:rsid w:val="00284B87"/>
    <w:rsid w:val="0028599F"/>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4658"/>
    <w:rsid w:val="00F86BC8"/>
    <w:rsid w:val="00FF17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69EC8B70"/>
  <w15:chartTrackingRefBased/>
  <w15:docId w15:val="{F8BCFB55-9B44-4835-9DDB-E8EB06599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1826</Words>
  <Characters>12307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2023-04-12T08:58:00Z</cp:lastPrinted>
  <dcterms:created xsi:type="dcterms:W3CDTF">2023-09-06T08:21:00Z</dcterms:created>
  <dcterms:modified xsi:type="dcterms:W3CDTF">2023-09-06T08:21:00Z</dcterms:modified>
</cp:coreProperties>
</file>