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4342C4" w14:textId="006A1A7B" w:rsidR="00017360" w:rsidRPr="00017360" w:rsidRDefault="005F31E1" w:rsidP="00017360">
      <w:pPr>
        <w:ind w:left="5664" w:firstLine="708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Załącznik nr 4 </w:t>
      </w:r>
      <w:r w:rsidR="00017360" w:rsidRPr="00017360">
        <w:rPr>
          <w:i/>
          <w:sz w:val="22"/>
          <w:szCs w:val="22"/>
        </w:rPr>
        <w:t xml:space="preserve"> do SWZ</w:t>
      </w:r>
    </w:p>
    <w:p w14:paraId="3C28995A" w14:textId="3EC1E366" w:rsidR="0044771B" w:rsidRPr="00017360" w:rsidRDefault="00017360" w:rsidP="00017360">
      <w:pPr>
        <w:jc w:val="center"/>
        <w:rPr>
          <w:sz w:val="22"/>
          <w:szCs w:val="22"/>
        </w:rPr>
      </w:pPr>
      <w:r w:rsidRPr="00017360">
        <w:rPr>
          <w:sz w:val="22"/>
          <w:szCs w:val="22"/>
        </w:rPr>
        <w:t>WZÓR</w:t>
      </w:r>
    </w:p>
    <w:p w14:paraId="7C8FD5A7" w14:textId="53F45A91" w:rsidR="0044771B" w:rsidRPr="00017360" w:rsidRDefault="001658C5">
      <w:pPr>
        <w:jc w:val="center"/>
        <w:rPr>
          <w:sz w:val="22"/>
          <w:szCs w:val="22"/>
        </w:rPr>
      </w:pPr>
      <w:r w:rsidRPr="00017360">
        <w:rPr>
          <w:sz w:val="22"/>
          <w:szCs w:val="22"/>
        </w:rPr>
        <w:t xml:space="preserve">UMOWA </w:t>
      </w:r>
      <w:r w:rsidR="00017360">
        <w:rPr>
          <w:sz w:val="22"/>
          <w:szCs w:val="22"/>
        </w:rPr>
        <w:t>NR …</w:t>
      </w:r>
    </w:p>
    <w:p w14:paraId="19C8525E" w14:textId="77777777" w:rsidR="00017360" w:rsidRDefault="00017360">
      <w:pPr>
        <w:jc w:val="center"/>
        <w:rPr>
          <w:b/>
          <w:sz w:val="22"/>
          <w:szCs w:val="22"/>
        </w:rPr>
      </w:pPr>
    </w:p>
    <w:p w14:paraId="039ED885" w14:textId="77777777" w:rsidR="0044771B" w:rsidRDefault="001658C5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</w:t>
      </w:r>
    </w:p>
    <w:p w14:paraId="7FE521CE" w14:textId="61E19E04" w:rsidR="0044771B" w:rsidRDefault="001658C5">
      <w:r>
        <w:rPr>
          <w:sz w:val="22"/>
          <w:szCs w:val="22"/>
        </w:rPr>
        <w:t>zawarta</w:t>
      </w:r>
      <w:r>
        <w:rPr>
          <w:b/>
          <w:bCs/>
          <w:sz w:val="22"/>
          <w:szCs w:val="22"/>
        </w:rPr>
        <w:t xml:space="preserve"> dnia </w:t>
      </w:r>
      <w:r w:rsidR="00017360">
        <w:rPr>
          <w:b/>
          <w:bCs/>
          <w:sz w:val="22"/>
          <w:szCs w:val="22"/>
        </w:rPr>
        <w:t>………….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w</w:t>
      </w:r>
      <w:r>
        <w:rPr>
          <w:sz w:val="22"/>
          <w:szCs w:val="22"/>
        </w:rPr>
        <w:t xml:space="preserve"> Chorzowie pomiędzy:</w:t>
      </w:r>
    </w:p>
    <w:p w14:paraId="144EE495" w14:textId="77777777" w:rsidR="0044771B" w:rsidRDefault="0044771B">
      <w:pPr>
        <w:rPr>
          <w:sz w:val="22"/>
          <w:szCs w:val="22"/>
        </w:rPr>
      </w:pPr>
    </w:p>
    <w:p w14:paraId="31A3EEA3" w14:textId="33680E22" w:rsidR="0044771B" w:rsidRDefault="00017360">
      <w:pPr>
        <w:spacing w:line="276" w:lineRule="auto"/>
        <w:jc w:val="both"/>
      </w:pPr>
      <w:r>
        <w:rPr>
          <w:b/>
          <w:bCs/>
          <w:color w:val="000000"/>
          <w:spacing w:val="2"/>
          <w:sz w:val="22"/>
          <w:szCs w:val="22"/>
        </w:rPr>
        <w:t xml:space="preserve">1. </w:t>
      </w:r>
      <w:r w:rsidR="001658C5">
        <w:rPr>
          <w:b/>
          <w:bCs/>
          <w:color w:val="000000"/>
          <w:spacing w:val="2"/>
          <w:sz w:val="22"/>
          <w:szCs w:val="22"/>
        </w:rPr>
        <w:t xml:space="preserve">Szpitalem Specjalistycznym w Chorzowie, z siedzibą w Chorzowie, </w:t>
      </w:r>
      <w:r w:rsidR="001658C5">
        <w:rPr>
          <w:bCs/>
          <w:color w:val="000000"/>
          <w:spacing w:val="2"/>
          <w:sz w:val="22"/>
          <w:szCs w:val="22"/>
        </w:rPr>
        <w:t xml:space="preserve">przy ul. Zjednoczenia 10, </w:t>
      </w:r>
      <w:r w:rsidR="001658C5">
        <w:rPr>
          <w:bCs/>
          <w:color w:val="000000"/>
          <w:spacing w:val="2"/>
          <w:sz w:val="22"/>
          <w:szCs w:val="22"/>
        </w:rPr>
        <w:br/>
        <w:t xml:space="preserve">41-500 Chorzów, wpisanym do Rejestru Stowarzyszeń, innych Organizacji Społecznych </w:t>
      </w:r>
      <w:r w:rsidR="001658C5">
        <w:rPr>
          <w:bCs/>
          <w:color w:val="000000"/>
          <w:spacing w:val="2"/>
          <w:sz w:val="22"/>
          <w:szCs w:val="22"/>
        </w:rPr>
        <w:br/>
        <w:t xml:space="preserve">i Zawodowych, Fundacji oraz Samodzielnych Publicznych Zakładów Opieki Zdrowotnej prowadzonego przez Sąd Rejonowy Katowice-Wschód w Katowicach Wydział VIII Gospodarczy Krajowego Rejestru Sadowego pod numerem KRS 0000050560, Regon 271503395, </w:t>
      </w:r>
      <w:r w:rsidR="001658C5">
        <w:rPr>
          <w:bCs/>
          <w:color w:val="000000"/>
          <w:spacing w:val="2"/>
          <w:sz w:val="22"/>
          <w:szCs w:val="22"/>
        </w:rPr>
        <w:br/>
        <w:t>NIP 6272323217, zwanym w dalszej treści umowy Zamawiającym,</w:t>
      </w:r>
    </w:p>
    <w:p w14:paraId="7906BA21" w14:textId="77777777" w:rsidR="0044771B" w:rsidRDefault="001658C5">
      <w:pPr>
        <w:spacing w:line="276" w:lineRule="auto"/>
        <w:jc w:val="both"/>
        <w:rPr>
          <w:bCs/>
          <w:color w:val="000000"/>
          <w:spacing w:val="2"/>
          <w:sz w:val="22"/>
          <w:szCs w:val="22"/>
        </w:rPr>
      </w:pPr>
      <w:r>
        <w:rPr>
          <w:bCs/>
          <w:color w:val="000000"/>
          <w:spacing w:val="2"/>
          <w:sz w:val="22"/>
          <w:szCs w:val="22"/>
        </w:rPr>
        <w:t>który reprezentuje:</w:t>
      </w:r>
    </w:p>
    <w:p w14:paraId="121F78CE" w14:textId="77777777" w:rsidR="0044771B" w:rsidRDefault="001658C5">
      <w:pPr>
        <w:spacing w:line="276" w:lineRule="auto"/>
        <w:jc w:val="both"/>
        <w:rPr>
          <w:b/>
          <w:bCs/>
          <w:color w:val="000000"/>
          <w:spacing w:val="2"/>
          <w:sz w:val="22"/>
          <w:szCs w:val="22"/>
        </w:rPr>
      </w:pPr>
      <w:r>
        <w:rPr>
          <w:b/>
          <w:bCs/>
          <w:color w:val="000000"/>
          <w:spacing w:val="2"/>
          <w:sz w:val="22"/>
          <w:szCs w:val="22"/>
        </w:rPr>
        <w:t>Tomasz Pawlak - Dyrektor Szpitala,</w:t>
      </w:r>
    </w:p>
    <w:p w14:paraId="5C6A3134" w14:textId="77777777" w:rsidR="0044771B" w:rsidRDefault="0044771B">
      <w:pPr>
        <w:rPr>
          <w:bCs/>
          <w:color w:val="000000"/>
          <w:spacing w:val="2"/>
          <w:sz w:val="22"/>
          <w:szCs w:val="22"/>
        </w:rPr>
      </w:pPr>
    </w:p>
    <w:p w14:paraId="25AB861F" w14:textId="77777777" w:rsidR="00017360" w:rsidRPr="00B4137B" w:rsidRDefault="00017360" w:rsidP="00017360">
      <w:pPr>
        <w:rPr>
          <w:sz w:val="22"/>
          <w:szCs w:val="22"/>
        </w:rPr>
      </w:pPr>
      <w:r w:rsidRPr="00B4137B">
        <w:rPr>
          <w:sz w:val="22"/>
          <w:szCs w:val="22"/>
        </w:rPr>
        <w:t xml:space="preserve">2. </w:t>
      </w:r>
      <w:r w:rsidRPr="00B4137B">
        <w:rPr>
          <w:b/>
          <w:bCs/>
          <w:i/>
          <w:sz w:val="22"/>
          <w:szCs w:val="22"/>
        </w:rPr>
        <w:t>(Oznaczenie strony)</w:t>
      </w:r>
    </w:p>
    <w:p w14:paraId="40452B74" w14:textId="77777777" w:rsidR="00017360" w:rsidRPr="00B4137B" w:rsidRDefault="00017360" w:rsidP="00017360">
      <w:pPr>
        <w:rPr>
          <w:sz w:val="22"/>
          <w:szCs w:val="22"/>
        </w:rPr>
      </w:pPr>
      <w:r w:rsidRPr="00B4137B">
        <w:rPr>
          <w:sz w:val="22"/>
          <w:szCs w:val="22"/>
        </w:rPr>
        <w:t>zwanym w dalszej treści umowy Wykonawcą,</w:t>
      </w:r>
    </w:p>
    <w:p w14:paraId="0CCA0EB2" w14:textId="77777777" w:rsidR="00017360" w:rsidRPr="00B4137B" w:rsidRDefault="00017360" w:rsidP="00017360">
      <w:pPr>
        <w:rPr>
          <w:sz w:val="22"/>
          <w:szCs w:val="22"/>
        </w:rPr>
      </w:pPr>
      <w:r w:rsidRPr="00B4137B">
        <w:rPr>
          <w:sz w:val="22"/>
          <w:szCs w:val="22"/>
        </w:rPr>
        <w:t>który reprezentuje : (...)</w:t>
      </w:r>
    </w:p>
    <w:p w14:paraId="3EA288A6" w14:textId="77777777" w:rsidR="00017360" w:rsidRPr="00B4137B" w:rsidRDefault="00017360" w:rsidP="00017360">
      <w:pPr>
        <w:tabs>
          <w:tab w:val="right" w:leader="dot" w:pos="3119"/>
        </w:tabs>
        <w:jc w:val="both"/>
        <w:rPr>
          <w:sz w:val="22"/>
          <w:szCs w:val="22"/>
        </w:rPr>
      </w:pPr>
    </w:p>
    <w:p w14:paraId="7C6114CE" w14:textId="77777777" w:rsidR="00017360" w:rsidRPr="00B4137B" w:rsidRDefault="00017360" w:rsidP="00017360">
      <w:pPr>
        <w:tabs>
          <w:tab w:val="right" w:leader="dot" w:pos="3119"/>
        </w:tabs>
        <w:jc w:val="both"/>
        <w:rPr>
          <w:sz w:val="22"/>
          <w:szCs w:val="22"/>
        </w:rPr>
      </w:pPr>
      <w:r w:rsidRPr="00B4137B">
        <w:rPr>
          <w:sz w:val="22"/>
          <w:szCs w:val="22"/>
        </w:rPr>
        <w:t>łącznie zwanymi dalej Stronami i każda z osobna Stroną.</w:t>
      </w:r>
    </w:p>
    <w:p w14:paraId="29F75244" w14:textId="77777777" w:rsidR="0044771B" w:rsidRDefault="0044771B">
      <w:pPr>
        <w:jc w:val="center"/>
        <w:rPr>
          <w:b/>
          <w:kern w:val="3"/>
          <w:sz w:val="22"/>
          <w:szCs w:val="22"/>
        </w:rPr>
      </w:pPr>
    </w:p>
    <w:p w14:paraId="101BB91F" w14:textId="77777777" w:rsidR="0044771B" w:rsidRDefault="001658C5">
      <w:pPr>
        <w:jc w:val="center"/>
        <w:rPr>
          <w:b/>
          <w:kern w:val="3"/>
          <w:sz w:val="22"/>
          <w:szCs w:val="22"/>
        </w:rPr>
      </w:pPr>
      <w:r>
        <w:rPr>
          <w:b/>
          <w:kern w:val="3"/>
          <w:sz w:val="22"/>
          <w:szCs w:val="22"/>
        </w:rPr>
        <w:t>Preambuła</w:t>
      </w:r>
    </w:p>
    <w:p w14:paraId="12999981" w14:textId="77777777" w:rsidR="0044771B" w:rsidRDefault="0044771B">
      <w:pPr>
        <w:jc w:val="both"/>
        <w:rPr>
          <w:b/>
          <w:bCs/>
          <w:sz w:val="22"/>
          <w:szCs w:val="22"/>
        </w:rPr>
      </w:pPr>
    </w:p>
    <w:p w14:paraId="4102286E" w14:textId="46FFEAEC" w:rsidR="00017360" w:rsidRPr="00B4137B" w:rsidRDefault="00017360" w:rsidP="00017360">
      <w:pPr>
        <w:widowControl w:val="0"/>
        <w:jc w:val="both"/>
        <w:rPr>
          <w:sz w:val="22"/>
          <w:szCs w:val="22"/>
        </w:rPr>
      </w:pPr>
      <w:r w:rsidRPr="00017360">
        <w:rPr>
          <w:bCs/>
          <w:sz w:val="22"/>
          <w:szCs w:val="22"/>
        </w:rPr>
        <w:t xml:space="preserve">W wyniku przeprowadzonego postępowania o udzielenie zamówienia publicznego pn. </w:t>
      </w:r>
      <w:r w:rsidRPr="00017360">
        <w:rPr>
          <w:b/>
          <w:sz w:val="22"/>
          <w:szCs w:val="22"/>
        </w:rPr>
        <w:t>„Usługa prania, dezynfekcji oraz dzierżawy bielizny szpitalnej</w:t>
      </w:r>
      <w:r w:rsidRPr="00017360">
        <w:rPr>
          <w:bCs/>
          <w:sz w:val="22"/>
          <w:szCs w:val="22"/>
        </w:rPr>
        <w:t xml:space="preserve">”, prowadzonego w trybie podstawowym </w:t>
      </w:r>
      <w:r w:rsidRPr="00017360">
        <w:rPr>
          <w:kern w:val="3"/>
          <w:sz w:val="22"/>
          <w:szCs w:val="22"/>
        </w:rPr>
        <w:t xml:space="preserve">bez negocjacji, na podstawie art. 275 pkt 1 </w:t>
      </w:r>
      <w:r w:rsidRPr="00017360">
        <w:rPr>
          <w:bCs/>
          <w:sz w:val="22"/>
          <w:szCs w:val="22"/>
        </w:rPr>
        <w:t>ustawy z dnia 11 września 2019 r. Prawo zamó</w:t>
      </w:r>
      <w:r>
        <w:rPr>
          <w:bCs/>
          <w:sz w:val="22"/>
          <w:szCs w:val="22"/>
        </w:rPr>
        <w:t xml:space="preserve">wień publicznych (Dz. U. </w:t>
      </w:r>
      <w:r w:rsidRPr="00017360">
        <w:rPr>
          <w:bCs/>
          <w:sz w:val="22"/>
          <w:szCs w:val="22"/>
        </w:rPr>
        <w:t xml:space="preserve">z  2022 r. poz. 1710 z </w:t>
      </w:r>
      <w:proofErr w:type="spellStart"/>
      <w:r w:rsidRPr="00017360">
        <w:rPr>
          <w:bCs/>
          <w:sz w:val="22"/>
          <w:szCs w:val="22"/>
        </w:rPr>
        <w:t>późn</w:t>
      </w:r>
      <w:proofErr w:type="spellEnd"/>
      <w:r w:rsidRPr="00017360">
        <w:rPr>
          <w:bCs/>
          <w:sz w:val="22"/>
          <w:szCs w:val="22"/>
        </w:rPr>
        <w:t xml:space="preserve">. zm.), znak sprawy </w:t>
      </w:r>
      <w:r>
        <w:rPr>
          <w:bCs/>
          <w:sz w:val="22"/>
          <w:szCs w:val="22"/>
        </w:rPr>
        <w:t>TP/242/12/PR</w:t>
      </w:r>
      <w:r w:rsidRPr="00017360">
        <w:rPr>
          <w:bCs/>
          <w:sz w:val="22"/>
          <w:szCs w:val="22"/>
        </w:rPr>
        <w:t>/23, zostaje zawarta</w:t>
      </w:r>
      <w:r w:rsidRPr="00B4137B">
        <w:rPr>
          <w:bCs/>
          <w:sz w:val="22"/>
          <w:szCs w:val="22"/>
        </w:rPr>
        <w:t xml:space="preserve"> niniejsza umowa [dalej: umowa].</w:t>
      </w:r>
    </w:p>
    <w:p w14:paraId="0AD5CD78" w14:textId="77777777" w:rsidR="00017360" w:rsidRDefault="00017360">
      <w:pPr>
        <w:pStyle w:val="Bezodstpw"/>
        <w:jc w:val="both"/>
        <w:rPr>
          <w:rFonts w:ascii="Times New Roman" w:hAnsi="Times New Roman"/>
        </w:rPr>
      </w:pPr>
    </w:p>
    <w:p w14:paraId="5E7CD820" w14:textId="77777777" w:rsidR="0044771B" w:rsidRDefault="001658C5">
      <w:pPr>
        <w:widowControl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</w:t>
      </w:r>
    </w:p>
    <w:p w14:paraId="767C25EE" w14:textId="77777777" w:rsidR="0044771B" w:rsidRDefault="001658C5">
      <w:pPr>
        <w:widowControl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Przedmiot umowy</w:t>
      </w:r>
    </w:p>
    <w:p w14:paraId="2F6845D1" w14:textId="62FDAB7B" w:rsidR="00116EC7" w:rsidRPr="007C6535" w:rsidRDefault="001B5B2D" w:rsidP="00422347">
      <w:pPr>
        <w:pStyle w:val="Akapitzlist"/>
        <w:numPr>
          <w:ilvl w:val="0"/>
          <w:numId w:val="21"/>
        </w:numPr>
        <w:autoSpaceDN/>
        <w:spacing w:before="100" w:beforeAutospacing="1" w:after="100" w:afterAutospacing="1"/>
        <w:ind w:left="357" w:hanging="357"/>
        <w:contextualSpacing/>
        <w:jc w:val="both"/>
        <w:textAlignment w:val="auto"/>
        <w:rPr>
          <w:b/>
          <w:bCs/>
          <w:sz w:val="22"/>
          <w:szCs w:val="22"/>
        </w:rPr>
      </w:pPr>
      <w:r w:rsidRPr="001B5B2D">
        <w:rPr>
          <w:sz w:val="22"/>
          <w:szCs w:val="22"/>
        </w:rPr>
        <w:t xml:space="preserve">Przedmiotem </w:t>
      </w:r>
      <w:r>
        <w:rPr>
          <w:sz w:val="22"/>
          <w:szCs w:val="22"/>
        </w:rPr>
        <w:t>Umowy</w:t>
      </w:r>
      <w:r w:rsidRPr="001B5B2D">
        <w:rPr>
          <w:sz w:val="22"/>
          <w:szCs w:val="22"/>
        </w:rPr>
        <w:t xml:space="preserve"> jest </w:t>
      </w:r>
      <w:r>
        <w:rPr>
          <w:sz w:val="22"/>
          <w:szCs w:val="22"/>
        </w:rPr>
        <w:t xml:space="preserve">świadczenie przez Wykonawcę na rzecz Zamawiającego, zgodnie z </w:t>
      </w:r>
      <w:r w:rsidR="009E0258">
        <w:rPr>
          <w:sz w:val="22"/>
          <w:szCs w:val="22"/>
        </w:rPr>
        <w:t xml:space="preserve">obowiązującymi przepisami prawa, kompleksowej </w:t>
      </w:r>
      <w:r>
        <w:rPr>
          <w:sz w:val="22"/>
          <w:szCs w:val="22"/>
        </w:rPr>
        <w:t xml:space="preserve"> usługi polegającej na :</w:t>
      </w:r>
      <w:r w:rsidR="00116EC7">
        <w:rPr>
          <w:sz w:val="22"/>
          <w:szCs w:val="22"/>
        </w:rPr>
        <w:t xml:space="preserve"> </w:t>
      </w:r>
      <w:r w:rsidR="007C6535">
        <w:rPr>
          <w:b/>
          <w:bCs/>
          <w:sz w:val="22"/>
          <w:szCs w:val="22"/>
        </w:rPr>
        <w:t>praniu</w:t>
      </w:r>
      <w:r w:rsidR="005F31E1">
        <w:rPr>
          <w:b/>
          <w:bCs/>
          <w:sz w:val="22"/>
          <w:szCs w:val="22"/>
        </w:rPr>
        <w:t>, dezynfekcji</w:t>
      </w:r>
      <w:r w:rsidR="007C6535" w:rsidRPr="001B5B2D">
        <w:rPr>
          <w:b/>
          <w:bCs/>
          <w:sz w:val="22"/>
          <w:szCs w:val="22"/>
        </w:rPr>
        <w:t xml:space="preserve"> oraz </w:t>
      </w:r>
      <w:r w:rsidR="007C6535">
        <w:rPr>
          <w:b/>
          <w:bCs/>
          <w:sz w:val="22"/>
          <w:szCs w:val="22"/>
        </w:rPr>
        <w:t>dzierżawie</w:t>
      </w:r>
      <w:r w:rsidR="007C6535" w:rsidRPr="001B5B2D">
        <w:rPr>
          <w:b/>
          <w:bCs/>
          <w:sz w:val="22"/>
          <w:szCs w:val="22"/>
        </w:rPr>
        <w:t xml:space="preserve"> bielizny pościelowej </w:t>
      </w:r>
      <w:r w:rsidR="007C6535">
        <w:rPr>
          <w:b/>
          <w:bCs/>
          <w:sz w:val="22"/>
          <w:szCs w:val="22"/>
        </w:rPr>
        <w:t>oraz praniu</w:t>
      </w:r>
      <w:r w:rsidR="007C6535" w:rsidRPr="001B5B2D">
        <w:rPr>
          <w:b/>
          <w:bCs/>
          <w:sz w:val="22"/>
          <w:szCs w:val="22"/>
        </w:rPr>
        <w:t xml:space="preserve"> </w:t>
      </w:r>
      <w:r w:rsidR="005F31E1">
        <w:rPr>
          <w:b/>
          <w:bCs/>
          <w:sz w:val="22"/>
          <w:szCs w:val="22"/>
        </w:rPr>
        <w:t xml:space="preserve">i dezynfekcji </w:t>
      </w:r>
      <w:r w:rsidR="007C6535" w:rsidRPr="001B5B2D">
        <w:rPr>
          <w:b/>
          <w:bCs/>
          <w:sz w:val="22"/>
          <w:szCs w:val="22"/>
        </w:rPr>
        <w:t>bielizny szpitalnej i odzież</w:t>
      </w:r>
      <w:r w:rsidR="00A313EB">
        <w:rPr>
          <w:b/>
          <w:bCs/>
          <w:sz w:val="22"/>
          <w:szCs w:val="22"/>
        </w:rPr>
        <w:t>y ochronnej będącej własnością Z</w:t>
      </w:r>
      <w:r w:rsidR="007C6535" w:rsidRPr="001B5B2D">
        <w:rPr>
          <w:b/>
          <w:bCs/>
          <w:sz w:val="22"/>
          <w:szCs w:val="22"/>
        </w:rPr>
        <w:t>amawiającego</w:t>
      </w:r>
      <w:r w:rsidR="00F40650">
        <w:rPr>
          <w:b/>
          <w:bCs/>
          <w:sz w:val="22"/>
          <w:szCs w:val="22"/>
        </w:rPr>
        <w:t>,</w:t>
      </w:r>
      <w:r w:rsidR="007C6535" w:rsidRPr="001B5B2D">
        <w:rPr>
          <w:b/>
          <w:bCs/>
          <w:sz w:val="22"/>
          <w:szCs w:val="22"/>
        </w:rPr>
        <w:t xml:space="preserve"> </w:t>
      </w:r>
      <w:r w:rsidR="00A313EB">
        <w:rPr>
          <w:b/>
          <w:bCs/>
          <w:sz w:val="22"/>
          <w:szCs w:val="22"/>
        </w:rPr>
        <w:t xml:space="preserve">wraz </w:t>
      </w:r>
      <w:r w:rsidR="00116EC7" w:rsidRPr="00A313EB">
        <w:rPr>
          <w:b/>
          <w:sz w:val="22"/>
          <w:szCs w:val="22"/>
        </w:rPr>
        <w:t>z transportem</w:t>
      </w:r>
      <w:r w:rsidR="00116EC7" w:rsidRPr="007C6535">
        <w:rPr>
          <w:sz w:val="22"/>
          <w:szCs w:val="22"/>
        </w:rPr>
        <w:t xml:space="preserve">, zwanej dalej </w:t>
      </w:r>
      <w:r w:rsidR="001B272C">
        <w:rPr>
          <w:sz w:val="22"/>
          <w:szCs w:val="22"/>
        </w:rPr>
        <w:t xml:space="preserve">„Asortymentem będącym przedmiotem usługi” lub </w:t>
      </w:r>
      <w:r w:rsidR="00116EC7" w:rsidRPr="007C6535">
        <w:rPr>
          <w:sz w:val="22"/>
          <w:szCs w:val="22"/>
        </w:rPr>
        <w:t>"Przedmiotem umowy".</w:t>
      </w:r>
    </w:p>
    <w:p w14:paraId="6F660DB5" w14:textId="77777777" w:rsidR="0044771B" w:rsidRPr="00F40650" w:rsidRDefault="001658C5" w:rsidP="00422347">
      <w:pPr>
        <w:pStyle w:val="Akapitzlist"/>
        <w:numPr>
          <w:ilvl w:val="0"/>
          <w:numId w:val="21"/>
        </w:numPr>
        <w:autoSpaceDN/>
        <w:spacing w:before="100" w:beforeAutospacing="1" w:after="100" w:afterAutospacing="1"/>
        <w:ind w:left="357" w:hanging="357"/>
        <w:contextualSpacing/>
        <w:jc w:val="both"/>
        <w:textAlignment w:val="auto"/>
        <w:rPr>
          <w:b/>
          <w:bCs/>
          <w:sz w:val="22"/>
          <w:szCs w:val="22"/>
        </w:rPr>
      </w:pPr>
      <w:r w:rsidRPr="007C6535">
        <w:rPr>
          <w:sz w:val="22"/>
          <w:szCs w:val="22"/>
        </w:rPr>
        <w:t>Przedmiot Umowy jest szczegółowo określony w Formularzu oferty i Szczegółowym opisie przedmiotu zamówienia, stanowiących załącznik nr 1 do niniejszej Umowy.</w:t>
      </w:r>
    </w:p>
    <w:p w14:paraId="3928B897" w14:textId="77777777" w:rsidR="0044771B" w:rsidRPr="00F40650" w:rsidRDefault="001658C5" w:rsidP="00422347">
      <w:pPr>
        <w:pStyle w:val="Akapitzlist"/>
        <w:numPr>
          <w:ilvl w:val="0"/>
          <w:numId w:val="21"/>
        </w:numPr>
        <w:autoSpaceDN/>
        <w:spacing w:before="100" w:beforeAutospacing="1" w:after="100" w:afterAutospacing="1"/>
        <w:ind w:left="357" w:hanging="357"/>
        <w:contextualSpacing/>
        <w:jc w:val="both"/>
        <w:textAlignment w:val="auto"/>
        <w:rPr>
          <w:b/>
          <w:bCs/>
          <w:sz w:val="22"/>
          <w:szCs w:val="22"/>
        </w:rPr>
      </w:pPr>
      <w:r w:rsidRPr="00F40650">
        <w:rPr>
          <w:sz w:val="22"/>
          <w:szCs w:val="22"/>
        </w:rPr>
        <w:t>Realizacja przedmiotu umowy następować będzie sukcesywnie w całym okresie obowiązywania umowy.</w:t>
      </w:r>
    </w:p>
    <w:p w14:paraId="6A3E389E" w14:textId="77777777" w:rsidR="0044771B" w:rsidRPr="00F40650" w:rsidRDefault="001658C5" w:rsidP="00422347">
      <w:pPr>
        <w:pStyle w:val="Akapitzlist"/>
        <w:numPr>
          <w:ilvl w:val="0"/>
          <w:numId w:val="21"/>
        </w:numPr>
        <w:autoSpaceDN/>
        <w:spacing w:before="100" w:beforeAutospacing="1" w:after="100" w:afterAutospacing="1"/>
        <w:ind w:left="357" w:hanging="357"/>
        <w:contextualSpacing/>
        <w:jc w:val="both"/>
        <w:textAlignment w:val="auto"/>
        <w:rPr>
          <w:b/>
          <w:bCs/>
          <w:sz w:val="22"/>
          <w:szCs w:val="22"/>
        </w:rPr>
      </w:pPr>
      <w:r w:rsidRPr="00F40650">
        <w:rPr>
          <w:sz w:val="22"/>
          <w:szCs w:val="22"/>
        </w:rPr>
        <w:t xml:space="preserve">Zamawiający zapłaci Wykonawcy za faktycznie wykonaną usługę zgodnie w postanowieniami </w:t>
      </w:r>
      <w:r w:rsidRPr="00F40650">
        <w:rPr>
          <w:sz w:val="22"/>
          <w:szCs w:val="22"/>
        </w:rPr>
        <w:br/>
        <w:t>§ 4 Umowy.</w:t>
      </w:r>
    </w:p>
    <w:p w14:paraId="700EF557" w14:textId="77777777" w:rsidR="0044771B" w:rsidRPr="00F40650" w:rsidRDefault="001658C5" w:rsidP="00422347">
      <w:pPr>
        <w:pStyle w:val="Akapitzlist"/>
        <w:numPr>
          <w:ilvl w:val="0"/>
          <w:numId w:val="21"/>
        </w:numPr>
        <w:autoSpaceDN/>
        <w:spacing w:before="100" w:beforeAutospacing="1" w:after="100" w:afterAutospacing="1"/>
        <w:ind w:left="357" w:hanging="357"/>
        <w:contextualSpacing/>
        <w:jc w:val="both"/>
        <w:textAlignment w:val="auto"/>
        <w:rPr>
          <w:b/>
          <w:bCs/>
          <w:sz w:val="22"/>
          <w:szCs w:val="22"/>
        </w:rPr>
      </w:pPr>
      <w:r w:rsidRPr="00F40650">
        <w:rPr>
          <w:sz w:val="22"/>
          <w:szCs w:val="22"/>
        </w:rPr>
        <w:t>Zamawiający zastrzega sobie prawo do nie</w:t>
      </w:r>
      <w:r w:rsidRPr="00F40650">
        <w:rPr>
          <w:bCs/>
          <w:sz w:val="22"/>
          <w:szCs w:val="22"/>
        </w:rPr>
        <w:t xml:space="preserve">zrealizowania całego zakresu przedmiotu umowy </w:t>
      </w:r>
      <w:r w:rsidRPr="00F40650">
        <w:rPr>
          <w:bCs/>
          <w:sz w:val="22"/>
          <w:szCs w:val="22"/>
        </w:rPr>
        <w:br/>
        <w:t>o którym mowa w ust. 2</w:t>
      </w:r>
    </w:p>
    <w:p w14:paraId="08E6F2AF" w14:textId="77777777" w:rsidR="0044771B" w:rsidRPr="00F40650" w:rsidRDefault="001658C5" w:rsidP="00422347">
      <w:pPr>
        <w:pStyle w:val="Akapitzlist"/>
        <w:numPr>
          <w:ilvl w:val="0"/>
          <w:numId w:val="21"/>
        </w:numPr>
        <w:autoSpaceDN/>
        <w:spacing w:before="100" w:beforeAutospacing="1" w:after="100" w:afterAutospacing="1"/>
        <w:ind w:left="357" w:hanging="357"/>
        <w:contextualSpacing/>
        <w:jc w:val="both"/>
        <w:textAlignment w:val="auto"/>
        <w:rPr>
          <w:b/>
          <w:bCs/>
          <w:sz w:val="22"/>
          <w:szCs w:val="22"/>
        </w:rPr>
      </w:pPr>
      <w:r w:rsidRPr="00F40650">
        <w:rPr>
          <w:sz w:val="22"/>
          <w:szCs w:val="22"/>
        </w:rPr>
        <w:t>W przypadku nie</w:t>
      </w:r>
      <w:r w:rsidRPr="00F40650">
        <w:rPr>
          <w:bCs/>
          <w:sz w:val="22"/>
          <w:szCs w:val="22"/>
        </w:rPr>
        <w:t xml:space="preserve">zrealizowania </w:t>
      </w:r>
      <w:r w:rsidRPr="00F40650">
        <w:rPr>
          <w:sz w:val="22"/>
          <w:szCs w:val="22"/>
        </w:rPr>
        <w:t>przez Zamawiającego</w:t>
      </w:r>
      <w:r w:rsidRPr="00F40650">
        <w:rPr>
          <w:bCs/>
          <w:sz w:val="22"/>
          <w:szCs w:val="22"/>
        </w:rPr>
        <w:t xml:space="preserve"> całego zakresu przedmiotu umowy </w:t>
      </w:r>
      <w:r w:rsidRPr="00F40650">
        <w:rPr>
          <w:bCs/>
          <w:sz w:val="22"/>
          <w:szCs w:val="22"/>
        </w:rPr>
        <w:br/>
        <w:t>o którym mowa w ust. 2</w:t>
      </w:r>
      <w:r w:rsidRPr="00F40650">
        <w:rPr>
          <w:sz w:val="22"/>
          <w:szCs w:val="22"/>
        </w:rPr>
        <w:t xml:space="preserve">, Wykonawca nie będzie wysuwał żadnych roszczeń wobec </w:t>
      </w:r>
      <w:r w:rsidRPr="00F40650">
        <w:rPr>
          <w:sz w:val="22"/>
          <w:szCs w:val="22"/>
        </w:rPr>
        <w:br/>
        <w:t>Zamawiającego.</w:t>
      </w:r>
    </w:p>
    <w:p w14:paraId="1EF8E297" w14:textId="77777777" w:rsidR="0044771B" w:rsidRDefault="001658C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2</w:t>
      </w:r>
    </w:p>
    <w:p w14:paraId="4D198B7A" w14:textId="77777777" w:rsidR="0044771B" w:rsidRDefault="001658C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Termin realizacji</w:t>
      </w:r>
    </w:p>
    <w:p w14:paraId="2244246F" w14:textId="372642FC" w:rsidR="00AC30D2" w:rsidRPr="00B4137B" w:rsidRDefault="00AC30D2" w:rsidP="00422347">
      <w:pPr>
        <w:numPr>
          <w:ilvl w:val="0"/>
          <w:numId w:val="22"/>
        </w:numPr>
        <w:suppressAutoHyphens w:val="0"/>
        <w:autoSpaceDN/>
        <w:ind w:left="426"/>
        <w:jc w:val="both"/>
        <w:textAlignment w:val="auto"/>
        <w:rPr>
          <w:bCs/>
          <w:sz w:val="22"/>
          <w:szCs w:val="22"/>
        </w:rPr>
      </w:pPr>
      <w:r w:rsidRPr="00B4137B">
        <w:rPr>
          <w:bCs/>
          <w:sz w:val="22"/>
          <w:szCs w:val="22"/>
        </w:rPr>
        <w:t xml:space="preserve">Umowa zawarta jest na czas oznaczony i obowiązuje od dnia (...) do dnia (...) lub do czasu </w:t>
      </w:r>
      <w:r>
        <w:rPr>
          <w:bCs/>
          <w:sz w:val="22"/>
          <w:szCs w:val="22"/>
        </w:rPr>
        <w:br/>
      </w:r>
      <w:r w:rsidRPr="00B4137B">
        <w:rPr>
          <w:bCs/>
          <w:sz w:val="22"/>
          <w:szCs w:val="22"/>
        </w:rPr>
        <w:t>zrealizowania przedmiotu umowy, o</w:t>
      </w:r>
      <w:r>
        <w:rPr>
          <w:bCs/>
          <w:sz w:val="22"/>
          <w:szCs w:val="22"/>
        </w:rPr>
        <w:t xml:space="preserve"> wartości wskazanej w § 4 ust. 2</w:t>
      </w:r>
      <w:r w:rsidRPr="00B4137B">
        <w:rPr>
          <w:bCs/>
          <w:sz w:val="22"/>
          <w:szCs w:val="22"/>
        </w:rPr>
        <w:t xml:space="preserve">, jeżeli okoliczność ta </w:t>
      </w:r>
      <w:r>
        <w:rPr>
          <w:bCs/>
          <w:sz w:val="22"/>
          <w:szCs w:val="22"/>
        </w:rPr>
        <w:br/>
      </w:r>
      <w:r w:rsidRPr="00B4137B">
        <w:rPr>
          <w:bCs/>
          <w:sz w:val="22"/>
          <w:szCs w:val="22"/>
        </w:rPr>
        <w:t>zaistnieje przed maksymalnym terminem obowiązywania umowy.</w:t>
      </w:r>
    </w:p>
    <w:p w14:paraId="24E3AA23" w14:textId="77777777" w:rsidR="0044771B" w:rsidRDefault="0044771B">
      <w:pPr>
        <w:jc w:val="both"/>
        <w:rPr>
          <w:b/>
          <w:bCs/>
          <w:sz w:val="22"/>
          <w:szCs w:val="22"/>
        </w:rPr>
      </w:pPr>
    </w:p>
    <w:p w14:paraId="4D02D7A2" w14:textId="77777777" w:rsidR="0044771B" w:rsidRDefault="001658C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§ 3</w:t>
      </w:r>
    </w:p>
    <w:p w14:paraId="0117304E" w14:textId="77777777" w:rsidR="0044771B" w:rsidRDefault="001658C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Sposób i warunki realizacji</w:t>
      </w:r>
    </w:p>
    <w:p w14:paraId="11FC802C" w14:textId="77777777" w:rsidR="002960D8" w:rsidRPr="00B4137B" w:rsidRDefault="002960D8" w:rsidP="00422347">
      <w:pPr>
        <w:pStyle w:val="Tekstpodstawowy"/>
        <w:numPr>
          <w:ilvl w:val="0"/>
          <w:numId w:val="10"/>
        </w:numPr>
        <w:suppressAutoHyphens w:val="0"/>
        <w:autoSpaceDN/>
        <w:jc w:val="both"/>
        <w:textAlignment w:val="auto"/>
        <w:rPr>
          <w:sz w:val="22"/>
          <w:szCs w:val="22"/>
        </w:rPr>
      </w:pPr>
      <w:r w:rsidRPr="00B4137B">
        <w:rPr>
          <w:sz w:val="22"/>
          <w:szCs w:val="22"/>
        </w:rPr>
        <w:t>Wykonawca oświadcza, że:</w:t>
      </w:r>
    </w:p>
    <w:p w14:paraId="58AFB7C7" w14:textId="054AD20A" w:rsidR="002960D8" w:rsidRPr="00B4137B" w:rsidRDefault="00793F13" w:rsidP="00793F13">
      <w:pPr>
        <w:pStyle w:val="WZORpunkt1stWZOR"/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1) </w:t>
      </w:r>
      <w:r w:rsidR="002960D8" w:rsidRPr="00B4137B">
        <w:rPr>
          <w:rFonts w:ascii="Times New Roman" w:hAnsi="Times New Roman" w:cs="Times New Roman"/>
          <w:sz w:val="22"/>
          <w:szCs w:val="22"/>
        </w:rPr>
        <w:t xml:space="preserve">posiada konieczne doświadczenie niezbędne do prawidłowego wykonania umowy, </w:t>
      </w:r>
    </w:p>
    <w:p w14:paraId="682A3BF6" w14:textId="1EAB404D" w:rsidR="002960D8" w:rsidRPr="00B4137B" w:rsidRDefault="00793F13" w:rsidP="002960D8">
      <w:pPr>
        <w:pStyle w:val="WZORpunkt1stWZOR"/>
        <w:tabs>
          <w:tab w:val="left" w:pos="851"/>
        </w:tabs>
        <w:spacing w:before="0" w:after="0" w:line="240" w:lineRule="auto"/>
        <w:ind w:left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</w:t>
      </w:r>
      <w:r w:rsidR="002960D8" w:rsidRPr="00B4137B">
        <w:rPr>
          <w:rFonts w:ascii="Times New Roman" w:hAnsi="Times New Roman" w:cs="Times New Roman"/>
          <w:sz w:val="22"/>
          <w:szCs w:val="22"/>
        </w:rPr>
        <w:t>) dysponuje odpowiednim potencjałem technicznym i osobami zdolnymi do wykonania umowy zgodnie z wymaganymi kwalifikacjami,</w:t>
      </w:r>
    </w:p>
    <w:p w14:paraId="374B3112" w14:textId="51F3F0D1" w:rsidR="002960D8" w:rsidRPr="00B4137B" w:rsidRDefault="00793F13" w:rsidP="002960D8">
      <w:pPr>
        <w:pStyle w:val="WZORpunkt1stWZOR"/>
        <w:tabs>
          <w:tab w:val="left" w:pos="851"/>
        </w:tabs>
        <w:spacing w:before="0" w:after="0" w:line="240" w:lineRule="auto"/>
        <w:ind w:left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</w:t>
      </w:r>
      <w:r w:rsidR="002960D8" w:rsidRPr="00B4137B">
        <w:rPr>
          <w:rFonts w:ascii="Times New Roman" w:hAnsi="Times New Roman" w:cs="Times New Roman"/>
          <w:sz w:val="22"/>
          <w:szCs w:val="22"/>
        </w:rPr>
        <w:t>) znajduje się w sytuacji ekonomicznej i finansowej zapewniającej zgodne z prawem i należyte wykonanie przedmiotu umowy,</w:t>
      </w:r>
    </w:p>
    <w:p w14:paraId="5AA65E2C" w14:textId="07BFB1DB" w:rsidR="002960D8" w:rsidRPr="00B4137B" w:rsidRDefault="00793F13" w:rsidP="002960D8">
      <w:pPr>
        <w:pStyle w:val="WZORpunkt1stWZOR"/>
        <w:tabs>
          <w:tab w:val="left" w:pos="851"/>
        </w:tabs>
        <w:spacing w:before="0" w:after="0" w:line="240" w:lineRule="auto"/>
        <w:ind w:left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="002960D8" w:rsidRPr="00B4137B">
        <w:rPr>
          <w:rFonts w:ascii="Times New Roman" w:hAnsi="Times New Roman" w:cs="Times New Roman"/>
          <w:sz w:val="22"/>
          <w:szCs w:val="22"/>
        </w:rPr>
        <w:t>) zobowiązuje się do wykonania umowy przy zachowaniu najwyższej należytej staranności określonej w art. 355 § 2 ustawy z dnia 23 kwietnia 1964 r. - Kodeks Cywilny,</w:t>
      </w:r>
    </w:p>
    <w:p w14:paraId="3B77A7A2" w14:textId="660E9A3E" w:rsidR="002960D8" w:rsidRPr="00107806" w:rsidRDefault="00793F13" w:rsidP="002960D8">
      <w:pPr>
        <w:pStyle w:val="WZORpunkt1stWZOR"/>
        <w:tabs>
          <w:tab w:val="left" w:pos="851"/>
        </w:tabs>
        <w:spacing w:before="0" w:after="0" w:line="240" w:lineRule="auto"/>
        <w:ind w:left="567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="002960D8" w:rsidRPr="00B4137B">
        <w:rPr>
          <w:rFonts w:ascii="Times New Roman" w:hAnsi="Times New Roman" w:cs="Times New Roman"/>
          <w:sz w:val="22"/>
          <w:szCs w:val="22"/>
        </w:rPr>
        <w:t xml:space="preserve">) zapoznał się z należytą starannością z dokumentami przedstawionymi przez Zamawiającego, </w:t>
      </w:r>
      <w:r w:rsidR="002960D8" w:rsidRPr="00B4137B">
        <w:rPr>
          <w:rFonts w:ascii="Times New Roman" w:hAnsi="Times New Roman" w:cs="Times New Roman"/>
          <w:sz w:val="22"/>
          <w:szCs w:val="22"/>
        </w:rPr>
        <w:br/>
        <w:t xml:space="preserve">a także oświadcza, że nie wnosi </w:t>
      </w:r>
      <w:r w:rsidR="002960D8" w:rsidRPr="00107806">
        <w:rPr>
          <w:rFonts w:ascii="Times New Roman" w:hAnsi="Times New Roman" w:cs="Times New Roman"/>
          <w:color w:val="auto"/>
          <w:sz w:val="22"/>
          <w:szCs w:val="22"/>
        </w:rPr>
        <w:t>do nich jakichkolwiek zastrzeżeń,</w:t>
      </w:r>
    </w:p>
    <w:p w14:paraId="7866D009" w14:textId="0CE88577" w:rsidR="002960D8" w:rsidRPr="00107806" w:rsidRDefault="00793F13" w:rsidP="00807DBE">
      <w:pPr>
        <w:pStyle w:val="WZORpunkt1stWZOR"/>
        <w:tabs>
          <w:tab w:val="left" w:pos="851"/>
        </w:tabs>
        <w:spacing w:before="0" w:after="0" w:line="240" w:lineRule="auto"/>
        <w:ind w:left="567"/>
        <w:rPr>
          <w:rFonts w:ascii="Times New Roman" w:hAnsi="Times New Roman" w:cs="Times New Roman"/>
          <w:color w:val="auto"/>
          <w:sz w:val="22"/>
          <w:szCs w:val="22"/>
        </w:rPr>
      </w:pPr>
      <w:r w:rsidRPr="00107806">
        <w:rPr>
          <w:rFonts w:ascii="Times New Roman" w:hAnsi="Times New Roman" w:cs="Times New Roman"/>
          <w:color w:val="auto"/>
          <w:sz w:val="22"/>
          <w:szCs w:val="22"/>
        </w:rPr>
        <w:t>6</w:t>
      </w:r>
      <w:r w:rsidR="002960D8" w:rsidRPr="00107806">
        <w:rPr>
          <w:rFonts w:ascii="Times New Roman" w:hAnsi="Times New Roman" w:cs="Times New Roman"/>
          <w:color w:val="auto"/>
          <w:sz w:val="22"/>
          <w:szCs w:val="22"/>
        </w:rPr>
        <w:t>) zrealizuje postanowienia niniejszej umowy zgodnie ze złożoną ofertą.</w:t>
      </w:r>
    </w:p>
    <w:p w14:paraId="0EF953F3" w14:textId="58D78A3B" w:rsidR="00807DBE" w:rsidRPr="00107806" w:rsidRDefault="00807DBE" w:rsidP="00422347">
      <w:pPr>
        <w:pStyle w:val="Akapitzlist"/>
        <w:numPr>
          <w:ilvl w:val="0"/>
          <w:numId w:val="10"/>
        </w:numPr>
        <w:jc w:val="both"/>
        <w:rPr>
          <w:bCs/>
          <w:sz w:val="22"/>
          <w:szCs w:val="22"/>
        </w:rPr>
      </w:pPr>
      <w:r w:rsidRPr="00107806">
        <w:rPr>
          <w:bCs/>
          <w:sz w:val="22"/>
          <w:szCs w:val="22"/>
        </w:rPr>
        <w:t xml:space="preserve">Bielizna dzierżawiona musi zostać dostarczona najpóźniej </w:t>
      </w:r>
      <w:r w:rsidRPr="00107806">
        <w:rPr>
          <w:b/>
          <w:bCs/>
          <w:sz w:val="22"/>
          <w:szCs w:val="22"/>
        </w:rPr>
        <w:t xml:space="preserve">do </w:t>
      </w:r>
      <w:r w:rsidR="00646630" w:rsidRPr="00107806">
        <w:rPr>
          <w:b/>
          <w:bCs/>
          <w:sz w:val="22"/>
          <w:szCs w:val="22"/>
        </w:rPr>
        <w:t xml:space="preserve">3 </w:t>
      </w:r>
      <w:r w:rsidRPr="00107806">
        <w:rPr>
          <w:b/>
          <w:bCs/>
          <w:sz w:val="22"/>
          <w:szCs w:val="22"/>
        </w:rPr>
        <w:t>dni</w:t>
      </w:r>
      <w:r w:rsidRPr="00107806">
        <w:rPr>
          <w:bCs/>
          <w:sz w:val="22"/>
          <w:szCs w:val="22"/>
        </w:rPr>
        <w:t xml:space="preserve"> od </w:t>
      </w:r>
      <w:r w:rsidR="00107806">
        <w:rPr>
          <w:bCs/>
          <w:sz w:val="22"/>
          <w:szCs w:val="22"/>
        </w:rPr>
        <w:t>dnia zawarcia umowy</w:t>
      </w:r>
      <w:r w:rsidRPr="00107806">
        <w:rPr>
          <w:bCs/>
          <w:sz w:val="22"/>
          <w:szCs w:val="22"/>
        </w:rPr>
        <w:t>, do magazynu bielizny czystej.</w:t>
      </w:r>
    </w:p>
    <w:p w14:paraId="7664D39D" w14:textId="61906C52" w:rsidR="00D6286D" w:rsidRPr="00107806" w:rsidRDefault="00BB5D84" w:rsidP="00D6286D">
      <w:pPr>
        <w:pStyle w:val="Akapitzlist"/>
        <w:numPr>
          <w:ilvl w:val="0"/>
          <w:numId w:val="10"/>
        </w:numPr>
        <w:jc w:val="both"/>
        <w:rPr>
          <w:bCs/>
          <w:sz w:val="22"/>
          <w:szCs w:val="22"/>
        </w:rPr>
      </w:pPr>
      <w:r w:rsidRPr="00107806">
        <w:rPr>
          <w:bCs/>
          <w:sz w:val="22"/>
          <w:szCs w:val="22"/>
        </w:rPr>
        <w:t>Każda sztuka asortymentu bielizny dostarczonej w ramach usługi dzier</w:t>
      </w:r>
      <w:r w:rsidR="00D6286D" w:rsidRPr="00107806">
        <w:rPr>
          <w:bCs/>
          <w:sz w:val="22"/>
          <w:szCs w:val="22"/>
        </w:rPr>
        <w:t xml:space="preserve">żawy winna </w:t>
      </w:r>
      <w:r w:rsidR="00D6286D" w:rsidRPr="00107806">
        <w:rPr>
          <w:sz w:val="22"/>
          <w:szCs w:val="22"/>
        </w:rPr>
        <w:t>być wyposażana w chipy zgodne z normą 18006- C (pasywne, bez źródła zasilania, niewpływające na pracę defibrylatorów).</w:t>
      </w:r>
    </w:p>
    <w:p w14:paraId="5DDD62CC" w14:textId="30979EF6" w:rsidR="005D0C42" w:rsidRPr="00107806" w:rsidRDefault="005D0C42" w:rsidP="008E541D">
      <w:pPr>
        <w:pStyle w:val="Tekstpodstawowy"/>
        <w:numPr>
          <w:ilvl w:val="0"/>
          <w:numId w:val="10"/>
        </w:numPr>
        <w:ind w:left="357" w:hanging="357"/>
        <w:jc w:val="both"/>
        <w:textAlignment w:val="auto"/>
        <w:rPr>
          <w:sz w:val="22"/>
          <w:szCs w:val="22"/>
        </w:rPr>
      </w:pPr>
      <w:r w:rsidRPr="00107806">
        <w:rPr>
          <w:bCs/>
          <w:sz w:val="22"/>
          <w:szCs w:val="22"/>
        </w:rPr>
        <w:t xml:space="preserve">Do Wykonawcy należy monitorowanie stanu dzierżawionego asortymentu i asortymentu Zamawiającego pod kątem ewentualnych uszkodzeń, utraty właściwości, parametrów jakościowych. </w:t>
      </w:r>
    </w:p>
    <w:p w14:paraId="229C3657" w14:textId="40B31A06" w:rsidR="005D0C42" w:rsidRPr="00107806" w:rsidRDefault="005D0C42" w:rsidP="00422347">
      <w:pPr>
        <w:pStyle w:val="Tekstpodstawowy"/>
        <w:numPr>
          <w:ilvl w:val="0"/>
          <w:numId w:val="10"/>
        </w:numPr>
        <w:ind w:left="357" w:hanging="357"/>
        <w:jc w:val="both"/>
        <w:textAlignment w:val="auto"/>
        <w:rPr>
          <w:sz w:val="22"/>
          <w:szCs w:val="22"/>
        </w:rPr>
      </w:pPr>
      <w:r w:rsidRPr="00107806">
        <w:rPr>
          <w:bCs/>
          <w:sz w:val="22"/>
          <w:szCs w:val="22"/>
        </w:rPr>
        <w:t xml:space="preserve">W okresie trwania umowy dopuszcza się maksymalnie do 5% ubytków pościeli rocznie  będącej przedmiotem dzierżawy,  spowodowane zniszczeniem lub zaginięciem z winy Zamawiającego. </w:t>
      </w:r>
      <w:r w:rsidR="008E541D" w:rsidRPr="00107806">
        <w:rPr>
          <w:bCs/>
          <w:sz w:val="22"/>
          <w:szCs w:val="22"/>
        </w:rPr>
        <w:br/>
      </w:r>
      <w:r w:rsidRPr="00107806">
        <w:rPr>
          <w:bCs/>
          <w:sz w:val="22"/>
          <w:szCs w:val="22"/>
        </w:rPr>
        <w:t>W takim wypadku Zamawiający nie odpowiada za straty materialne. Wykonawca zobowiązuje się do uzupełniania w/w braków do stanu pierwotnego bez dodatkowego wynagrodzenia, w terminie 7 dni od dnia zgłoszenia braków.</w:t>
      </w:r>
    </w:p>
    <w:p w14:paraId="4DA42251" w14:textId="77777777" w:rsidR="005D0C42" w:rsidRPr="00107806" w:rsidRDefault="005D0C42" w:rsidP="00422347">
      <w:pPr>
        <w:pStyle w:val="Akapitzlist"/>
        <w:numPr>
          <w:ilvl w:val="0"/>
          <w:numId w:val="10"/>
        </w:numPr>
        <w:ind w:left="357" w:hanging="357"/>
        <w:jc w:val="both"/>
        <w:rPr>
          <w:bCs/>
          <w:sz w:val="22"/>
          <w:szCs w:val="22"/>
        </w:rPr>
      </w:pPr>
      <w:r w:rsidRPr="00107806">
        <w:rPr>
          <w:bCs/>
          <w:sz w:val="22"/>
          <w:szCs w:val="22"/>
        </w:rPr>
        <w:t xml:space="preserve">Zamawiający wymaga aby nie rzadziej niż raz na kwartał przeprowadzana była inwentaryzacja bielizny będącej własnością Wykonawcy w celu sprawdzenia stanu ilościowego i jakościowego dzierżawionej pościeli. Inwentaryzacja przeprowadzana będzie komisyjnie przy udziale wyznaczonego przedstawiciela Zamawiającego i Wykonawcy. Z przeprowadzonych inwentaryzacji sporządzane będą protokoły. </w:t>
      </w:r>
    </w:p>
    <w:p w14:paraId="0B6E1146" w14:textId="31FA38B0" w:rsidR="006F3ED6" w:rsidRPr="00107806" w:rsidRDefault="005D0C42" w:rsidP="008D6F50">
      <w:pPr>
        <w:pStyle w:val="Akapitzlist"/>
        <w:numPr>
          <w:ilvl w:val="0"/>
          <w:numId w:val="10"/>
        </w:numPr>
        <w:ind w:left="357" w:hanging="357"/>
        <w:jc w:val="both"/>
        <w:rPr>
          <w:bCs/>
          <w:sz w:val="22"/>
          <w:szCs w:val="22"/>
        </w:rPr>
      </w:pPr>
      <w:r w:rsidRPr="00107806">
        <w:rPr>
          <w:bCs/>
          <w:sz w:val="22"/>
          <w:szCs w:val="22"/>
        </w:rPr>
        <w:t>Zamawiający nie odpowiada za zniszczenia bielizny będącej własnością Wykonawcy wynikając</w:t>
      </w:r>
      <w:r w:rsidR="00B54A02" w:rsidRPr="00107806">
        <w:rPr>
          <w:bCs/>
          <w:sz w:val="22"/>
          <w:szCs w:val="22"/>
        </w:rPr>
        <w:t xml:space="preserve">ych z naturalnego jej zużycia. </w:t>
      </w:r>
      <w:r w:rsidRPr="00107806">
        <w:rPr>
          <w:bCs/>
          <w:sz w:val="22"/>
          <w:szCs w:val="22"/>
        </w:rPr>
        <w:t>W przypadku naturalnego zużycia przedmiotu dzierżawy, Wykonawca zobowiązany jest wymieni</w:t>
      </w:r>
      <w:r w:rsidR="008E541D" w:rsidRPr="00107806">
        <w:rPr>
          <w:bCs/>
          <w:sz w:val="22"/>
          <w:szCs w:val="22"/>
        </w:rPr>
        <w:t>a</w:t>
      </w:r>
      <w:r w:rsidRPr="00107806">
        <w:rPr>
          <w:bCs/>
          <w:sz w:val="22"/>
          <w:szCs w:val="22"/>
        </w:rPr>
        <w:t>ć na swój koszt przedmiot umowy na nowy, do końca trwania umowy.</w:t>
      </w:r>
    </w:p>
    <w:p w14:paraId="18995537" w14:textId="77777777" w:rsidR="006F3ED6" w:rsidRPr="00107806" w:rsidRDefault="006F3ED6" w:rsidP="00422347">
      <w:pPr>
        <w:numPr>
          <w:ilvl w:val="0"/>
          <w:numId w:val="10"/>
        </w:numPr>
        <w:suppressAutoHyphens w:val="0"/>
        <w:autoSpaceDN/>
        <w:spacing w:line="276" w:lineRule="auto"/>
        <w:jc w:val="both"/>
        <w:textAlignment w:val="auto"/>
        <w:rPr>
          <w:sz w:val="22"/>
          <w:szCs w:val="22"/>
        </w:rPr>
      </w:pPr>
      <w:r w:rsidRPr="00107806">
        <w:rPr>
          <w:sz w:val="22"/>
          <w:szCs w:val="22"/>
        </w:rPr>
        <w:t>Wykonawca zobowiązany jest do niezwłocznego uzupełnienia braków w przypadku zniszczenia  lub zagubienia asortymentu będącego własnością Zamawiającego.</w:t>
      </w:r>
    </w:p>
    <w:p w14:paraId="656C6BBD" w14:textId="25622552" w:rsidR="006F3ED6" w:rsidRPr="00107806" w:rsidRDefault="00B54A02" w:rsidP="00B54A02">
      <w:pPr>
        <w:pStyle w:val="Tekstpodstawowy"/>
        <w:numPr>
          <w:ilvl w:val="0"/>
          <w:numId w:val="10"/>
        </w:numPr>
        <w:ind w:left="357" w:hanging="357"/>
        <w:jc w:val="both"/>
        <w:textAlignment w:val="auto"/>
        <w:rPr>
          <w:sz w:val="22"/>
          <w:szCs w:val="22"/>
        </w:rPr>
      </w:pPr>
      <w:r w:rsidRPr="00107806">
        <w:rPr>
          <w:sz w:val="22"/>
          <w:szCs w:val="22"/>
        </w:rPr>
        <w:t xml:space="preserve">Wykonawca jest zobowiązany do odbioru Asortymentu będącego przedmiotem usługi z siedziby Zamawiającego oraz dostarczenia tegoż asortymentu po wykonaniu usługi do siedziby </w:t>
      </w:r>
      <w:r w:rsidRPr="00107806">
        <w:rPr>
          <w:sz w:val="22"/>
          <w:szCs w:val="22"/>
        </w:rPr>
        <w:br/>
        <w:t>Zamawiającego.</w:t>
      </w:r>
    </w:p>
    <w:p w14:paraId="20C2079F" w14:textId="615CCF6D" w:rsidR="008E541D" w:rsidRPr="00107806" w:rsidRDefault="008E541D" w:rsidP="008E541D">
      <w:pPr>
        <w:pStyle w:val="Akapitzlist"/>
        <w:numPr>
          <w:ilvl w:val="0"/>
          <w:numId w:val="10"/>
        </w:numPr>
        <w:autoSpaceDN/>
        <w:spacing w:before="280" w:beforeAutospacing="1" w:afterAutospacing="1"/>
        <w:contextualSpacing/>
        <w:jc w:val="both"/>
        <w:textAlignment w:val="auto"/>
        <w:rPr>
          <w:b/>
          <w:sz w:val="22"/>
          <w:szCs w:val="22"/>
        </w:rPr>
      </w:pPr>
      <w:r w:rsidRPr="00107806">
        <w:rPr>
          <w:sz w:val="22"/>
          <w:szCs w:val="22"/>
        </w:rPr>
        <w:t xml:space="preserve">Bielizna szpitalna i inny asortyment objęty przedmiotem zamówienia zarówno dzierżawiony jak </w:t>
      </w:r>
      <w:r w:rsidRPr="00107806">
        <w:rPr>
          <w:sz w:val="22"/>
          <w:szCs w:val="22"/>
        </w:rPr>
        <w:br/>
        <w:t xml:space="preserve">i będący własnością Zamawiającego będzie odbierany z punktu brudnej bielizny z siedziby Zamawiającego – Szpital Specjalistyczny w Chorzowie ul. Zjednoczenia 10, 41-500 Chorzów,  </w:t>
      </w:r>
      <w:r w:rsidRPr="00107806">
        <w:rPr>
          <w:sz w:val="22"/>
          <w:szCs w:val="22"/>
        </w:rPr>
        <w:br/>
      </w:r>
      <w:r w:rsidRPr="00107806">
        <w:rPr>
          <w:b/>
          <w:sz w:val="22"/>
          <w:szCs w:val="22"/>
        </w:rPr>
        <w:t>w godzinach od 07:30 do 13:00.</w:t>
      </w:r>
    </w:p>
    <w:p w14:paraId="4EAB324E" w14:textId="408E7F82" w:rsidR="008E541D" w:rsidRPr="000C4C90" w:rsidRDefault="008E541D" w:rsidP="008E541D">
      <w:pPr>
        <w:pStyle w:val="Akapitzlist"/>
        <w:numPr>
          <w:ilvl w:val="0"/>
          <w:numId w:val="10"/>
        </w:numPr>
        <w:autoSpaceDN/>
        <w:spacing w:beforeAutospacing="1" w:after="280" w:afterAutospacing="1"/>
        <w:contextualSpacing/>
        <w:jc w:val="both"/>
        <w:textAlignment w:val="auto"/>
      </w:pPr>
      <w:r w:rsidRPr="008E541D">
        <w:rPr>
          <w:sz w:val="22"/>
          <w:szCs w:val="22"/>
        </w:rPr>
        <w:t xml:space="preserve">Wykonawca dokona odbioru i dowozu prania własnym transportem </w:t>
      </w:r>
      <w:r w:rsidRPr="008E541D">
        <w:rPr>
          <w:b/>
          <w:sz w:val="22"/>
          <w:szCs w:val="22"/>
        </w:rPr>
        <w:t xml:space="preserve">3x w tygodniu (poniedziałek, środa, piątek)  </w:t>
      </w:r>
      <w:r w:rsidRPr="008E541D">
        <w:rPr>
          <w:sz w:val="22"/>
          <w:szCs w:val="22"/>
        </w:rPr>
        <w:t>z/do siedziby Zamawiającego. W przypadku zaistnienia konieczności świadczenia</w:t>
      </w:r>
      <w:r w:rsidRPr="000C4C90">
        <w:t xml:space="preserve"> usługi w sobotę i inne dni wolne od pracy (dni świąteczne) szczegółowy jej zakres będzie ustalony z trzydniowym wyprzedzeniem.</w:t>
      </w:r>
    </w:p>
    <w:p w14:paraId="3FD76BCF" w14:textId="77777777" w:rsidR="0044771B" w:rsidRPr="008E541D" w:rsidRDefault="001658C5" w:rsidP="00422347">
      <w:pPr>
        <w:pStyle w:val="Tekstpodstawowywcity3"/>
        <w:numPr>
          <w:ilvl w:val="0"/>
          <w:numId w:val="10"/>
        </w:numPr>
        <w:spacing w:after="0"/>
        <w:jc w:val="both"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Dostarczenie i odbiór Asortymentu </w:t>
      </w:r>
      <w:r w:rsidRPr="008E541D">
        <w:rPr>
          <w:bCs/>
          <w:sz w:val="22"/>
          <w:szCs w:val="22"/>
        </w:rPr>
        <w:t>będącego przedmiotem usługi następować będzie na regałach jezdnych, które mają być udostępnione na czas trwania umowy bezpłatnie.</w:t>
      </w:r>
    </w:p>
    <w:p w14:paraId="464FB7F8" w14:textId="77777777" w:rsidR="0044771B" w:rsidRPr="008E541D" w:rsidRDefault="001658C5" w:rsidP="00422347">
      <w:pPr>
        <w:numPr>
          <w:ilvl w:val="0"/>
          <w:numId w:val="10"/>
        </w:numPr>
        <w:jc w:val="both"/>
        <w:textAlignment w:val="auto"/>
        <w:rPr>
          <w:sz w:val="22"/>
          <w:szCs w:val="22"/>
        </w:rPr>
      </w:pPr>
      <w:r w:rsidRPr="008E541D">
        <w:rPr>
          <w:sz w:val="22"/>
          <w:szCs w:val="22"/>
        </w:rPr>
        <w:t>Wykonawca jest zobowiązany do dezynfekcji regałów jezdnych.</w:t>
      </w:r>
    </w:p>
    <w:p w14:paraId="2FF4274F" w14:textId="77777777" w:rsidR="008E541D" w:rsidRPr="008E541D" w:rsidRDefault="008E541D" w:rsidP="008E541D">
      <w:pPr>
        <w:numPr>
          <w:ilvl w:val="0"/>
          <w:numId w:val="10"/>
        </w:numPr>
        <w:jc w:val="both"/>
        <w:textAlignment w:val="auto"/>
        <w:rPr>
          <w:sz w:val="22"/>
          <w:szCs w:val="22"/>
        </w:rPr>
      </w:pPr>
      <w:r w:rsidRPr="008E541D">
        <w:rPr>
          <w:sz w:val="22"/>
          <w:szCs w:val="22"/>
        </w:rPr>
        <w:t xml:space="preserve">Wykonawca zobowiązuje się do wykonania usługi prania i dostarczenia zarówno bielizny dzierżawionej jak i bielizny będącej własnością Zamawiającego, odzieży fasonowej oraz innego asortymentu poddanego usłudze – do siedziby Zamawiającego </w:t>
      </w:r>
      <w:r w:rsidRPr="008E541D">
        <w:rPr>
          <w:b/>
          <w:sz w:val="22"/>
          <w:szCs w:val="22"/>
        </w:rPr>
        <w:t>do 48  h</w:t>
      </w:r>
      <w:r w:rsidRPr="008E541D">
        <w:rPr>
          <w:sz w:val="22"/>
          <w:szCs w:val="22"/>
        </w:rPr>
        <w:t xml:space="preserve"> od chwili przekazania asortymentu pralniczego ; natomiast materace, materace p/</w:t>
      </w:r>
      <w:proofErr w:type="spellStart"/>
      <w:r w:rsidRPr="008E541D">
        <w:rPr>
          <w:sz w:val="22"/>
          <w:szCs w:val="22"/>
        </w:rPr>
        <w:t>odleżynowe</w:t>
      </w:r>
      <w:proofErr w:type="spellEnd"/>
      <w:r w:rsidRPr="008E541D">
        <w:rPr>
          <w:sz w:val="22"/>
          <w:szCs w:val="22"/>
        </w:rPr>
        <w:t xml:space="preserve">, koce, kołdry, poduszki, zasłony prysznicowe, pasy bezpieczeństwa, udogodnienia itp., powinny być dostarczone do Zamawiającego </w:t>
      </w:r>
      <w:r w:rsidRPr="008E541D">
        <w:rPr>
          <w:b/>
          <w:sz w:val="22"/>
          <w:szCs w:val="22"/>
        </w:rPr>
        <w:t>do 72h</w:t>
      </w:r>
      <w:r w:rsidRPr="008E541D">
        <w:rPr>
          <w:sz w:val="22"/>
          <w:szCs w:val="22"/>
        </w:rPr>
        <w:t xml:space="preserve"> od chwili ich przekazania.</w:t>
      </w:r>
    </w:p>
    <w:p w14:paraId="00ECA396" w14:textId="77777777" w:rsidR="0044771B" w:rsidRDefault="001658C5" w:rsidP="00422347">
      <w:pPr>
        <w:pStyle w:val="Tekstpodstawowy2"/>
        <w:numPr>
          <w:ilvl w:val="0"/>
          <w:numId w:val="10"/>
        </w:numPr>
        <w:spacing w:line="240" w:lineRule="auto"/>
        <w:jc w:val="both"/>
        <w:textAlignment w:val="auto"/>
        <w:rPr>
          <w:rFonts w:ascii="Times New Roman" w:hAnsi="Times New Roman"/>
          <w:bCs/>
          <w:kern w:val="3"/>
          <w:szCs w:val="22"/>
        </w:rPr>
      </w:pPr>
      <w:r>
        <w:rPr>
          <w:rFonts w:ascii="Times New Roman" w:hAnsi="Times New Roman"/>
          <w:bCs/>
          <w:kern w:val="3"/>
          <w:szCs w:val="22"/>
        </w:rPr>
        <w:lastRenderedPageBreak/>
        <w:t>Wykonawca ponosi odpowiedzialność materialną za przekazane przez Zamawiającego mienie Zamawiającego stanowiące Asortyment będący przedmiotem usługi.</w:t>
      </w:r>
    </w:p>
    <w:p w14:paraId="114C6160" w14:textId="77777777" w:rsidR="0044771B" w:rsidRDefault="001658C5" w:rsidP="00422347">
      <w:pPr>
        <w:pStyle w:val="Tekstpodstawowy2"/>
        <w:numPr>
          <w:ilvl w:val="0"/>
          <w:numId w:val="10"/>
        </w:numPr>
        <w:spacing w:line="240" w:lineRule="auto"/>
        <w:jc w:val="both"/>
        <w:textAlignment w:val="auto"/>
      </w:pPr>
      <w:r>
        <w:rPr>
          <w:rFonts w:ascii="Times New Roman" w:hAnsi="Times New Roman"/>
          <w:bCs/>
          <w:kern w:val="3"/>
          <w:szCs w:val="22"/>
        </w:rPr>
        <w:t>W przypadku mechanicznego zniszczenia przekazanego Asortymentu będącego przedmiotem usługi Wykonawca zobowiązuje się do zwrotu wartości zniszczonej rzeczy w wysokości ustalonej przez Zamawiającego.</w:t>
      </w:r>
    </w:p>
    <w:p w14:paraId="3A4055FA" w14:textId="77777777" w:rsidR="0044771B" w:rsidRDefault="001658C5" w:rsidP="00422347">
      <w:pPr>
        <w:pStyle w:val="Tekstpodstawowy2"/>
        <w:numPr>
          <w:ilvl w:val="0"/>
          <w:numId w:val="10"/>
        </w:numPr>
        <w:spacing w:line="240" w:lineRule="auto"/>
        <w:jc w:val="both"/>
        <w:textAlignment w:val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Wykonawca jest zobowiązany do naprawy Asortymentu będącego przedmiotem usługi,</w:t>
      </w:r>
      <w:r>
        <w:rPr>
          <w:rFonts w:ascii="Times New Roman" w:hAnsi="Times New Roman"/>
          <w:szCs w:val="22"/>
        </w:rPr>
        <w:br/>
        <w:t>uszkodzonego w wyniku wadliwego procesu prania i dezynfekcji.</w:t>
      </w:r>
    </w:p>
    <w:p w14:paraId="512F1C57" w14:textId="77777777" w:rsidR="0044771B" w:rsidRDefault="001658C5" w:rsidP="00422347">
      <w:pPr>
        <w:pStyle w:val="Tekstpodstawowy2"/>
        <w:numPr>
          <w:ilvl w:val="0"/>
          <w:numId w:val="10"/>
        </w:numPr>
        <w:spacing w:line="240" w:lineRule="auto"/>
        <w:jc w:val="both"/>
        <w:textAlignment w:val="auto"/>
      </w:pPr>
      <w:r>
        <w:rPr>
          <w:rFonts w:ascii="Times New Roman" w:hAnsi="Times New Roman"/>
          <w:szCs w:val="22"/>
        </w:rPr>
        <w:t>Wykonawca każdorazowo będzie potwierdzał na kwitach ilości kilogramów i sztuk pobranego Asortymentu będącego przedmiotem usługi.</w:t>
      </w:r>
    </w:p>
    <w:p w14:paraId="175F26E6" w14:textId="77777777" w:rsidR="0044771B" w:rsidRDefault="001658C5" w:rsidP="00422347">
      <w:pPr>
        <w:pStyle w:val="Tekstpodstawowy2"/>
        <w:numPr>
          <w:ilvl w:val="0"/>
          <w:numId w:val="10"/>
        </w:numPr>
        <w:spacing w:line="240" w:lineRule="auto"/>
        <w:jc w:val="both"/>
        <w:textAlignment w:val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Asortyment będący przedmiotem usługi nie nadający się do dalszego użytkowania bądź do </w:t>
      </w:r>
      <w:r>
        <w:rPr>
          <w:rFonts w:ascii="Times New Roman" w:hAnsi="Times New Roman"/>
          <w:szCs w:val="22"/>
        </w:rPr>
        <w:br/>
        <w:t>naprawy powinien być zapakowany w oddzielny worek z opisem „kasacja” lub „naprawa”.</w:t>
      </w:r>
    </w:p>
    <w:p w14:paraId="3864119C" w14:textId="77777777" w:rsidR="0044771B" w:rsidRDefault="001658C5" w:rsidP="00422347">
      <w:pPr>
        <w:pStyle w:val="Tekstpodstawowy2"/>
        <w:numPr>
          <w:ilvl w:val="0"/>
          <w:numId w:val="10"/>
        </w:numPr>
        <w:spacing w:line="240" w:lineRule="auto"/>
        <w:jc w:val="both"/>
        <w:textAlignment w:val="auto"/>
      </w:pPr>
      <w:r>
        <w:rPr>
          <w:rFonts w:ascii="Times New Roman" w:hAnsi="Times New Roman"/>
          <w:szCs w:val="22"/>
        </w:rPr>
        <w:t>W przypadku stwierdzenia uchybień w realizacji Przedmiotu umowy Wykonawca zobowiązuje się do ich usunięcia na swój koszt w terminie 24 godzin od chwili zgłoszenia.</w:t>
      </w:r>
    </w:p>
    <w:p w14:paraId="72044F28" w14:textId="77777777" w:rsidR="0044771B" w:rsidRDefault="001658C5" w:rsidP="00422347">
      <w:pPr>
        <w:pStyle w:val="Tekstpodstawowy2"/>
        <w:numPr>
          <w:ilvl w:val="0"/>
          <w:numId w:val="10"/>
        </w:numPr>
        <w:spacing w:line="240" w:lineRule="auto"/>
        <w:jc w:val="both"/>
        <w:textAlignment w:val="auto"/>
      </w:pPr>
      <w:r>
        <w:rPr>
          <w:rFonts w:ascii="Times New Roman" w:hAnsi="Times New Roman"/>
          <w:bCs/>
          <w:kern w:val="3"/>
          <w:szCs w:val="22"/>
        </w:rPr>
        <w:t>Zamawiający zastrzega sobie prawo do comiesięcznego spotkania z osobą odpowiedzialną za realizację umowy ze strony Wykonawcy.</w:t>
      </w:r>
    </w:p>
    <w:p w14:paraId="2A5DA84B" w14:textId="77777777" w:rsidR="0044771B" w:rsidRPr="00CE5327" w:rsidRDefault="001658C5" w:rsidP="00422347">
      <w:pPr>
        <w:pStyle w:val="Tekstpodstawowy2"/>
        <w:numPr>
          <w:ilvl w:val="0"/>
          <w:numId w:val="10"/>
        </w:numPr>
        <w:spacing w:line="240" w:lineRule="auto"/>
        <w:jc w:val="both"/>
        <w:textAlignment w:val="auto"/>
        <w:rPr>
          <w:szCs w:val="22"/>
        </w:rPr>
      </w:pPr>
      <w:r>
        <w:rPr>
          <w:rFonts w:ascii="Times New Roman" w:hAnsi="Times New Roman"/>
          <w:szCs w:val="22"/>
        </w:rPr>
        <w:t xml:space="preserve">Zamawiający zastrzega sobie prawo kontroli wykonywanych usług w Siedzibie Wykonawcy. </w:t>
      </w:r>
      <w:r>
        <w:rPr>
          <w:rFonts w:ascii="Times New Roman" w:hAnsi="Times New Roman"/>
          <w:szCs w:val="22"/>
        </w:rPr>
        <w:br/>
        <w:t xml:space="preserve">Nadzór i </w:t>
      </w:r>
      <w:r w:rsidRPr="00CE5327">
        <w:rPr>
          <w:rFonts w:ascii="Times New Roman" w:hAnsi="Times New Roman"/>
          <w:szCs w:val="22"/>
        </w:rPr>
        <w:t>kontrola nad poszczególnymi aspektami współpracy ze strony szpitala będą pełnić osoby wytypowane przez Zamawiającego.</w:t>
      </w:r>
    </w:p>
    <w:p w14:paraId="3B2DDC19" w14:textId="69617BC7" w:rsidR="00CE5327" w:rsidRPr="00CE5327" w:rsidRDefault="00CE5327" w:rsidP="00CE5327">
      <w:pPr>
        <w:pStyle w:val="Akapitzlist"/>
        <w:numPr>
          <w:ilvl w:val="0"/>
          <w:numId w:val="10"/>
        </w:numPr>
        <w:autoSpaceDN/>
        <w:spacing w:before="280" w:beforeAutospacing="1" w:after="280" w:afterAutospacing="1"/>
        <w:contextualSpacing/>
        <w:jc w:val="both"/>
        <w:textAlignment w:val="auto"/>
        <w:rPr>
          <w:b/>
          <w:bCs/>
          <w:sz w:val="22"/>
          <w:szCs w:val="22"/>
        </w:rPr>
      </w:pPr>
      <w:r w:rsidRPr="00CE5327">
        <w:rPr>
          <w:sz w:val="22"/>
          <w:szCs w:val="22"/>
        </w:rPr>
        <w:t>Wykonawca zobowiązany jest w ramach świadczenia usług pralniczych do wykonania na własny koszt 1 x w kwartale (do 30 dni z pierwszego miesiąca w kwartale kalendarzowym) badań mikrobiologicznych z wypranego asortymentu prania pochodzącego z komórek organizacyjnych Zamawiającego i komory środka transportu dostarczającego asortyment czysty do siedziby Zamawiającego.</w:t>
      </w:r>
    </w:p>
    <w:p w14:paraId="73503D6A" w14:textId="77777777" w:rsidR="00E114C9" w:rsidRPr="00107806" w:rsidRDefault="00E114C9" w:rsidP="00E114C9">
      <w:pPr>
        <w:pStyle w:val="Akapitzlist"/>
        <w:numPr>
          <w:ilvl w:val="0"/>
          <w:numId w:val="10"/>
        </w:numPr>
        <w:autoSpaceDN/>
        <w:spacing w:before="280" w:beforeAutospacing="1" w:after="280" w:afterAutospacing="1"/>
        <w:contextualSpacing/>
        <w:jc w:val="both"/>
        <w:textAlignment w:val="auto"/>
        <w:rPr>
          <w:b/>
          <w:bCs/>
          <w:sz w:val="22"/>
          <w:szCs w:val="22"/>
        </w:rPr>
      </w:pPr>
      <w:r w:rsidRPr="00CE5327">
        <w:rPr>
          <w:sz w:val="22"/>
          <w:szCs w:val="22"/>
        </w:rPr>
        <w:t>Badania te mają być wykonane w akredytowanym laboratorium, znajdującym</w:t>
      </w:r>
      <w:r w:rsidRPr="00107806">
        <w:rPr>
          <w:sz w:val="22"/>
          <w:szCs w:val="22"/>
        </w:rPr>
        <w:t xml:space="preserve"> się w wykazie Polskiego Centrum Akredytacji;</w:t>
      </w:r>
    </w:p>
    <w:p w14:paraId="463BA721" w14:textId="77777777" w:rsidR="0044771B" w:rsidRPr="00107806" w:rsidRDefault="001658C5" w:rsidP="00422347">
      <w:pPr>
        <w:pStyle w:val="Tekstpodstawowy2"/>
        <w:numPr>
          <w:ilvl w:val="0"/>
          <w:numId w:val="10"/>
        </w:numPr>
        <w:spacing w:line="240" w:lineRule="auto"/>
        <w:jc w:val="both"/>
        <w:textAlignment w:val="auto"/>
        <w:rPr>
          <w:szCs w:val="22"/>
        </w:rPr>
      </w:pPr>
      <w:r w:rsidRPr="00107806">
        <w:rPr>
          <w:rFonts w:ascii="Times New Roman" w:hAnsi="Times New Roman"/>
          <w:szCs w:val="22"/>
        </w:rPr>
        <w:t>Wykonawca, w przypadku dochodzenia epidemiologicznego, będzie zobowiązany do dostarczenia dokumentacji potwierdzającej prawidłowość prania i dezynfekcji bielizny szpitalnej oraz do przedstawienia listy stosowanych środków piorących i dezynfekcyjnych.</w:t>
      </w:r>
    </w:p>
    <w:p w14:paraId="7987849C" w14:textId="77777777" w:rsidR="0044771B" w:rsidRPr="00107806" w:rsidRDefault="001658C5" w:rsidP="00422347">
      <w:pPr>
        <w:pStyle w:val="Tekstpodstawowy2"/>
        <w:numPr>
          <w:ilvl w:val="0"/>
          <w:numId w:val="10"/>
        </w:numPr>
        <w:spacing w:line="240" w:lineRule="auto"/>
        <w:jc w:val="both"/>
        <w:textAlignment w:val="auto"/>
        <w:rPr>
          <w:rFonts w:ascii="Times New Roman" w:hAnsi="Times New Roman"/>
          <w:szCs w:val="22"/>
        </w:rPr>
      </w:pPr>
      <w:r w:rsidRPr="00107806">
        <w:rPr>
          <w:rFonts w:ascii="Times New Roman" w:hAnsi="Times New Roman"/>
          <w:szCs w:val="22"/>
        </w:rPr>
        <w:t>Pobieranie wymazów na czystość biologiczną bielizny czystej Wykonawca dokonuje na koszt własny i dostarcza wyniki Zamawiającemu raz w miesiącu.</w:t>
      </w:r>
    </w:p>
    <w:p w14:paraId="6D66D0F2" w14:textId="77777777" w:rsidR="003C5852" w:rsidRDefault="003C5852">
      <w:pPr>
        <w:jc w:val="center"/>
        <w:rPr>
          <w:b/>
          <w:bCs/>
          <w:sz w:val="22"/>
          <w:szCs w:val="22"/>
        </w:rPr>
      </w:pPr>
    </w:p>
    <w:p w14:paraId="52B3795C" w14:textId="77777777" w:rsidR="0044771B" w:rsidRDefault="001658C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4</w:t>
      </w:r>
    </w:p>
    <w:p w14:paraId="4A4392CA" w14:textId="77777777" w:rsidR="0044771B" w:rsidRDefault="001658C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Wynagrodzenie</w:t>
      </w:r>
    </w:p>
    <w:p w14:paraId="7AFF93AD" w14:textId="77777777" w:rsidR="00E65061" w:rsidRDefault="00E65061">
      <w:pPr>
        <w:jc w:val="center"/>
        <w:rPr>
          <w:b/>
          <w:bCs/>
          <w:sz w:val="22"/>
          <w:szCs w:val="22"/>
        </w:rPr>
      </w:pPr>
    </w:p>
    <w:p w14:paraId="1D633D74" w14:textId="77777777" w:rsidR="0044771B" w:rsidRDefault="001658C5" w:rsidP="00422347">
      <w:pPr>
        <w:numPr>
          <w:ilvl w:val="0"/>
          <w:numId w:val="11"/>
        </w:numPr>
        <w:ind w:left="357" w:hanging="357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Zamawiający zobowiązuje się zapłacić Wykonawcy za faktycznie wykonaną usługę, według cen jednostkowych, wyszczególnionych w Formularzu oferty, wskazanym w załączniku </w:t>
      </w:r>
      <w:r>
        <w:rPr>
          <w:sz w:val="22"/>
          <w:szCs w:val="22"/>
        </w:rPr>
        <w:br/>
        <w:t>nr 1 do umowy.</w:t>
      </w:r>
    </w:p>
    <w:p w14:paraId="03395E77" w14:textId="4AF6AC42" w:rsidR="0044771B" w:rsidRDefault="001658C5" w:rsidP="00422347">
      <w:pPr>
        <w:numPr>
          <w:ilvl w:val="0"/>
          <w:numId w:val="11"/>
        </w:numPr>
        <w:ind w:left="357" w:hanging="357"/>
        <w:jc w:val="both"/>
        <w:textAlignment w:val="auto"/>
      </w:pPr>
      <w:r>
        <w:rPr>
          <w:sz w:val="22"/>
          <w:szCs w:val="22"/>
        </w:rPr>
        <w:t xml:space="preserve">Maksymalne wynagrodzenie Wykonawcy (wartość umowy) za realizację przedmiotu umowy, ustalone na podstawie cen jednostkowych przedstawionych w Formularzu oferty, stanowiącym </w:t>
      </w:r>
      <w:r>
        <w:rPr>
          <w:sz w:val="22"/>
          <w:szCs w:val="22"/>
        </w:rPr>
        <w:br/>
        <w:t xml:space="preserve">załącznik nr 1 do Umowy, nie może przekroczyć kwoty </w:t>
      </w:r>
      <w:r w:rsidR="00E65061">
        <w:rPr>
          <w:sz w:val="22"/>
          <w:szCs w:val="22"/>
        </w:rPr>
        <w:t>……</w:t>
      </w:r>
      <w:r w:rsidR="005C3F99">
        <w:rPr>
          <w:sz w:val="22"/>
          <w:szCs w:val="22"/>
        </w:rPr>
        <w:t xml:space="preserve"> </w:t>
      </w:r>
      <w:r>
        <w:rPr>
          <w:sz w:val="22"/>
          <w:szCs w:val="22"/>
        </w:rPr>
        <w:t>zł</w:t>
      </w:r>
      <w:r w:rsidR="00E65061">
        <w:rPr>
          <w:sz w:val="22"/>
          <w:szCs w:val="22"/>
        </w:rPr>
        <w:t xml:space="preserve"> netto + należny podatek VAT</w:t>
      </w:r>
      <w:r>
        <w:rPr>
          <w:sz w:val="22"/>
          <w:szCs w:val="22"/>
        </w:rPr>
        <w:t xml:space="preserve">, co stanowi kwotę </w:t>
      </w:r>
      <w:r w:rsidR="00E65061">
        <w:rPr>
          <w:b/>
          <w:sz w:val="22"/>
          <w:szCs w:val="22"/>
        </w:rPr>
        <w:t>……….. zł brutto</w:t>
      </w:r>
      <w:r>
        <w:rPr>
          <w:sz w:val="22"/>
          <w:szCs w:val="22"/>
        </w:rPr>
        <w:t xml:space="preserve"> (słownie brutto:</w:t>
      </w:r>
      <w:r w:rsidR="005C3F99">
        <w:rPr>
          <w:sz w:val="22"/>
          <w:szCs w:val="22"/>
        </w:rPr>
        <w:t xml:space="preserve"> </w:t>
      </w:r>
      <w:r w:rsidR="00E65061">
        <w:rPr>
          <w:sz w:val="22"/>
          <w:szCs w:val="22"/>
        </w:rPr>
        <w:t>……..</w:t>
      </w:r>
      <w:r>
        <w:rPr>
          <w:sz w:val="22"/>
          <w:szCs w:val="22"/>
        </w:rPr>
        <w:t>).</w:t>
      </w:r>
    </w:p>
    <w:p w14:paraId="01C92878" w14:textId="34715611" w:rsidR="0044771B" w:rsidRDefault="00E65061" w:rsidP="00422347">
      <w:pPr>
        <w:numPr>
          <w:ilvl w:val="0"/>
          <w:numId w:val="11"/>
        </w:numPr>
        <w:ind w:left="357" w:hanging="357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Podane w F</w:t>
      </w:r>
      <w:r w:rsidR="001658C5">
        <w:rPr>
          <w:sz w:val="22"/>
          <w:szCs w:val="22"/>
        </w:rPr>
        <w:t>ormularzu oferty ceny jednostkowe netto nie ulegną zmianie przez cały okres trwania umowy. Ceny jednostkowe zawierają w sobie wszelkie koszty wynikłe z tytułu realizacji umowy.</w:t>
      </w:r>
    </w:p>
    <w:p w14:paraId="1D2221DE" w14:textId="77777777" w:rsidR="0044771B" w:rsidRDefault="001658C5" w:rsidP="00422347">
      <w:pPr>
        <w:numPr>
          <w:ilvl w:val="0"/>
          <w:numId w:val="11"/>
        </w:numPr>
        <w:ind w:left="357" w:hanging="357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W trakcie obowiązywania umowy Strony dopuszczają zmiany ceny wyłącznie w przypadku </w:t>
      </w:r>
      <w:r>
        <w:rPr>
          <w:sz w:val="22"/>
          <w:szCs w:val="22"/>
        </w:rPr>
        <w:br/>
        <w:t xml:space="preserve">zmiany stawki podatku VAT, przy czym zmianie ulegnie wyłącznie cena brutto, cena netto </w:t>
      </w:r>
      <w:r>
        <w:rPr>
          <w:sz w:val="22"/>
          <w:szCs w:val="22"/>
        </w:rPr>
        <w:br/>
        <w:t>pozostanie bez zmian lub zmiany te są korzystne dla Zamawiającego. Zmiana cen wymaga zgody Stron wyrażonej w formie aneksu do umowy pod rygorem nieważności.</w:t>
      </w:r>
    </w:p>
    <w:p w14:paraId="417A03D0" w14:textId="77777777" w:rsidR="0044771B" w:rsidRDefault="001658C5" w:rsidP="00422347">
      <w:pPr>
        <w:numPr>
          <w:ilvl w:val="0"/>
          <w:numId w:val="11"/>
        </w:numPr>
        <w:ind w:left="357" w:hanging="357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Rozliczenia będą przeprowadzane zgodnie z § 5 niniejszej umowy.</w:t>
      </w:r>
    </w:p>
    <w:p w14:paraId="00F11BF5" w14:textId="77777777" w:rsidR="0044771B" w:rsidRDefault="0044771B">
      <w:pPr>
        <w:pStyle w:val="Nagwek"/>
        <w:tabs>
          <w:tab w:val="left" w:pos="142"/>
        </w:tabs>
        <w:ind w:left="360"/>
        <w:jc w:val="both"/>
        <w:textAlignment w:val="auto"/>
        <w:rPr>
          <w:sz w:val="22"/>
          <w:szCs w:val="22"/>
        </w:rPr>
      </w:pPr>
    </w:p>
    <w:p w14:paraId="3CCA2DDE" w14:textId="77777777" w:rsidR="0044771B" w:rsidRDefault="001658C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5</w:t>
      </w:r>
    </w:p>
    <w:p w14:paraId="334E6967" w14:textId="77777777" w:rsidR="0044771B" w:rsidRDefault="001658C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Warunki płatności</w:t>
      </w:r>
    </w:p>
    <w:p w14:paraId="39D15B52" w14:textId="77777777" w:rsidR="00E65061" w:rsidRDefault="00E65061">
      <w:pPr>
        <w:jc w:val="center"/>
        <w:rPr>
          <w:b/>
          <w:bCs/>
          <w:sz w:val="22"/>
          <w:szCs w:val="22"/>
        </w:rPr>
      </w:pPr>
    </w:p>
    <w:p w14:paraId="622E6BDC" w14:textId="77777777" w:rsidR="0044771B" w:rsidRDefault="001658C5" w:rsidP="00422347">
      <w:pPr>
        <w:numPr>
          <w:ilvl w:val="0"/>
          <w:numId w:val="12"/>
        </w:numPr>
        <w:jc w:val="both"/>
        <w:textAlignment w:val="auto"/>
      </w:pPr>
      <w:r>
        <w:rPr>
          <w:sz w:val="22"/>
          <w:szCs w:val="22"/>
        </w:rPr>
        <w:t xml:space="preserve">Płatność za wykonaną usługę będzie dokonana przez Zamawiającego przelewem w złotych </w:t>
      </w:r>
      <w:r>
        <w:rPr>
          <w:sz w:val="22"/>
          <w:szCs w:val="22"/>
        </w:rPr>
        <w:br/>
        <w:t xml:space="preserve">polskich na konto podane na fakturze w terminie do </w:t>
      </w:r>
      <w:r>
        <w:rPr>
          <w:b/>
          <w:sz w:val="22"/>
          <w:szCs w:val="22"/>
        </w:rPr>
        <w:t>30 dni</w:t>
      </w:r>
      <w:r>
        <w:rPr>
          <w:sz w:val="22"/>
          <w:szCs w:val="22"/>
        </w:rPr>
        <w:t xml:space="preserve"> od daty otrzymania przez </w:t>
      </w:r>
      <w:r>
        <w:rPr>
          <w:sz w:val="22"/>
          <w:szCs w:val="22"/>
        </w:rPr>
        <w:br/>
        <w:t>Zamawiającego prawidłowo wystawionej faktury.</w:t>
      </w:r>
    </w:p>
    <w:p w14:paraId="29ECAFCA" w14:textId="77777777" w:rsidR="0044771B" w:rsidRDefault="001658C5" w:rsidP="00422347">
      <w:pPr>
        <w:numPr>
          <w:ilvl w:val="0"/>
          <w:numId w:val="12"/>
        </w:numPr>
        <w:tabs>
          <w:tab w:val="left" w:pos="-360"/>
        </w:tabs>
        <w:ind w:left="357" w:hanging="357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Faktura wykonawcy wystawiona będzie zgodnie z warunkami zawartymi w § 4.</w:t>
      </w:r>
    </w:p>
    <w:p w14:paraId="78209C31" w14:textId="77777777" w:rsidR="0044771B" w:rsidRDefault="001658C5" w:rsidP="00422347">
      <w:pPr>
        <w:numPr>
          <w:ilvl w:val="0"/>
          <w:numId w:val="12"/>
        </w:numPr>
        <w:tabs>
          <w:tab w:val="left" w:pos="-360"/>
        </w:tabs>
        <w:ind w:left="357" w:hanging="357"/>
        <w:jc w:val="both"/>
        <w:textAlignment w:val="auto"/>
      </w:pPr>
      <w:r>
        <w:rPr>
          <w:bCs/>
          <w:kern w:val="3"/>
          <w:sz w:val="22"/>
          <w:szCs w:val="22"/>
        </w:rPr>
        <w:t>Okresem rozliczeniowym jest miesiąc kalendarzowy.</w:t>
      </w:r>
    </w:p>
    <w:p w14:paraId="1614EC67" w14:textId="77777777" w:rsidR="0044771B" w:rsidRDefault="001658C5" w:rsidP="00422347">
      <w:pPr>
        <w:pStyle w:val="Tekstpodstawowy2"/>
        <w:numPr>
          <w:ilvl w:val="0"/>
          <w:numId w:val="12"/>
        </w:numPr>
        <w:spacing w:line="240" w:lineRule="auto"/>
        <w:jc w:val="both"/>
        <w:textAlignment w:val="auto"/>
      </w:pPr>
      <w:r>
        <w:rPr>
          <w:rFonts w:ascii="Times New Roman" w:hAnsi="Times New Roman"/>
          <w:bCs/>
          <w:kern w:val="3"/>
          <w:szCs w:val="22"/>
        </w:rPr>
        <w:lastRenderedPageBreak/>
        <w:t xml:space="preserve">Wykonawca zobowiązuje się do przedłożenia Zamawiającemu faktur do zapłaty wraz </w:t>
      </w:r>
      <w:r>
        <w:rPr>
          <w:rFonts w:ascii="Times New Roman" w:hAnsi="Times New Roman"/>
          <w:bCs/>
          <w:kern w:val="3"/>
          <w:szCs w:val="22"/>
        </w:rPr>
        <w:br/>
        <w:t xml:space="preserve">ze zbiorczym zestawieniem ilości kg prania, w terminie do 7 dni po zakończonym okresie </w:t>
      </w:r>
      <w:r>
        <w:rPr>
          <w:rFonts w:ascii="Times New Roman" w:hAnsi="Times New Roman"/>
          <w:bCs/>
          <w:kern w:val="3"/>
          <w:szCs w:val="22"/>
        </w:rPr>
        <w:br/>
        <w:t>rozliczeniowym.</w:t>
      </w:r>
    </w:p>
    <w:p w14:paraId="3BBDF4C6" w14:textId="2FA91BDA" w:rsidR="0044771B" w:rsidRDefault="001658C5" w:rsidP="00422347">
      <w:pPr>
        <w:widowControl w:val="0"/>
        <w:numPr>
          <w:ilvl w:val="0"/>
          <w:numId w:val="12"/>
        </w:numPr>
        <w:ind w:right="11"/>
        <w:jc w:val="both"/>
        <w:textAlignment w:val="auto"/>
      </w:pPr>
      <w:r>
        <w:rPr>
          <w:sz w:val="22"/>
          <w:szCs w:val="22"/>
        </w:rPr>
        <w:t xml:space="preserve">W przypadku wystawienia faktury elektronicznej, faktura zostanie wystawiona na Zamawiającego i przekazana w formie elektronicznej z adresu poczty elektronicznej Wykonawcy na adres poczty elektronicznej Zamawiającego </w:t>
      </w:r>
      <w:hyperlink r:id="rId8" w:history="1">
        <w:r>
          <w:rPr>
            <w:rStyle w:val="Hipercze"/>
            <w:sz w:val="22"/>
            <w:szCs w:val="22"/>
          </w:rPr>
          <w:t>sekretariat@sswch.pl</w:t>
        </w:r>
      </w:hyperlink>
      <w:r>
        <w:rPr>
          <w:sz w:val="22"/>
          <w:szCs w:val="22"/>
        </w:rPr>
        <w:t xml:space="preserve">. </w:t>
      </w:r>
    </w:p>
    <w:p w14:paraId="0164231B" w14:textId="77777777" w:rsidR="0044771B" w:rsidRDefault="001658C5" w:rsidP="00422347">
      <w:pPr>
        <w:widowControl w:val="0"/>
        <w:numPr>
          <w:ilvl w:val="0"/>
          <w:numId w:val="12"/>
        </w:numPr>
        <w:ind w:right="11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W przypadku wystawienia faktury elektronicznej, nie należy wystawiać faktury papierowej.</w:t>
      </w:r>
    </w:p>
    <w:p w14:paraId="79A367BF" w14:textId="77777777" w:rsidR="0044771B" w:rsidRDefault="001658C5" w:rsidP="00422347">
      <w:pPr>
        <w:widowControl w:val="0"/>
        <w:numPr>
          <w:ilvl w:val="0"/>
          <w:numId w:val="12"/>
        </w:numPr>
        <w:ind w:right="11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Wykonawca zobowiązany jest podać na fakturze numer umowy nadany przez Zamawiającego, której dotyczy wystawiona faktura oraz termin zapłaty wynikający z umowy.</w:t>
      </w:r>
    </w:p>
    <w:p w14:paraId="0CCFF949" w14:textId="77777777" w:rsidR="0044771B" w:rsidRDefault="001658C5" w:rsidP="00422347">
      <w:pPr>
        <w:widowControl w:val="0"/>
        <w:numPr>
          <w:ilvl w:val="0"/>
          <w:numId w:val="12"/>
        </w:numPr>
        <w:ind w:right="11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Zapłatę uznaje się za dokonaną w dniu obciążenia rachunku bankowego Zamawiającego, na podstawie polecenia przelewu na rachunek bankowy Wykonawcy.</w:t>
      </w:r>
    </w:p>
    <w:p w14:paraId="219B1DF1" w14:textId="77777777" w:rsidR="0044771B" w:rsidRDefault="001658C5" w:rsidP="00422347">
      <w:pPr>
        <w:numPr>
          <w:ilvl w:val="0"/>
          <w:numId w:val="12"/>
        </w:numPr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W przypadku, gdy termin płatności przypada w sobotę lub dzień ustawowo wolny od pracy, </w:t>
      </w:r>
      <w:r>
        <w:rPr>
          <w:sz w:val="22"/>
          <w:szCs w:val="22"/>
        </w:rPr>
        <w:br/>
        <w:t>płatność nastąpi w pierwszy dzień roboczy przypadający po tych dniach.</w:t>
      </w:r>
    </w:p>
    <w:p w14:paraId="56D877C6" w14:textId="77777777" w:rsidR="0044771B" w:rsidRDefault="001658C5" w:rsidP="00422347">
      <w:pPr>
        <w:numPr>
          <w:ilvl w:val="0"/>
          <w:numId w:val="12"/>
        </w:numPr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Zamawiający oświadcza, że jest płatnikiem podatku VAT i upoważnia Wykonawcę do </w:t>
      </w:r>
      <w:r>
        <w:rPr>
          <w:sz w:val="22"/>
          <w:szCs w:val="22"/>
        </w:rPr>
        <w:br/>
        <w:t>wystawienia faktury bez podpisu odbiorcy. Wykonawca oświadcza, że jest płatnikiem podatku VAT.</w:t>
      </w:r>
    </w:p>
    <w:p w14:paraId="4977BCDF" w14:textId="2FF5B01B" w:rsidR="0044771B" w:rsidRDefault="001658C5" w:rsidP="00422347">
      <w:pPr>
        <w:pStyle w:val="Tekstpodstawowy"/>
        <w:numPr>
          <w:ilvl w:val="0"/>
          <w:numId w:val="12"/>
        </w:numPr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Wykonawca zapewnia, iż wskazany przez niego rachunek bankowy właściwy do dokonania </w:t>
      </w:r>
      <w:r>
        <w:rPr>
          <w:sz w:val="22"/>
          <w:szCs w:val="22"/>
        </w:rPr>
        <w:br/>
        <w:t>płatności za niniejsza umowę jest rachunkiem znajdującym się w wykazie podmiotów, o którym mowa w art. 96b ust. 1 ustawy z dnia 11 marca 2004 r. o podatku od t</w:t>
      </w:r>
      <w:r w:rsidR="00FD4293">
        <w:rPr>
          <w:sz w:val="22"/>
          <w:szCs w:val="22"/>
        </w:rPr>
        <w:t>owarów i usług (</w:t>
      </w:r>
      <w:proofErr w:type="spellStart"/>
      <w:r w:rsidR="00FD4293">
        <w:rPr>
          <w:sz w:val="22"/>
          <w:szCs w:val="22"/>
        </w:rPr>
        <w:t>t.j</w:t>
      </w:r>
      <w:proofErr w:type="spellEnd"/>
      <w:r w:rsidR="00FD4293">
        <w:rPr>
          <w:sz w:val="22"/>
          <w:szCs w:val="22"/>
        </w:rPr>
        <w:t>. Dz. U. 2023 r. poz. 1570</w:t>
      </w:r>
      <w:r>
        <w:rPr>
          <w:sz w:val="22"/>
          <w:szCs w:val="22"/>
        </w:rPr>
        <w:t xml:space="preserve">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zm.).</w:t>
      </w:r>
    </w:p>
    <w:p w14:paraId="11959DF7" w14:textId="06D2ECF6" w:rsidR="0044771B" w:rsidRDefault="001658C5" w:rsidP="00422347">
      <w:pPr>
        <w:pStyle w:val="Tekstpodstawowy"/>
        <w:numPr>
          <w:ilvl w:val="0"/>
          <w:numId w:val="12"/>
        </w:numPr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W przypadku gdy rachunek bankowy zostanie zmieniony lub wykreślony z</w:t>
      </w:r>
      <w:r w:rsidR="002C1B7E">
        <w:rPr>
          <w:sz w:val="22"/>
          <w:szCs w:val="22"/>
        </w:rPr>
        <w:t xml:space="preserve"> wykazu, o którym mowa w ust. 11</w:t>
      </w:r>
      <w:r>
        <w:rPr>
          <w:sz w:val="22"/>
          <w:szCs w:val="22"/>
        </w:rPr>
        <w:t xml:space="preserve"> Wykonawca niezwłocznie (nie później niż 1 dzień po dokonaniu zmiany lub </w:t>
      </w:r>
      <w:r>
        <w:rPr>
          <w:sz w:val="22"/>
          <w:szCs w:val="22"/>
        </w:rPr>
        <w:br/>
        <w:t xml:space="preserve">wykreśleniu) powiadamia o tym fakcie Zamawiającego podając aktualny rachunek bankowy. </w:t>
      </w:r>
    </w:p>
    <w:p w14:paraId="33D9D63C" w14:textId="77777777" w:rsidR="0044771B" w:rsidRDefault="0044771B">
      <w:pPr>
        <w:jc w:val="both"/>
        <w:rPr>
          <w:b/>
          <w:bCs/>
          <w:sz w:val="22"/>
          <w:szCs w:val="22"/>
        </w:rPr>
      </w:pPr>
    </w:p>
    <w:p w14:paraId="46FC9CE7" w14:textId="77777777" w:rsidR="0044771B" w:rsidRDefault="001658C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6</w:t>
      </w:r>
    </w:p>
    <w:p w14:paraId="641C3357" w14:textId="77777777" w:rsidR="0044771B" w:rsidRDefault="001658C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Kary umowne</w:t>
      </w:r>
    </w:p>
    <w:p w14:paraId="28EA8040" w14:textId="77777777" w:rsidR="0044771B" w:rsidRDefault="001658C5" w:rsidP="00422347">
      <w:pPr>
        <w:numPr>
          <w:ilvl w:val="0"/>
          <w:numId w:val="13"/>
        </w:numPr>
        <w:ind w:left="357" w:hanging="357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Strony ustanawiają odpowiedzialność za niewykonanie lub nienależyte wykonanie Umowy </w:t>
      </w:r>
      <w:r>
        <w:rPr>
          <w:sz w:val="22"/>
          <w:szCs w:val="22"/>
        </w:rPr>
        <w:br/>
        <w:t>w formie kar umownych.</w:t>
      </w:r>
    </w:p>
    <w:p w14:paraId="4746E374" w14:textId="77777777" w:rsidR="0044771B" w:rsidRDefault="001658C5" w:rsidP="00422347">
      <w:pPr>
        <w:numPr>
          <w:ilvl w:val="0"/>
          <w:numId w:val="13"/>
        </w:numPr>
        <w:autoSpaceDE w:val="0"/>
        <w:jc w:val="both"/>
        <w:textAlignment w:val="auto"/>
      </w:pPr>
      <w:r>
        <w:rPr>
          <w:sz w:val="22"/>
          <w:szCs w:val="22"/>
        </w:rPr>
        <w:t xml:space="preserve">Łączna maksymalna wysokość kar umownych, których mogą dochodzić Strony wynosi </w:t>
      </w:r>
      <w:r>
        <w:rPr>
          <w:bCs/>
          <w:sz w:val="22"/>
          <w:szCs w:val="22"/>
        </w:rPr>
        <w:t>20 % wartości umowy brutto określonej w § 4 ust. 2</w:t>
      </w:r>
      <w:r>
        <w:rPr>
          <w:sz w:val="22"/>
          <w:szCs w:val="22"/>
        </w:rPr>
        <w:t>.</w:t>
      </w:r>
    </w:p>
    <w:p w14:paraId="0590A892" w14:textId="77777777" w:rsidR="0044771B" w:rsidRPr="00107806" w:rsidRDefault="001658C5" w:rsidP="00422347">
      <w:pPr>
        <w:numPr>
          <w:ilvl w:val="0"/>
          <w:numId w:val="13"/>
        </w:numPr>
        <w:autoSpaceDE w:val="0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Wykonawca zapłaci Zamawiającemu karę umowną w następujących przypadkach i w </w:t>
      </w:r>
      <w:r w:rsidRPr="00107806">
        <w:rPr>
          <w:sz w:val="22"/>
          <w:szCs w:val="22"/>
        </w:rPr>
        <w:t>wysokościach:</w:t>
      </w:r>
    </w:p>
    <w:p w14:paraId="199F8AD6" w14:textId="01D7BC0E" w:rsidR="0044771B" w:rsidRDefault="001658C5" w:rsidP="00422347">
      <w:pPr>
        <w:pStyle w:val="Akapitzlist"/>
        <w:numPr>
          <w:ilvl w:val="0"/>
          <w:numId w:val="15"/>
        </w:numPr>
        <w:jc w:val="both"/>
        <w:textAlignment w:val="auto"/>
        <w:rPr>
          <w:sz w:val="22"/>
          <w:szCs w:val="22"/>
        </w:rPr>
      </w:pPr>
      <w:r w:rsidRPr="00107806">
        <w:rPr>
          <w:sz w:val="22"/>
          <w:szCs w:val="22"/>
        </w:rPr>
        <w:t xml:space="preserve">za niedotrzymanie terminów określonych w § 3 ust. </w:t>
      </w:r>
      <w:r w:rsidR="005D0C42" w:rsidRPr="00107806">
        <w:rPr>
          <w:sz w:val="22"/>
          <w:szCs w:val="22"/>
        </w:rPr>
        <w:t xml:space="preserve">2 i </w:t>
      </w:r>
      <w:r w:rsidR="00107806" w:rsidRPr="00107806">
        <w:rPr>
          <w:sz w:val="22"/>
          <w:szCs w:val="22"/>
        </w:rPr>
        <w:t>14</w:t>
      </w:r>
      <w:r w:rsidRPr="00107806">
        <w:rPr>
          <w:sz w:val="22"/>
          <w:szCs w:val="22"/>
        </w:rPr>
        <w:t xml:space="preserve"> Umowy </w:t>
      </w:r>
      <w:r>
        <w:rPr>
          <w:sz w:val="22"/>
          <w:szCs w:val="22"/>
        </w:rPr>
        <w:t>w wysokości 0,5 % wartości wskazanej w § 4 ust. 2 za każdy rozpoczęty dzień zwłoki,</w:t>
      </w:r>
    </w:p>
    <w:p w14:paraId="189DE426" w14:textId="77777777" w:rsidR="0044771B" w:rsidRDefault="001658C5" w:rsidP="00422347">
      <w:pPr>
        <w:pStyle w:val="Akapitzlist"/>
        <w:numPr>
          <w:ilvl w:val="0"/>
          <w:numId w:val="14"/>
        </w:numPr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za nienależyte wykonanie czynności będących przedmiotem umowy bądź ich nie podjęcie - </w:t>
      </w:r>
      <w:r>
        <w:rPr>
          <w:sz w:val="22"/>
          <w:szCs w:val="22"/>
        </w:rPr>
        <w:br/>
        <w:t>w wysokości 0,5 % wartości wskazanej w § 4 ust. 2 za każdy stwierdzony przypadek,</w:t>
      </w:r>
    </w:p>
    <w:p w14:paraId="7C464651" w14:textId="77777777" w:rsidR="0044771B" w:rsidRDefault="001658C5" w:rsidP="00422347">
      <w:pPr>
        <w:pStyle w:val="Akapitzlist"/>
        <w:numPr>
          <w:ilvl w:val="0"/>
          <w:numId w:val="14"/>
        </w:numPr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w przypadku odstąpienia od umowy przez którąkolwiek ze stron z przyczyn zależnych od Wykonawcy - wysokości 20% wartości wskazanej w § 4 ust. 2</w:t>
      </w:r>
    </w:p>
    <w:p w14:paraId="2F047A54" w14:textId="77777777" w:rsidR="0044771B" w:rsidRDefault="001658C5" w:rsidP="00422347">
      <w:pPr>
        <w:numPr>
          <w:ilvl w:val="0"/>
          <w:numId w:val="14"/>
        </w:numPr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w wysokości 1 % wartości wskazanej w § 4 ust. 2, w przypadku otrzymania dodatniego </w:t>
      </w:r>
      <w:r>
        <w:rPr>
          <w:sz w:val="22"/>
          <w:szCs w:val="22"/>
        </w:rPr>
        <w:br/>
        <w:t xml:space="preserve">wyniku badania mikrobiologicznego. </w:t>
      </w:r>
    </w:p>
    <w:p w14:paraId="59D5A761" w14:textId="77777777" w:rsidR="0044771B" w:rsidRDefault="001658C5" w:rsidP="00422347">
      <w:pPr>
        <w:numPr>
          <w:ilvl w:val="0"/>
          <w:numId w:val="13"/>
        </w:numPr>
        <w:autoSpaceDE w:val="0"/>
        <w:jc w:val="both"/>
        <w:textAlignment w:val="auto"/>
      </w:pPr>
      <w:r>
        <w:rPr>
          <w:sz w:val="22"/>
          <w:szCs w:val="22"/>
          <w:lang w:eastAsia="en-US"/>
        </w:rPr>
        <w:t>W przypadku gdy wysokość szkody poniesionej przez Zamawiającego jest większa od kary umownej, a także w przypadku, gdy szkoda powstała z przyczyn, dla których nie zastrzeżono kary umownej, Zamawiający jest uprawniony do żądania odszkodowania na zasadach ogólnych, wynikających z przepisów ustawy z dnia 23 kwietnia 1964 r. - Kodeks Cywilny – niezależnie od tego, czy realizuje uprawnienia do otrzymania kary umownej. W przypadku, gdy wysokość poniesionej szkody jest większa od kary umownej, Zamawiający może żądać odszkodowania przenoszącego wysokość zastrzeżonej kary umownej.</w:t>
      </w:r>
    </w:p>
    <w:p w14:paraId="74831D49" w14:textId="77777777" w:rsidR="0044771B" w:rsidRDefault="001658C5" w:rsidP="00422347">
      <w:pPr>
        <w:pStyle w:val="Akapitzlist"/>
        <w:widowControl w:val="0"/>
        <w:numPr>
          <w:ilvl w:val="0"/>
          <w:numId w:val="13"/>
        </w:numPr>
        <w:tabs>
          <w:tab w:val="left" w:pos="-21316"/>
        </w:tabs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Zamawiający jest uprawniony do potrącania wierzytelności wobec Wykonawcy z tytułu kar umownych z wierzytelnościami Wykonawcy wobec Zamawiającego z tytułu wynagrodzenia, na co Wykonawca wyraża zgodę.</w:t>
      </w:r>
    </w:p>
    <w:p w14:paraId="65076CAF" w14:textId="77777777" w:rsidR="0044771B" w:rsidRDefault="001658C5" w:rsidP="00422347">
      <w:pPr>
        <w:widowControl w:val="0"/>
        <w:numPr>
          <w:ilvl w:val="0"/>
          <w:numId w:val="13"/>
        </w:numPr>
        <w:tabs>
          <w:tab w:val="left" w:pos="-28516"/>
        </w:tabs>
        <w:ind w:hanging="357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Zamawiający może dokonać potrącenia, o którym mowa w ust. 5, w każdym przypadku powstania uprawnienia do żądania zapłaty kary umownej, choćby jego wierzytelność z tego tytułu nie była jeszcze wymagalna (nie upłynął jeszcze termin, w którym Wykonawca zobowiązany jest do zapłaty kary umownej).</w:t>
      </w:r>
    </w:p>
    <w:p w14:paraId="68E15674" w14:textId="77777777" w:rsidR="0044771B" w:rsidRDefault="001658C5" w:rsidP="00422347">
      <w:pPr>
        <w:widowControl w:val="0"/>
        <w:numPr>
          <w:ilvl w:val="0"/>
          <w:numId w:val="13"/>
        </w:numPr>
        <w:tabs>
          <w:tab w:val="left" w:pos="-11596"/>
        </w:tabs>
        <w:ind w:left="357" w:hanging="357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Dla wykonania prawa potrącenia nie jest niezbędne złożenie Wykonawcy przez Zamawiającego odrębnego oświadczenia woli, przy czym przyjmuje się, że Zamawiający wykonał prawo </w:t>
      </w:r>
      <w:r>
        <w:rPr>
          <w:sz w:val="22"/>
          <w:szCs w:val="22"/>
        </w:rPr>
        <w:lastRenderedPageBreak/>
        <w:t>potrącenia w dniu, w którym upłynął termin do zapłaty wynagrodzenia, a wynagrodzenie albo jej odpowiednia część nie została zapłacona.</w:t>
      </w:r>
    </w:p>
    <w:p w14:paraId="27BE9B06" w14:textId="77777777" w:rsidR="0044771B" w:rsidRDefault="001658C5" w:rsidP="00422347">
      <w:pPr>
        <w:numPr>
          <w:ilvl w:val="0"/>
          <w:numId w:val="13"/>
        </w:numPr>
        <w:ind w:left="357" w:hanging="357"/>
        <w:jc w:val="both"/>
        <w:textAlignment w:val="auto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Wykonawca zobowiązany jest do uregulowania kary umownej niepotrąconej wedle zapisów </w:t>
      </w:r>
      <w:r>
        <w:rPr>
          <w:sz w:val="22"/>
          <w:szCs w:val="22"/>
          <w:lang w:eastAsia="en-US"/>
        </w:rPr>
        <w:br/>
        <w:t>w ust. 5 w terminie 14 dni od dnia zawiadomienia o jej nałożeniu.</w:t>
      </w:r>
    </w:p>
    <w:p w14:paraId="564E0AD2" w14:textId="77777777" w:rsidR="0044771B" w:rsidRDefault="0044771B">
      <w:pPr>
        <w:jc w:val="both"/>
        <w:rPr>
          <w:rFonts w:eastAsia="Palatino Linotype"/>
          <w:b/>
          <w:bCs/>
          <w:color w:val="000000"/>
          <w:sz w:val="22"/>
          <w:szCs w:val="22"/>
          <w:lang w:eastAsia="en-US"/>
        </w:rPr>
      </w:pPr>
    </w:p>
    <w:p w14:paraId="0B020BBC" w14:textId="77777777" w:rsidR="0044771B" w:rsidRDefault="001658C5">
      <w:pPr>
        <w:jc w:val="center"/>
        <w:rPr>
          <w:rFonts w:eastAsia="Palatino Linotype"/>
          <w:b/>
          <w:bCs/>
          <w:color w:val="000000"/>
          <w:sz w:val="22"/>
          <w:szCs w:val="22"/>
          <w:lang w:eastAsia="en-US"/>
        </w:rPr>
      </w:pPr>
      <w:r>
        <w:rPr>
          <w:rFonts w:eastAsia="Palatino Linotype"/>
          <w:b/>
          <w:bCs/>
          <w:color w:val="000000"/>
          <w:sz w:val="22"/>
          <w:szCs w:val="22"/>
          <w:lang w:eastAsia="en-US"/>
        </w:rPr>
        <w:t>§ 7</w:t>
      </w:r>
    </w:p>
    <w:p w14:paraId="6888DEEC" w14:textId="77777777" w:rsidR="0044771B" w:rsidRDefault="001658C5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Ubezpieczenie Wykonawcy</w:t>
      </w:r>
    </w:p>
    <w:p w14:paraId="64F818B7" w14:textId="77777777" w:rsidR="00D269B7" w:rsidRDefault="00D269B7">
      <w:pPr>
        <w:jc w:val="center"/>
        <w:rPr>
          <w:b/>
          <w:color w:val="000000"/>
          <w:sz w:val="22"/>
          <w:szCs w:val="22"/>
        </w:rPr>
      </w:pPr>
    </w:p>
    <w:p w14:paraId="65DCE357" w14:textId="787E5019" w:rsidR="0044771B" w:rsidRDefault="001658C5" w:rsidP="00422347">
      <w:pPr>
        <w:numPr>
          <w:ilvl w:val="0"/>
          <w:numId w:val="17"/>
        </w:numPr>
        <w:ind w:left="426"/>
        <w:jc w:val="both"/>
        <w:textAlignment w:val="auto"/>
      </w:pPr>
      <w:r>
        <w:rPr>
          <w:rFonts w:eastAsia="Palatino Linotype"/>
          <w:sz w:val="22"/>
          <w:szCs w:val="22"/>
          <w:lang w:eastAsia="en-US"/>
        </w:rPr>
        <w:t>Wykonawca oświadcza, iż jest ubezpieczony od odpowiedzialności cywilnej za szkody powstałe w związku ze świadczeniem</w:t>
      </w:r>
      <w:r w:rsidR="00D269B7">
        <w:rPr>
          <w:rFonts w:eastAsia="Palatino Linotype"/>
          <w:sz w:val="22"/>
          <w:szCs w:val="22"/>
          <w:lang w:eastAsia="en-US"/>
        </w:rPr>
        <w:t xml:space="preserve"> usług na kwotę nie niższą niż 10</w:t>
      </w:r>
      <w:r>
        <w:rPr>
          <w:rFonts w:eastAsia="Palatino Linotype"/>
          <w:sz w:val="22"/>
          <w:szCs w:val="22"/>
          <w:lang w:eastAsia="en-US"/>
        </w:rPr>
        <w:t>0 000,00 zł i zobowiązuje się do utrzymywania tego ubezpieczenia przez cały okres obowiązywania umowy.</w:t>
      </w:r>
    </w:p>
    <w:p w14:paraId="660A781D" w14:textId="77777777" w:rsidR="0044771B" w:rsidRDefault="001658C5" w:rsidP="00422347">
      <w:pPr>
        <w:keepNext/>
        <w:numPr>
          <w:ilvl w:val="0"/>
          <w:numId w:val="16"/>
        </w:numPr>
        <w:ind w:left="426"/>
        <w:jc w:val="both"/>
        <w:textAlignment w:val="auto"/>
      </w:pPr>
      <w:r>
        <w:rPr>
          <w:rFonts w:eastAsia="Palatino Linotype"/>
          <w:bCs/>
          <w:color w:val="000000"/>
          <w:sz w:val="22"/>
          <w:szCs w:val="22"/>
          <w:lang w:eastAsia="en-US"/>
        </w:rPr>
        <w:t xml:space="preserve">Przed zawarciem umowy Wykonawca przedłoży Zamawiającemu kopię aktualnej umowy </w:t>
      </w:r>
      <w:r>
        <w:rPr>
          <w:rFonts w:eastAsia="Palatino Linotype"/>
          <w:bCs/>
          <w:color w:val="000000"/>
          <w:sz w:val="22"/>
          <w:szCs w:val="22"/>
          <w:lang w:eastAsia="en-US"/>
        </w:rPr>
        <w:br/>
        <w:t>ubezpieczenia (lub polisy).</w:t>
      </w:r>
    </w:p>
    <w:p w14:paraId="3AAEE5E0" w14:textId="77777777" w:rsidR="0044771B" w:rsidRDefault="001658C5" w:rsidP="00422347">
      <w:pPr>
        <w:keepNext/>
        <w:numPr>
          <w:ilvl w:val="0"/>
          <w:numId w:val="16"/>
        </w:numPr>
        <w:ind w:left="426"/>
        <w:jc w:val="both"/>
        <w:textAlignment w:val="auto"/>
        <w:rPr>
          <w:rFonts w:eastAsia="Palatino Linotype"/>
          <w:bCs/>
          <w:color w:val="000000"/>
          <w:sz w:val="22"/>
          <w:szCs w:val="22"/>
          <w:lang w:eastAsia="en-US"/>
        </w:rPr>
      </w:pPr>
      <w:r>
        <w:rPr>
          <w:rFonts w:eastAsia="Palatino Linotype"/>
          <w:bCs/>
          <w:color w:val="000000"/>
          <w:sz w:val="22"/>
          <w:szCs w:val="22"/>
          <w:lang w:eastAsia="en-US"/>
        </w:rPr>
        <w:t>W trakcie realizacji umowy na każde żądanie Zamawiającego Wykonawca zobowiązany jest przedłożyć dowód zawarcia umowy ubezpieczenia wraz z potwierdzeniem opłaconych składek.</w:t>
      </w:r>
    </w:p>
    <w:p w14:paraId="62B58715" w14:textId="77777777" w:rsidR="0044771B" w:rsidRDefault="0044771B">
      <w:pPr>
        <w:jc w:val="center"/>
        <w:rPr>
          <w:sz w:val="22"/>
          <w:szCs w:val="22"/>
        </w:rPr>
      </w:pPr>
    </w:p>
    <w:p w14:paraId="690C201F" w14:textId="77777777" w:rsidR="0044771B" w:rsidRDefault="001658C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8</w:t>
      </w:r>
    </w:p>
    <w:p w14:paraId="113929E5" w14:textId="77777777" w:rsidR="0044771B" w:rsidRDefault="001658C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Odstąpienie od umowy</w:t>
      </w:r>
    </w:p>
    <w:p w14:paraId="3D80F0D7" w14:textId="77777777" w:rsidR="004252C2" w:rsidRPr="00B4137B" w:rsidRDefault="004252C2" w:rsidP="00422347">
      <w:pPr>
        <w:numPr>
          <w:ilvl w:val="0"/>
          <w:numId w:val="24"/>
        </w:numPr>
        <w:suppressAutoHyphens w:val="0"/>
        <w:autoSpaceDN/>
        <w:ind w:left="360"/>
        <w:jc w:val="both"/>
        <w:textAlignment w:val="auto"/>
        <w:rPr>
          <w:sz w:val="22"/>
          <w:szCs w:val="22"/>
        </w:rPr>
      </w:pPr>
      <w:r w:rsidRPr="00B4137B">
        <w:rPr>
          <w:sz w:val="22"/>
          <w:szCs w:val="22"/>
        </w:rPr>
        <w:t>Zamawiający może odstąpić od umowy na podstawie art. 456 ustawy z dnia 11 września 2019 r. Prawo zamówień publicznych.</w:t>
      </w:r>
    </w:p>
    <w:p w14:paraId="16A44EC3" w14:textId="6BC64296" w:rsidR="004252C2" w:rsidRPr="00B4137B" w:rsidRDefault="004252C2" w:rsidP="00422347">
      <w:pPr>
        <w:numPr>
          <w:ilvl w:val="0"/>
          <w:numId w:val="23"/>
        </w:numPr>
        <w:suppressAutoHyphens w:val="0"/>
        <w:autoSpaceDN/>
        <w:ind w:left="360"/>
        <w:jc w:val="both"/>
        <w:textAlignment w:val="auto"/>
        <w:rPr>
          <w:sz w:val="22"/>
          <w:szCs w:val="22"/>
        </w:rPr>
      </w:pPr>
      <w:r w:rsidRPr="00B4137B">
        <w:rPr>
          <w:sz w:val="22"/>
          <w:szCs w:val="22"/>
        </w:rPr>
        <w:t>Zamawiającemu przysługuje prawo do odstąpienia od umowy również w następujących</w:t>
      </w:r>
      <w:r>
        <w:rPr>
          <w:sz w:val="22"/>
          <w:szCs w:val="22"/>
        </w:rPr>
        <w:br/>
      </w:r>
      <w:r w:rsidRPr="00B4137B">
        <w:rPr>
          <w:sz w:val="22"/>
          <w:szCs w:val="22"/>
        </w:rPr>
        <w:t>okolicznościach:</w:t>
      </w:r>
    </w:p>
    <w:p w14:paraId="386E3C79" w14:textId="2FF55AEC" w:rsidR="004252C2" w:rsidRPr="00B4137B" w:rsidRDefault="004252C2" w:rsidP="00422347">
      <w:pPr>
        <w:numPr>
          <w:ilvl w:val="0"/>
          <w:numId w:val="26"/>
        </w:numPr>
        <w:suppressAutoHyphens w:val="0"/>
        <w:autoSpaceDN/>
        <w:ind w:left="567"/>
        <w:jc w:val="both"/>
        <w:textAlignment w:val="auto"/>
        <w:rPr>
          <w:sz w:val="22"/>
          <w:szCs w:val="22"/>
        </w:rPr>
      </w:pPr>
      <w:r w:rsidRPr="00B4137B">
        <w:rPr>
          <w:sz w:val="22"/>
          <w:szCs w:val="22"/>
        </w:rPr>
        <w:t xml:space="preserve">jeżeli w stosunku do Wykonawcy sąd odmówi ogłoszenia upadłości z uwagi na </w:t>
      </w:r>
      <w:r>
        <w:rPr>
          <w:sz w:val="22"/>
          <w:szCs w:val="22"/>
        </w:rPr>
        <w:br/>
      </w:r>
      <w:r w:rsidRPr="00B4137B">
        <w:rPr>
          <w:sz w:val="22"/>
          <w:szCs w:val="22"/>
        </w:rPr>
        <w:t>niewystarczające aktywa na prowadzenie upadłości, jeżeli Wykonawca zawrze z wierzycielami układ powodujący zagrożenie dla realizacji umowy lub nastąpi likwidacja przedsiębiorstwa Wykonawcy, jeżeli w wyniku wszczętego postępowania egzekucyjnego nastąpi zajęcie majątku Wykonawcy lub jego znacznej części;</w:t>
      </w:r>
    </w:p>
    <w:p w14:paraId="7812B92F" w14:textId="72ADCEE5" w:rsidR="004252C2" w:rsidRPr="00B4137B" w:rsidRDefault="004252C2" w:rsidP="00422347">
      <w:pPr>
        <w:numPr>
          <w:ilvl w:val="0"/>
          <w:numId w:val="25"/>
        </w:numPr>
        <w:suppressAutoHyphens w:val="0"/>
        <w:autoSpaceDN/>
        <w:ind w:left="567"/>
        <w:jc w:val="both"/>
        <w:textAlignment w:val="auto"/>
        <w:rPr>
          <w:sz w:val="22"/>
          <w:szCs w:val="22"/>
        </w:rPr>
      </w:pPr>
      <w:r w:rsidRPr="00B4137B">
        <w:rPr>
          <w:sz w:val="22"/>
          <w:szCs w:val="22"/>
        </w:rPr>
        <w:t xml:space="preserve">jeżeli Wykonawca nie rozpoczął realizacji umowy bez uzasadnionych przyczyn lub – mimo otrzymania pisemnego wezwania – nie wykonuje lub nienależycie wykonuje zobowiązania </w:t>
      </w:r>
      <w:r>
        <w:rPr>
          <w:sz w:val="22"/>
          <w:szCs w:val="22"/>
        </w:rPr>
        <w:br/>
      </w:r>
      <w:r w:rsidRPr="00B4137B">
        <w:rPr>
          <w:sz w:val="22"/>
          <w:szCs w:val="22"/>
        </w:rPr>
        <w:t>wynikające z umowy;</w:t>
      </w:r>
    </w:p>
    <w:p w14:paraId="07A65F72" w14:textId="220B7921" w:rsidR="004252C2" w:rsidRPr="00B4137B" w:rsidRDefault="004252C2" w:rsidP="00422347">
      <w:pPr>
        <w:numPr>
          <w:ilvl w:val="0"/>
          <w:numId w:val="25"/>
        </w:numPr>
        <w:suppressAutoHyphens w:val="0"/>
        <w:autoSpaceDN/>
        <w:ind w:left="567"/>
        <w:jc w:val="both"/>
        <w:textAlignment w:val="auto"/>
        <w:rPr>
          <w:sz w:val="22"/>
          <w:szCs w:val="22"/>
        </w:rPr>
      </w:pPr>
      <w:r w:rsidRPr="00B4137B">
        <w:rPr>
          <w:sz w:val="22"/>
          <w:szCs w:val="22"/>
        </w:rPr>
        <w:t>w przypadku nieutrzymania ubezpieczenia od odpowiedzialnoś</w:t>
      </w:r>
      <w:r>
        <w:rPr>
          <w:sz w:val="22"/>
          <w:szCs w:val="22"/>
        </w:rPr>
        <w:t xml:space="preserve">ci cywilnej, o którym mowa </w:t>
      </w:r>
      <w:r>
        <w:rPr>
          <w:sz w:val="22"/>
          <w:szCs w:val="22"/>
        </w:rPr>
        <w:br/>
        <w:t>w § 7</w:t>
      </w:r>
      <w:r w:rsidRPr="00B4137B">
        <w:rPr>
          <w:sz w:val="22"/>
          <w:szCs w:val="22"/>
        </w:rPr>
        <w:t>.</w:t>
      </w:r>
    </w:p>
    <w:p w14:paraId="174EE8AF" w14:textId="38F611A2" w:rsidR="004252C2" w:rsidRPr="00B4137B" w:rsidRDefault="004252C2" w:rsidP="00422347">
      <w:pPr>
        <w:numPr>
          <w:ilvl w:val="0"/>
          <w:numId w:val="23"/>
        </w:numPr>
        <w:suppressAutoHyphens w:val="0"/>
        <w:autoSpaceDN/>
        <w:jc w:val="both"/>
        <w:textAlignment w:val="auto"/>
        <w:rPr>
          <w:sz w:val="22"/>
          <w:szCs w:val="22"/>
        </w:rPr>
      </w:pPr>
      <w:r w:rsidRPr="00B4137B">
        <w:rPr>
          <w:sz w:val="22"/>
          <w:szCs w:val="22"/>
        </w:rPr>
        <w:t>Jeżeli zwłoka w płatn</w:t>
      </w:r>
      <w:r w:rsidR="00CB6EC2">
        <w:rPr>
          <w:sz w:val="22"/>
          <w:szCs w:val="22"/>
        </w:rPr>
        <w:t>ości, o której mowa w § 5 ust. 1</w:t>
      </w:r>
      <w:r w:rsidRPr="00B4137B">
        <w:rPr>
          <w:sz w:val="22"/>
          <w:szCs w:val="22"/>
        </w:rPr>
        <w:t xml:space="preserve"> trwać będzie dłużej niż 30 dni, Wykonawca może odstąpić od umowy.</w:t>
      </w:r>
    </w:p>
    <w:p w14:paraId="49415276" w14:textId="77777777" w:rsidR="004252C2" w:rsidRPr="00B4137B" w:rsidRDefault="004252C2" w:rsidP="00422347">
      <w:pPr>
        <w:numPr>
          <w:ilvl w:val="0"/>
          <w:numId w:val="23"/>
        </w:numPr>
        <w:suppressAutoHyphens w:val="0"/>
        <w:autoSpaceDN/>
        <w:jc w:val="both"/>
        <w:textAlignment w:val="auto"/>
        <w:rPr>
          <w:bCs/>
          <w:sz w:val="22"/>
          <w:szCs w:val="22"/>
        </w:rPr>
      </w:pPr>
      <w:r w:rsidRPr="00B4137B">
        <w:rPr>
          <w:bCs/>
          <w:sz w:val="22"/>
          <w:szCs w:val="22"/>
        </w:rPr>
        <w:t>Prawo do odstąpienie od umowy może być zrealizowane w terminie 14 dni od dnia wystąpienia przesłanki uprawiającej do odstąpienia od umowy, z zastrzeżeniem postanowień ust. 1.</w:t>
      </w:r>
    </w:p>
    <w:p w14:paraId="6A0542A2" w14:textId="77777777" w:rsidR="004252C2" w:rsidRPr="00B4137B" w:rsidRDefault="004252C2" w:rsidP="00422347">
      <w:pPr>
        <w:numPr>
          <w:ilvl w:val="0"/>
          <w:numId w:val="23"/>
        </w:numPr>
        <w:suppressAutoHyphens w:val="0"/>
        <w:autoSpaceDN/>
        <w:jc w:val="both"/>
        <w:textAlignment w:val="auto"/>
        <w:rPr>
          <w:sz w:val="22"/>
          <w:szCs w:val="22"/>
        </w:rPr>
      </w:pPr>
      <w:r w:rsidRPr="00B4137B">
        <w:rPr>
          <w:bCs/>
          <w:sz w:val="22"/>
          <w:szCs w:val="22"/>
        </w:rPr>
        <w:t>Oświadczenie o odstąpieniu od umowy wymaga formy pisemnej. Oświadczenie doręcza się za zwrotnym potwierdzeniem przekazania. Oświadczenie to musi zawierać uzasadnienie.</w:t>
      </w:r>
    </w:p>
    <w:p w14:paraId="66DA2734" w14:textId="77777777" w:rsidR="004252C2" w:rsidRPr="00B4137B" w:rsidRDefault="004252C2" w:rsidP="00422347">
      <w:pPr>
        <w:numPr>
          <w:ilvl w:val="0"/>
          <w:numId w:val="23"/>
        </w:numPr>
        <w:suppressAutoHyphens w:val="0"/>
        <w:autoSpaceDN/>
        <w:jc w:val="both"/>
        <w:textAlignment w:val="auto"/>
        <w:rPr>
          <w:sz w:val="22"/>
          <w:szCs w:val="22"/>
        </w:rPr>
      </w:pPr>
      <w:r w:rsidRPr="00B4137B">
        <w:rPr>
          <w:sz w:val="22"/>
          <w:szCs w:val="22"/>
        </w:rPr>
        <w:t>Odstąpienie Zamawiającego od umowy nie zwalnia Wykonawcy od zapłaty kary umownej lub odszkodowania.</w:t>
      </w:r>
    </w:p>
    <w:p w14:paraId="577C7DC3" w14:textId="23C0CA53" w:rsidR="0044771B" w:rsidRDefault="0044771B" w:rsidP="00CB6EC2">
      <w:pPr>
        <w:jc w:val="both"/>
        <w:textAlignment w:val="auto"/>
      </w:pPr>
    </w:p>
    <w:p w14:paraId="0BA389C0" w14:textId="77777777" w:rsidR="00A660B4" w:rsidRPr="00B4137B" w:rsidRDefault="00A660B4" w:rsidP="00A660B4">
      <w:pPr>
        <w:ind w:left="426"/>
        <w:jc w:val="center"/>
        <w:rPr>
          <w:rFonts w:eastAsia="Palatino Linotype"/>
          <w:b/>
          <w:bCs/>
          <w:sz w:val="22"/>
          <w:szCs w:val="22"/>
          <w:lang w:eastAsia="en-US"/>
        </w:rPr>
      </w:pPr>
      <w:r w:rsidRPr="00B4137B">
        <w:rPr>
          <w:rFonts w:eastAsia="Palatino Linotype"/>
          <w:b/>
          <w:bCs/>
          <w:sz w:val="22"/>
          <w:szCs w:val="22"/>
          <w:lang w:eastAsia="en-US"/>
        </w:rPr>
        <w:t>§ 9</w:t>
      </w:r>
    </w:p>
    <w:p w14:paraId="1BE84678" w14:textId="77777777" w:rsidR="00A660B4" w:rsidRPr="00B4137B" w:rsidRDefault="00A660B4" w:rsidP="00A660B4">
      <w:pPr>
        <w:ind w:left="426"/>
        <w:jc w:val="center"/>
        <w:rPr>
          <w:b/>
          <w:sz w:val="22"/>
          <w:szCs w:val="22"/>
        </w:rPr>
      </w:pPr>
      <w:r w:rsidRPr="00B4137B">
        <w:rPr>
          <w:b/>
          <w:sz w:val="22"/>
          <w:szCs w:val="22"/>
        </w:rPr>
        <w:t>Odpowiedzialność wykonawcy</w:t>
      </w:r>
    </w:p>
    <w:p w14:paraId="38E43A84" w14:textId="77777777" w:rsidR="00A660B4" w:rsidRPr="00B4137B" w:rsidRDefault="00A660B4" w:rsidP="00A660B4">
      <w:pPr>
        <w:ind w:left="426"/>
        <w:jc w:val="center"/>
        <w:rPr>
          <w:rFonts w:eastAsia="Palatino Linotype"/>
          <w:sz w:val="22"/>
          <w:szCs w:val="22"/>
          <w:lang w:eastAsia="en-US"/>
        </w:rPr>
      </w:pPr>
    </w:p>
    <w:p w14:paraId="26A5BA63" w14:textId="0B82F37D" w:rsidR="00A660B4" w:rsidRDefault="00A660B4" w:rsidP="00422347">
      <w:pPr>
        <w:numPr>
          <w:ilvl w:val="0"/>
          <w:numId w:val="27"/>
        </w:numPr>
        <w:suppressAutoHyphens w:val="0"/>
        <w:autoSpaceDN/>
        <w:ind w:left="357" w:hanging="357"/>
        <w:jc w:val="both"/>
        <w:textAlignment w:val="auto"/>
        <w:rPr>
          <w:rFonts w:eastAsia="Palatino Linotype"/>
          <w:sz w:val="22"/>
          <w:szCs w:val="22"/>
          <w:lang w:eastAsia="en-US"/>
        </w:rPr>
      </w:pPr>
      <w:r w:rsidRPr="00B4137B">
        <w:rPr>
          <w:rFonts w:eastAsia="Palatino Linotype"/>
          <w:sz w:val="22"/>
          <w:szCs w:val="22"/>
          <w:lang w:eastAsia="en-US"/>
        </w:rPr>
        <w:t xml:space="preserve">Wykonawca ponosi pełną odpowiedzialność materialną za szkody powstałe z powodu </w:t>
      </w:r>
      <w:r w:rsidR="0016453A">
        <w:rPr>
          <w:rFonts w:eastAsia="Palatino Linotype"/>
          <w:sz w:val="22"/>
          <w:szCs w:val="22"/>
          <w:lang w:eastAsia="en-US"/>
        </w:rPr>
        <w:br/>
      </w:r>
      <w:r w:rsidRPr="00B4137B">
        <w:rPr>
          <w:rFonts w:eastAsia="Palatino Linotype"/>
          <w:sz w:val="22"/>
          <w:szCs w:val="22"/>
          <w:lang w:eastAsia="en-US"/>
        </w:rPr>
        <w:t>nienależytego wykonywania umowy oraz z winy Wykonawcy, bądź jego pracowników oraz</w:t>
      </w:r>
      <w:r w:rsidRPr="00B4137B">
        <w:rPr>
          <w:sz w:val="22"/>
          <w:szCs w:val="22"/>
        </w:rPr>
        <w:t xml:space="preserve"> osoby trzecie</w:t>
      </w:r>
      <w:r w:rsidRPr="00B4137B">
        <w:rPr>
          <w:rFonts w:eastAsia="Palatino Linotype"/>
          <w:sz w:val="22"/>
          <w:szCs w:val="22"/>
          <w:lang w:eastAsia="en-US"/>
        </w:rPr>
        <w:t>.</w:t>
      </w:r>
    </w:p>
    <w:p w14:paraId="6A706AB1" w14:textId="77777777" w:rsidR="0016453A" w:rsidRPr="0016453A" w:rsidRDefault="0016453A" w:rsidP="00422347">
      <w:pPr>
        <w:numPr>
          <w:ilvl w:val="0"/>
          <w:numId w:val="27"/>
        </w:numPr>
        <w:suppressAutoHyphens w:val="0"/>
        <w:autoSpaceDN/>
        <w:ind w:left="357" w:hanging="357"/>
        <w:jc w:val="both"/>
        <w:textAlignment w:val="auto"/>
        <w:rPr>
          <w:rFonts w:eastAsia="Palatino Linotype"/>
          <w:sz w:val="22"/>
          <w:szCs w:val="22"/>
          <w:lang w:eastAsia="en-US"/>
        </w:rPr>
      </w:pPr>
      <w:r w:rsidRPr="0016453A">
        <w:rPr>
          <w:sz w:val="22"/>
          <w:szCs w:val="22"/>
          <w:lang w:eastAsia="zh-CN"/>
        </w:rPr>
        <w:t>Wykonawca ponosi odpowiedzialność za:</w:t>
      </w:r>
    </w:p>
    <w:p w14:paraId="75B9F1CC" w14:textId="77777777" w:rsidR="0016453A" w:rsidRDefault="0016453A" w:rsidP="00422347">
      <w:pPr>
        <w:numPr>
          <w:ilvl w:val="7"/>
          <w:numId w:val="27"/>
        </w:numPr>
        <w:suppressAutoHyphens w:val="0"/>
        <w:autoSpaceDN/>
        <w:ind w:left="714" w:hanging="357"/>
        <w:contextualSpacing/>
        <w:jc w:val="both"/>
        <w:textAlignment w:val="auto"/>
        <w:rPr>
          <w:sz w:val="22"/>
          <w:szCs w:val="22"/>
          <w:lang w:eastAsia="zh-CN"/>
        </w:rPr>
      </w:pPr>
      <w:r>
        <w:rPr>
          <w:sz w:val="22"/>
          <w:szCs w:val="22"/>
        </w:rPr>
        <w:t>niewykonanie lub nienależyte wykonanie usługi objętej niniejszą umową,</w:t>
      </w:r>
    </w:p>
    <w:p w14:paraId="797E15B8" w14:textId="77777777" w:rsidR="0016453A" w:rsidRDefault="0016453A" w:rsidP="00422347">
      <w:pPr>
        <w:numPr>
          <w:ilvl w:val="7"/>
          <w:numId w:val="27"/>
        </w:numPr>
        <w:suppressAutoHyphens w:val="0"/>
        <w:autoSpaceDN/>
        <w:ind w:left="714" w:hanging="357"/>
        <w:contextualSpacing/>
        <w:jc w:val="both"/>
        <w:textAlignment w:val="auto"/>
        <w:rPr>
          <w:sz w:val="22"/>
          <w:szCs w:val="22"/>
          <w:lang w:eastAsia="zh-CN"/>
        </w:rPr>
      </w:pPr>
      <w:r>
        <w:rPr>
          <w:sz w:val="22"/>
          <w:szCs w:val="22"/>
        </w:rPr>
        <w:t>utratę lub uszkodzenie rzeczy będących przedmiotem usługi,</w:t>
      </w:r>
    </w:p>
    <w:p w14:paraId="7514225C" w14:textId="77777777" w:rsidR="0016453A" w:rsidRDefault="0016453A" w:rsidP="00422347">
      <w:pPr>
        <w:numPr>
          <w:ilvl w:val="7"/>
          <w:numId w:val="27"/>
        </w:numPr>
        <w:suppressAutoHyphens w:val="0"/>
        <w:autoSpaceDN/>
        <w:ind w:left="714" w:hanging="357"/>
        <w:contextualSpacing/>
        <w:jc w:val="both"/>
        <w:textAlignment w:val="auto"/>
        <w:rPr>
          <w:sz w:val="22"/>
          <w:szCs w:val="22"/>
          <w:lang w:eastAsia="zh-CN"/>
        </w:rPr>
      </w:pPr>
      <w:r>
        <w:rPr>
          <w:sz w:val="22"/>
          <w:szCs w:val="22"/>
        </w:rPr>
        <w:t>szkody w mieniu i na osobach powstałe z jego winy w trakcie świadczenia usługi,</w:t>
      </w:r>
    </w:p>
    <w:p w14:paraId="201F84B1" w14:textId="5C11E559" w:rsidR="0016453A" w:rsidRPr="0016453A" w:rsidRDefault="0016453A" w:rsidP="00422347">
      <w:pPr>
        <w:numPr>
          <w:ilvl w:val="7"/>
          <w:numId w:val="27"/>
        </w:numPr>
        <w:suppressAutoHyphens w:val="0"/>
        <w:autoSpaceDN/>
        <w:ind w:left="714" w:hanging="357"/>
        <w:contextualSpacing/>
        <w:jc w:val="both"/>
        <w:textAlignment w:val="auto"/>
        <w:rPr>
          <w:sz w:val="22"/>
          <w:szCs w:val="22"/>
          <w:lang w:eastAsia="zh-CN"/>
        </w:rPr>
      </w:pPr>
      <w:r>
        <w:rPr>
          <w:sz w:val="22"/>
          <w:szCs w:val="22"/>
        </w:rPr>
        <w:t>nieprzestrzeganie przepisów sanitarno – epidemiologicznych, bhp, p/</w:t>
      </w:r>
      <w:proofErr w:type="spellStart"/>
      <w:r>
        <w:rPr>
          <w:sz w:val="22"/>
          <w:szCs w:val="22"/>
        </w:rPr>
        <w:t>poż</w:t>
      </w:r>
      <w:proofErr w:type="spellEnd"/>
      <w:r>
        <w:rPr>
          <w:sz w:val="22"/>
          <w:szCs w:val="22"/>
        </w:rPr>
        <w:t xml:space="preserve">., oraz procedur </w:t>
      </w:r>
      <w:r>
        <w:rPr>
          <w:sz w:val="22"/>
          <w:szCs w:val="22"/>
        </w:rPr>
        <w:br/>
        <w:t>obowiązujących na terenie i w obiektach Zamawiającego,</w:t>
      </w:r>
    </w:p>
    <w:p w14:paraId="3EEC390A" w14:textId="07155FEC" w:rsidR="00A660B4" w:rsidRPr="00B4137B" w:rsidRDefault="00A660B4" w:rsidP="00422347">
      <w:pPr>
        <w:numPr>
          <w:ilvl w:val="0"/>
          <w:numId w:val="27"/>
        </w:numPr>
        <w:suppressAutoHyphens w:val="0"/>
        <w:autoSpaceDN/>
        <w:ind w:left="357" w:hanging="357"/>
        <w:jc w:val="both"/>
        <w:textAlignment w:val="auto"/>
        <w:rPr>
          <w:rFonts w:eastAsia="Palatino Linotype"/>
          <w:sz w:val="22"/>
          <w:szCs w:val="22"/>
          <w:lang w:eastAsia="en-US"/>
        </w:rPr>
      </w:pPr>
      <w:r w:rsidRPr="00B4137B">
        <w:rPr>
          <w:rFonts w:eastAsia="Palatino Linotype"/>
          <w:sz w:val="22"/>
          <w:szCs w:val="22"/>
          <w:lang w:eastAsia="en-US"/>
        </w:rPr>
        <w:t>Jeżeli wysokość szkody przewyższa wartość odszkodowania otrzyma</w:t>
      </w:r>
      <w:r w:rsidR="0016453A">
        <w:rPr>
          <w:rFonts w:eastAsia="Palatino Linotype"/>
          <w:sz w:val="22"/>
          <w:szCs w:val="22"/>
          <w:lang w:eastAsia="en-US"/>
        </w:rPr>
        <w:t>nego w związku</w:t>
      </w:r>
      <w:r w:rsidR="0016453A">
        <w:rPr>
          <w:rFonts w:eastAsia="Palatino Linotype"/>
          <w:sz w:val="22"/>
          <w:szCs w:val="22"/>
          <w:lang w:eastAsia="en-US"/>
        </w:rPr>
        <w:br/>
        <w:t>z ubezpieczeniem, o którym mowa w § 7</w:t>
      </w:r>
      <w:r w:rsidRPr="00B4137B">
        <w:rPr>
          <w:rFonts w:eastAsia="Palatino Linotype"/>
          <w:sz w:val="22"/>
          <w:szCs w:val="22"/>
          <w:lang w:eastAsia="en-US"/>
        </w:rPr>
        <w:t>, Wykonawca pokrywa pełną wartość szkody.</w:t>
      </w:r>
    </w:p>
    <w:p w14:paraId="0754FCA5" w14:textId="77777777" w:rsidR="00A660B4" w:rsidRPr="00B4137B" w:rsidRDefault="00A660B4" w:rsidP="00422347">
      <w:pPr>
        <w:numPr>
          <w:ilvl w:val="0"/>
          <w:numId w:val="27"/>
        </w:numPr>
        <w:suppressAutoHyphens w:val="0"/>
        <w:autoSpaceDN/>
        <w:ind w:left="425" w:hanging="357"/>
        <w:jc w:val="both"/>
        <w:textAlignment w:val="auto"/>
        <w:rPr>
          <w:rFonts w:eastAsia="Palatino Linotype"/>
          <w:sz w:val="22"/>
          <w:szCs w:val="22"/>
          <w:lang w:eastAsia="en-US"/>
        </w:rPr>
      </w:pPr>
      <w:r w:rsidRPr="00B4137B">
        <w:rPr>
          <w:rFonts w:eastAsia="Palatino Linotype"/>
          <w:sz w:val="22"/>
          <w:szCs w:val="22"/>
          <w:lang w:eastAsia="en-US"/>
        </w:rPr>
        <w:lastRenderedPageBreak/>
        <w:t>Po stwierdzeniu szkody strony zobowiązane są do przeprowadzenia niezwłocznego wspólnego postępowania wyjaśniającego i sporządzenia protokołu tego postępowania.</w:t>
      </w:r>
    </w:p>
    <w:p w14:paraId="626CE868" w14:textId="723BDFB2" w:rsidR="00A660B4" w:rsidRPr="00B4137B" w:rsidRDefault="00A660B4" w:rsidP="00422347">
      <w:pPr>
        <w:numPr>
          <w:ilvl w:val="0"/>
          <w:numId w:val="27"/>
        </w:numPr>
        <w:suppressAutoHyphens w:val="0"/>
        <w:autoSpaceDN/>
        <w:ind w:left="425" w:hanging="357"/>
        <w:jc w:val="both"/>
        <w:textAlignment w:val="auto"/>
        <w:rPr>
          <w:rFonts w:eastAsia="Palatino Linotype"/>
          <w:sz w:val="22"/>
          <w:szCs w:val="22"/>
          <w:lang w:eastAsia="en-US"/>
        </w:rPr>
      </w:pPr>
      <w:r w:rsidRPr="00B4137B">
        <w:rPr>
          <w:rFonts w:eastAsia="Palatino Linotype"/>
          <w:sz w:val="22"/>
          <w:szCs w:val="22"/>
          <w:lang w:eastAsia="en-US"/>
        </w:rPr>
        <w:t>Wysokość szkody zostanie ustalona na podstawie p</w:t>
      </w:r>
      <w:r w:rsidR="0016453A">
        <w:rPr>
          <w:rFonts w:eastAsia="Palatino Linotype"/>
          <w:sz w:val="22"/>
          <w:szCs w:val="22"/>
          <w:lang w:eastAsia="en-US"/>
        </w:rPr>
        <w:t>rotokołu, o którym mowa w ust. 4.</w:t>
      </w:r>
    </w:p>
    <w:p w14:paraId="071CCCE7" w14:textId="77777777" w:rsidR="00A660B4" w:rsidRPr="00B4137B" w:rsidRDefault="00A660B4" w:rsidP="00422347">
      <w:pPr>
        <w:numPr>
          <w:ilvl w:val="0"/>
          <w:numId w:val="27"/>
        </w:numPr>
        <w:suppressAutoHyphens w:val="0"/>
        <w:autoSpaceDN/>
        <w:ind w:left="425" w:hanging="357"/>
        <w:jc w:val="both"/>
        <w:textAlignment w:val="auto"/>
        <w:rPr>
          <w:rFonts w:eastAsia="Palatino Linotype"/>
          <w:sz w:val="22"/>
          <w:szCs w:val="22"/>
          <w:lang w:eastAsia="en-US"/>
        </w:rPr>
      </w:pPr>
      <w:r w:rsidRPr="00B4137B">
        <w:rPr>
          <w:rFonts w:eastAsia="Palatino Linotype"/>
          <w:sz w:val="22"/>
          <w:szCs w:val="22"/>
          <w:lang w:eastAsia="en-US"/>
        </w:rPr>
        <w:t>Wykonawca nie ponosi odpowiedzialności za szkodę spowodowaną wystąpieniem siły wyższej. Przez siłę wyższą rozumiemy wszelkie okoliczności o nadzwyczajnym charakterze (takie jak np.: huragan, wojna), którym Wykonawca nie mógł zapobiec.</w:t>
      </w:r>
    </w:p>
    <w:p w14:paraId="76ED7BB4" w14:textId="77777777" w:rsidR="00A660B4" w:rsidRPr="00B4137B" w:rsidRDefault="00A660B4" w:rsidP="00422347">
      <w:pPr>
        <w:numPr>
          <w:ilvl w:val="0"/>
          <w:numId w:val="27"/>
        </w:numPr>
        <w:suppressAutoHyphens w:val="0"/>
        <w:autoSpaceDN/>
        <w:ind w:left="425" w:hanging="357"/>
        <w:jc w:val="both"/>
        <w:textAlignment w:val="auto"/>
        <w:rPr>
          <w:rFonts w:eastAsia="Palatino Linotype"/>
          <w:sz w:val="22"/>
          <w:szCs w:val="22"/>
          <w:lang w:eastAsia="en-US"/>
        </w:rPr>
      </w:pPr>
      <w:r w:rsidRPr="00B4137B">
        <w:rPr>
          <w:rFonts w:eastAsia="Palatino Linotype"/>
          <w:sz w:val="22"/>
          <w:szCs w:val="22"/>
          <w:lang w:eastAsia="en-US"/>
        </w:rPr>
        <w:t xml:space="preserve">Wykonawca może powołać się na siłę wyższą, o ile niezwłocznie powiadomi Zamawiającego </w:t>
      </w:r>
      <w:r w:rsidRPr="00B4137B">
        <w:rPr>
          <w:rFonts w:eastAsia="Palatino Linotype"/>
          <w:sz w:val="22"/>
          <w:szCs w:val="22"/>
          <w:lang w:eastAsia="en-US"/>
        </w:rPr>
        <w:br/>
        <w:t>o zaistniałych okolicznościach.</w:t>
      </w:r>
    </w:p>
    <w:p w14:paraId="0FAF94AA" w14:textId="77777777" w:rsidR="00A660B4" w:rsidRPr="00B4137B" w:rsidRDefault="00A660B4" w:rsidP="00A660B4">
      <w:pPr>
        <w:keepNext/>
        <w:jc w:val="center"/>
        <w:rPr>
          <w:rFonts w:eastAsia="Palatino Linotype"/>
          <w:b/>
          <w:bCs/>
          <w:color w:val="000000"/>
          <w:sz w:val="22"/>
          <w:szCs w:val="22"/>
          <w:lang w:eastAsia="en-US"/>
        </w:rPr>
      </w:pPr>
    </w:p>
    <w:p w14:paraId="41315CD8" w14:textId="36E2744B" w:rsidR="00A660B4" w:rsidRDefault="0016453A" w:rsidP="00A660B4">
      <w:pPr>
        <w:keepNext/>
        <w:jc w:val="center"/>
      </w:pPr>
      <w:r>
        <w:rPr>
          <w:rFonts w:eastAsia="Palatino Linotype"/>
          <w:b/>
          <w:bCs/>
          <w:sz w:val="22"/>
          <w:szCs w:val="22"/>
          <w:lang w:eastAsia="en-US"/>
        </w:rPr>
        <w:t>§ 10</w:t>
      </w:r>
    </w:p>
    <w:p w14:paraId="1DC39FD1" w14:textId="77777777" w:rsidR="00A660B4" w:rsidRDefault="00A660B4" w:rsidP="00A660B4">
      <w:pPr>
        <w:keepNext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Wymagania w zakresie zatrudnienia pracowników</w:t>
      </w:r>
    </w:p>
    <w:p w14:paraId="6BB0C87B" w14:textId="77777777" w:rsidR="00114BBB" w:rsidRDefault="00114BBB" w:rsidP="00A660B4">
      <w:pPr>
        <w:keepNext/>
        <w:jc w:val="center"/>
        <w:rPr>
          <w:b/>
          <w:sz w:val="22"/>
          <w:szCs w:val="22"/>
        </w:rPr>
      </w:pPr>
    </w:p>
    <w:p w14:paraId="6E2F1075" w14:textId="2A913419" w:rsidR="00A660B4" w:rsidRPr="00367B4D" w:rsidRDefault="00A660B4" w:rsidP="00422347">
      <w:pPr>
        <w:pStyle w:val="Akapitzlist"/>
        <w:numPr>
          <w:ilvl w:val="0"/>
          <w:numId w:val="28"/>
        </w:numPr>
        <w:ind w:left="426" w:hanging="426"/>
        <w:jc w:val="both"/>
        <w:textAlignment w:val="auto"/>
        <w:rPr>
          <w:sz w:val="22"/>
          <w:szCs w:val="22"/>
        </w:rPr>
      </w:pPr>
      <w:r w:rsidRPr="00114BBB">
        <w:rPr>
          <w:sz w:val="22"/>
          <w:szCs w:val="22"/>
        </w:rPr>
        <w:t xml:space="preserve">Wykonawca oświadcza, że przy realizacji przedmiotu umowy, w zakresie czynności o których mowa w ust. 2, zostaną zatrudnione osoby na podstawie umowy o pracę w rozumieniu przepisów ustawy z dnia 26 czerwca 1974 r. – </w:t>
      </w:r>
      <w:r w:rsidR="00367B4D">
        <w:rPr>
          <w:sz w:val="22"/>
          <w:szCs w:val="22"/>
        </w:rPr>
        <w:t>Kodeks pracy (</w:t>
      </w:r>
      <w:proofErr w:type="spellStart"/>
      <w:r w:rsidR="00367B4D">
        <w:rPr>
          <w:sz w:val="22"/>
          <w:szCs w:val="22"/>
        </w:rPr>
        <w:t>t.j</w:t>
      </w:r>
      <w:proofErr w:type="spellEnd"/>
      <w:r w:rsidR="00367B4D">
        <w:rPr>
          <w:sz w:val="22"/>
          <w:szCs w:val="22"/>
        </w:rPr>
        <w:t>. Dz. U. z 2023 r. poz. 1465</w:t>
      </w:r>
      <w:r w:rsidRPr="00114BBB">
        <w:rPr>
          <w:sz w:val="22"/>
          <w:szCs w:val="22"/>
        </w:rPr>
        <w:t xml:space="preserve">) [dalej: KP] </w:t>
      </w:r>
      <w:r w:rsidRPr="00114BBB">
        <w:rPr>
          <w:sz w:val="22"/>
          <w:szCs w:val="22"/>
        </w:rPr>
        <w:br/>
        <w:t xml:space="preserve">z </w:t>
      </w:r>
      <w:r w:rsidRPr="00367B4D">
        <w:rPr>
          <w:sz w:val="22"/>
          <w:szCs w:val="22"/>
        </w:rPr>
        <w:t>uwzględnieniem minimalnego wynagrodzenia za pracę ustalonego na podstawie ustawy z dnia 10 października 2002 r. o minimalnym wynagrodzeniu za pracę (</w:t>
      </w:r>
      <w:proofErr w:type="spellStart"/>
      <w:r w:rsidRPr="00367B4D">
        <w:rPr>
          <w:sz w:val="22"/>
          <w:szCs w:val="22"/>
        </w:rPr>
        <w:t>t.j</w:t>
      </w:r>
      <w:proofErr w:type="spellEnd"/>
      <w:r w:rsidRPr="00367B4D">
        <w:rPr>
          <w:sz w:val="22"/>
          <w:szCs w:val="22"/>
        </w:rPr>
        <w:t xml:space="preserve">. </w:t>
      </w:r>
      <w:proofErr w:type="spellStart"/>
      <w:r w:rsidRPr="00367B4D">
        <w:rPr>
          <w:sz w:val="22"/>
          <w:szCs w:val="22"/>
        </w:rPr>
        <w:t>Dz.U</w:t>
      </w:r>
      <w:proofErr w:type="spellEnd"/>
      <w:r w:rsidRPr="00367B4D">
        <w:rPr>
          <w:sz w:val="22"/>
          <w:szCs w:val="22"/>
        </w:rPr>
        <w:t xml:space="preserve">. z 2020 r. poz. 2207) przez cały okres realizacji przedmiotu umowy, w liczbie osób gwarantującej prawidłowe </w:t>
      </w:r>
      <w:r w:rsidR="00367B4D" w:rsidRPr="00367B4D">
        <w:rPr>
          <w:sz w:val="22"/>
          <w:szCs w:val="22"/>
        </w:rPr>
        <w:br/>
      </w:r>
      <w:r w:rsidRPr="00367B4D">
        <w:rPr>
          <w:sz w:val="22"/>
          <w:szCs w:val="22"/>
        </w:rPr>
        <w:t>i jakościowe wykonanie przedmiotu umowy.</w:t>
      </w:r>
    </w:p>
    <w:p w14:paraId="04542161" w14:textId="713C0350" w:rsidR="00367B4D" w:rsidRPr="00367B4D" w:rsidRDefault="00367B4D" w:rsidP="00422347">
      <w:pPr>
        <w:pStyle w:val="Akapitzlist"/>
        <w:numPr>
          <w:ilvl w:val="0"/>
          <w:numId w:val="28"/>
        </w:numPr>
        <w:ind w:left="426" w:hanging="426"/>
        <w:jc w:val="both"/>
        <w:textAlignment w:val="auto"/>
        <w:rPr>
          <w:sz w:val="22"/>
          <w:szCs w:val="22"/>
        </w:rPr>
      </w:pPr>
      <w:r w:rsidRPr="00367B4D">
        <w:rPr>
          <w:sz w:val="22"/>
          <w:szCs w:val="22"/>
        </w:rPr>
        <w:t xml:space="preserve">Zamawiający wymaga aby Wykonawca zatrudniał na umowę o pracę w rozumieniu KP, osoby wykonujące </w:t>
      </w:r>
      <w:r w:rsidRPr="00367B4D">
        <w:rPr>
          <w:sz w:val="22"/>
          <w:szCs w:val="22"/>
          <w:lang w:eastAsia="en-US"/>
        </w:rPr>
        <w:t>usługę prania i dezynfekcji bielizny szpitalnej</w:t>
      </w:r>
      <w:r w:rsidRPr="00367B4D">
        <w:rPr>
          <w:sz w:val="22"/>
          <w:szCs w:val="22"/>
        </w:rPr>
        <w:t xml:space="preserve"> w zakresie realizacji umowy, których wykonanie polega na wykonywaniu pracy w sposób określony w art. 22 § 1 KP.</w:t>
      </w:r>
    </w:p>
    <w:p w14:paraId="732EF4C9" w14:textId="77777777" w:rsidR="00A660B4" w:rsidRPr="00367B4D" w:rsidRDefault="00A660B4" w:rsidP="00422347">
      <w:pPr>
        <w:pStyle w:val="Akapitzlist"/>
        <w:numPr>
          <w:ilvl w:val="0"/>
          <w:numId w:val="28"/>
        </w:numPr>
        <w:ind w:left="426" w:hanging="426"/>
        <w:jc w:val="both"/>
        <w:textAlignment w:val="auto"/>
        <w:rPr>
          <w:sz w:val="22"/>
          <w:szCs w:val="22"/>
        </w:rPr>
      </w:pPr>
      <w:r w:rsidRPr="00367B4D">
        <w:rPr>
          <w:sz w:val="22"/>
          <w:szCs w:val="22"/>
        </w:rPr>
        <w:t>Przed zawarciem umowy Wykonawca zobowiązany jest przedłożyć Zamawiającemu oświadczenie, że czynności o których mowa w ust. 2 będą wykonywane przez osoby zatrudnione na umowę o pracę.</w:t>
      </w:r>
    </w:p>
    <w:p w14:paraId="6B71A912" w14:textId="77777777" w:rsidR="00A660B4" w:rsidRPr="00367B4D" w:rsidRDefault="00A660B4" w:rsidP="00422347">
      <w:pPr>
        <w:pStyle w:val="Akapitzlist"/>
        <w:numPr>
          <w:ilvl w:val="0"/>
          <w:numId w:val="28"/>
        </w:numPr>
        <w:ind w:left="426" w:hanging="426"/>
        <w:jc w:val="both"/>
        <w:textAlignment w:val="auto"/>
        <w:rPr>
          <w:sz w:val="22"/>
          <w:szCs w:val="22"/>
        </w:rPr>
      </w:pPr>
      <w:r w:rsidRPr="00367B4D">
        <w:rPr>
          <w:rFonts w:eastAsia="Segoe UI"/>
          <w:kern w:val="3"/>
          <w:sz w:val="22"/>
          <w:szCs w:val="22"/>
          <w:lang w:bidi="en-US"/>
        </w:rPr>
        <w:t xml:space="preserve">W trakcie realizacji umowy na każde wezwanie Zamawiającego, w wyznaczonym w tym wezwaniu terminie, </w:t>
      </w:r>
      <w:bookmarkStart w:id="0" w:name="_GoBack"/>
      <w:bookmarkEnd w:id="0"/>
      <w:r w:rsidRPr="00367B4D">
        <w:rPr>
          <w:rFonts w:eastAsia="Segoe UI"/>
          <w:kern w:val="3"/>
          <w:sz w:val="22"/>
          <w:szCs w:val="22"/>
          <w:lang w:bidi="en-US"/>
        </w:rPr>
        <w:t>Wykonawca przedłoży Zamawiającemu, w celu potwierdzenia spełnienia wymogu zatrudnienia na podstawie umowy o pracę osób wykonujących wskazane w ust. 2 czynności, wskazane poniżej dowody:</w:t>
      </w:r>
    </w:p>
    <w:p w14:paraId="027000AB" w14:textId="77777777" w:rsidR="00A660B4" w:rsidRDefault="00A660B4" w:rsidP="00422347">
      <w:pPr>
        <w:pStyle w:val="Akapitzlist"/>
        <w:numPr>
          <w:ilvl w:val="0"/>
          <w:numId w:val="29"/>
        </w:numPr>
        <w:ind w:left="709" w:hanging="283"/>
        <w:jc w:val="both"/>
        <w:textAlignment w:val="auto"/>
        <w:rPr>
          <w:rFonts w:eastAsia="Segoe UI"/>
          <w:kern w:val="3"/>
          <w:sz w:val="22"/>
          <w:szCs w:val="22"/>
          <w:lang w:bidi="en-US"/>
        </w:rPr>
      </w:pPr>
      <w:r w:rsidRPr="00367B4D">
        <w:rPr>
          <w:rFonts w:eastAsia="Segoe UI"/>
          <w:kern w:val="3"/>
          <w:sz w:val="22"/>
          <w:szCs w:val="22"/>
          <w:lang w:bidi="en-US"/>
        </w:rPr>
        <w:t>oświadczenia zatrudnionego pracownika,</w:t>
      </w:r>
    </w:p>
    <w:p w14:paraId="1DD64D9B" w14:textId="77777777" w:rsidR="00A660B4" w:rsidRDefault="00A660B4" w:rsidP="00184FB0">
      <w:pPr>
        <w:pStyle w:val="Akapitzlist"/>
        <w:numPr>
          <w:ilvl w:val="0"/>
          <w:numId w:val="29"/>
        </w:numPr>
        <w:ind w:left="709" w:hanging="283"/>
        <w:jc w:val="both"/>
        <w:textAlignment w:val="auto"/>
        <w:rPr>
          <w:rFonts w:eastAsia="Segoe UI"/>
          <w:kern w:val="3"/>
          <w:sz w:val="22"/>
          <w:szCs w:val="22"/>
          <w:lang w:bidi="en-US"/>
        </w:rPr>
      </w:pPr>
      <w:r w:rsidRPr="00184FB0">
        <w:rPr>
          <w:rFonts w:eastAsia="Segoe UI"/>
          <w:kern w:val="3"/>
          <w:sz w:val="22"/>
          <w:szCs w:val="22"/>
          <w:lang w:bidi="en-US"/>
        </w:rPr>
        <w:t>oświadczenia wykonawcy lub podwykonawcy o zatrudnieniu pracownika na podstawie umowy o pracę,</w:t>
      </w:r>
    </w:p>
    <w:p w14:paraId="416BF09A" w14:textId="77777777" w:rsidR="00A660B4" w:rsidRPr="00184FB0" w:rsidRDefault="00A660B4" w:rsidP="00184FB0">
      <w:pPr>
        <w:pStyle w:val="Akapitzlist"/>
        <w:numPr>
          <w:ilvl w:val="0"/>
          <w:numId w:val="29"/>
        </w:numPr>
        <w:ind w:left="709" w:hanging="283"/>
        <w:jc w:val="both"/>
        <w:textAlignment w:val="auto"/>
        <w:rPr>
          <w:rFonts w:eastAsia="Segoe UI"/>
          <w:kern w:val="3"/>
          <w:sz w:val="22"/>
          <w:szCs w:val="22"/>
          <w:lang w:bidi="en-US"/>
        </w:rPr>
      </w:pPr>
      <w:r w:rsidRPr="00184FB0">
        <w:rPr>
          <w:rFonts w:eastAsia="Segoe UI"/>
          <w:kern w:val="3"/>
          <w:sz w:val="22"/>
          <w:szCs w:val="22"/>
          <w:lang w:bidi="en-US"/>
        </w:rPr>
        <w:t>poświadczonej za zgodność z oryginałem kopii umowy o pracę zatrudnionego pracownika.</w:t>
      </w:r>
    </w:p>
    <w:p w14:paraId="64FA24C0" w14:textId="77777777" w:rsidR="00A660B4" w:rsidRPr="00367B4D" w:rsidRDefault="00A660B4" w:rsidP="00422347">
      <w:pPr>
        <w:pStyle w:val="Akapitzlist"/>
        <w:numPr>
          <w:ilvl w:val="0"/>
          <w:numId w:val="28"/>
        </w:numPr>
        <w:ind w:left="426" w:hanging="426"/>
        <w:jc w:val="both"/>
        <w:textAlignment w:val="auto"/>
        <w:rPr>
          <w:sz w:val="22"/>
          <w:szCs w:val="22"/>
        </w:rPr>
      </w:pPr>
      <w:r w:rsidRPr="00367B4D">
        <w:rPr>
          <w:rFonts w:eastAsia="Segoe UI"/>
          <w:kern w:val="3"/>
          <w:sz w:val="22"/>
          <w:szCs w:val="22"/>
          <w:lang w:bidi="en-US"/>
        </w:rPr>
        <w:t>Wskazane w ust. 4 dokumenty zwierają informacje, w tym dane osobowe, niezbędne do weryfikacji zatrudnienia na podstawie umowy o pracę, w szczególności imię i nazwisko zatrudnionego pracownika, datę zawarcia umowy o pracę, rodzaj umowy o pracę i zakres obowiązków pracownika.</w:t>
      </w:r>
    </w:p>
    <w:p w14:paraId="6B60CDA9" w14:textId="77777777" w:rsidR="00A660B4" w:rsidRPr="00367B4D" w:rsidRDefault="00A660B4" w:rsidP="00422347">
      <w:pPr>
        <w:pStyle w:val="Akapitzlist"/>
        <w:numPr>
          <w:ilvl w:val="0"/>
          <w:numId w:val="28"/>
        </w:numPr>
        <w:ind w:left="426" w:hanging="426"/>
        <w:jc w:val="both"/>
        <w:textAlignment w:val="auto"/>
        <w:rPr>
          <w:sz w:val="22"/>
          <w:szCs w:val="22"/>
        </w:rPr>
      </w:pPr>
      <w:r w:rsidRPr="00367B4D">
        <w:rPr>
          <w:rFonts w:eastAsia="Segoe UI"/>
          <w:kern w:val="3"/>
          <w:sz w:val="22"/>
          <w:szCs w:val="22"/>
          <w:lang w:bidi="en-US"/>
        </w:rPr>
        <w:t>Kopia umowy powinna zostać zanonimizowana w sposób zapewniający ochronę danych osobowych pracowników, w zakresie danych osobowych innych niż wskazane w ust. 5.</w:t>
      </w:r>
    </w:p>
    <w:p w14:paraId="7BBECC85" w14:textId="77777777" w:rsidR="00A660B4" w:rsidRPr="00367B4D" w:rsidRDefault="00A660B4" w:rsidP="00422347">
      <w:pPr>
        <w:pStyle w:val="Akapitzlist"/>
        <w:numPr>
          <w:ilvl w:val="0"/>
          <w:numId w:val="28"/>
        </w:numPr>
        <w:ind w:left="426" w:hanging="426"/>
        <w:jc w:val="both"/>
        <w:textAlignment w:val="auto"/>
        <w:rPr>
          <w:sz w:val="22"/>
          <w:szCs w:val="22"/>
        </w:rPr>
      </w:pPr>
      <w:r w:rsidRPr="00367B4D">
        <w:rPr>
          <w:rFonts w:eastAsia="Arial"/>
          <w:sz w:val="22"/>
          <w:szCs w:val="22"/>
        </w:rPr>
        <w:t>Wymagania, o którym mowa w ust. 1 i 2 dotyczą również podwykonawców wykonujących wskazane powyżej prace, jeżeli Wykonawca wykonuje przedmiot umowy przy udziale podwykonawców.</w:t>
      </w:r>
    </w:p>
    <w:p w14:paraId="61B8FB88" w14:textId="77777777" w:rsidR="00A660B4" w:rsidRPr="00367B4D" w:rsidRDefault="00A660B4" w:rsidP="00422347">
      <w:pPr>
        <w:pStyle w:val="Akapitzlist"/>
        <w:numPr>
          <w:ilvl w:val="0"/>
          <w:numId w:val="28"/>
        </w:numPr>
        <w:ind w:left="426" w:hanging="426"/>
        <w:jc w:val="both"/>
        <w:textAlignment w:val="auto"/>
        <w:rPr>
          <w:sz w:val="22"/>
          <w:szCs w:val="22"/>
        </w:rPr>
      </w:pPr>
      <w:r w:rsidRPr="00367B4D">
        <w:rPr>
          <w:rFonts w:eastAsia="Arial"/>
          <w:sz w:val="22"/>
          <w:szCs w:val="22"/>
        </w:rPr>
        <w:t>W przypadku uzasadnionych wątpliwości co do przestrzegania prawa pracy przez Wykonawcę, Zamawiający może zwrócić się o przeprowadzenie kontroli przez Państwową Inspekcję Pracy.</w:t>
      </w:r>
    </w:p>
    <w:p w14:paraId="10967BEE" w14:textId="77777777" w:rsidR="00A660B4" w:rsidRDefault="00A660B4" w:rsidP="00A660B4">
      <w:pPr>
        <w:keepNext/>
        <w:jc w:val="center"/>
        <w:rPr>
          <w:rFonts w:eastAsia="Palatino Linotype"/>
          <w:b/>
          <w:bCs/>
          <w:sz w:val="22"/>
          <w:szCs w:val="22"/>
          <w:lang w:eastAsia="en-US"/>
        </w:rPr>
      </w:pPr>
    </w:p>
    <w:p w14:paraId="781D2609" w14:textId="2169B541" w:rsidR="00A660B4" w:rsidRDefault="00876D1F" w:rsidP="00A660B4">
      <w:pPr>
        <w:keepNext/>
        <w:jc w:val="center"/>
      </w:pPr>
      <w:r>
        <w:rPr>
          <w:rFonts w:eastAsia="Palatino Linotype"/>
          <w:b/>
          <w:bCs/>
          <w:sz w:val="22"/>
          <w:szCs w:val="22"/>
          <w:lang w:eastAsia="en-US"/>
        </w:rPr>
        <w:t>§ 11</w:t>
      </w:r>
    </w:p>
    <w:p w14:paraId="1149198A" w14:textId="77777777" w:rsidR="00A660B4" w:rsidRDefault="00A660B4" w:rsidP="00A660B4">
      <w:pPr>
        <w:keepNext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Podwykonawstwo</w:t>
      </w:r>
    </w:p>
    <w:p w14:paraId="3C6576C2" w14:textId="77777777" w:rsidR="00A660B4" w:rsidRDefault="00A660B4" w:rsidP="00A660B4">
      <w:pPr>
        <w:keepNext/>
        <w:jc w:val="center"/>
        <w:rPr>
          <w:rFonts w:eastAsia="Palatino Linotype"/>
          <w:b/>
          <w:bCs/>
          <w:sz w:val="22"/>
          <w:szCs w:val="22"/>
          <w:lang w:eastAsia="en-US"/>
        </w:rPr>
      </w:pPr>
    </w:p>
    <w:p w14:paraId="1B89D016" w14:textId="77777777" w:rsidR="00A660B4" w:rsidRDefault="00A660B4" w:rsidP="00422347">
      <w:pPr>
        <w:keepNext/>
        <w:numPr>
          <w:ilvl w:val="0"/>
          <w:numId w:val="31"/>
        </w:numPr>
        <w:ind w:left="426"/>
        <w:jc w:val="both"/>
        <w:textAlignment w:val="auto"/>
        <w:rPr>
          <w:rFonts w:eastAsia="Palatino Linotype"/>
          <w:bCs/>
          <w:sz w:val="22"/>
          <w:szCs w:val="22"/>
          <w:lang w:eastAsia="en-US"/>
        </w:rPr>
      </w:pPr>
      <w:r>
        <w:rPr>
          <w:rFonts w:eastAsia="Palatino Linotype"/>
          <w:bCs/>
          <w:sz w:val="22"/>
          <w:szCs w:val="22"/>
          <w:lang w:eastAsia="en-US"/>
        </w:rPr>
        <w:t xml:space="preserve">Wykonawca przed przystąpieniem do wykonania umowy jest zobowiązany do podania Zamawiającemu nazwy, danych kontaktowych oraz przedstawicieli, podwykonawców zaangażowanych w realizację przedmiotu umowy, jeżeli są już znani. </w:t>
      </w:r>
    </w:p>
    <w:p w14:paraId="1100AD25" w14:textId="77777777" w:rsidR="00A660B4" w:rsidRDefault="00A660B4" w:rsidP="00422347">
      <w:pPr>
        <w:keepNext/>
        <w:numPr>
          <w:ilvl w:val="0"/>
          <w:numId w:val="31"/>
        </w:numPr>
        <w:ind w:left="426"/>
        <w:jc w:val="both"/>
        <w:textAlignment w:val="auto"/>
        <w:rPr>
          <w:rFonts w:eastAsia="Palatino Linotype"/>
          <w:bCs/>
          <w:sz w:val="22"/>
          <w:szCs w:val="22"/>
          <w:lang w:eastAsia="en-US"/>
        </w:rPr>
      </w:pPr>
      <w:r>
        <w:rPr>
          <w:rFonts w:eastAsia="Palatino Linotype"/>
          <w:bCs/>
          <w:sz w:val="22"/>
          <w:szCs w:val="22"/>
          <w:lang w:eastAsia="en-US"/>
        </w:rPr>
        <w:t>Wykonawca jest zobowiązany powiadomić Zamawiającego o wszelkich zmianach w odniesieniu do informacji, o których mowa w ust. 1, w trakcie realizacji umowy.</w:t>
      </w:r>
    </w:p>
    <w:p w14:paraId="61FF0D0D" w14:textId="77777777" w:rsidR="00A660B4" w:rsidRDefault="00A660B4" w:rsidP="00422347">
      <w:pPr>
        <w:keepNext/>
        <w:numPr>
          <w:ilvl w:val="0"/>
          <w:numId w:val="31"/>
        </w:numPr>
        <w:ind w:left="426"/>
        <w:jc w:val="both"/>
        <w:textAlignment w:val="auto"/>
        <w:rPr>
          <w:rFonts w:eastAsia="Palatino Linotype"/>
          <w:bCs/>
          <w:sz w:val="22"/>
          <w:szCs w:val="22"/>
          <w:lang w:eastAsia="en-US"/>
        </w:rPr>
      </w:pPr>
      <w:r>
        <w:rPr>
          <w:rFonts w:eastAsia="Palatino Linotype"/>
          <w:bCs/>
          <w:sz w:val="22"/>
          <w:szCs w:val="22"/>
          <w:lang w:eastAsia="en-US"/>
        </w:rPr>
        <w:t>Wykonawca zobowiązany jest do przekazania wymaganych w ust. 1 informacji na temat nowych podwykonawców, którym w późniejszym okresie zamierza powierzyć wykonania części przedmiotu umowy.</w:t>
      </w:r>
    </w:p>
    <w:p w14:paraId="10A496CC" w14:textId="77777777" w:rsidR="00A660B4" w:rsidRDefault="00A660B4" w:rsidP="00422347">
      <w:pPr>
        <w:keepNext/>
        <w:numPr>
          <w:ilvl w:val="0"/>
          <w:numId w:val="31"/>
        </w:numPr>
        <w:ind w:left="426"/>
        <w:jc w:val="both"/>
        <w:textAlignment w:val="auto"/>
        <w:rPr>
          <w:rFonts w:eastAsia="Palatino Linotype"/>
          <w:bCs/>
          <w:sz w:val="22"/>
          <w:szCs w:val="22"/>
          <w:lang w:eastAsia="en-US"/>
        </w:rPr>
      </w:pPr>
      <w:r>
        <w:rPr>
          <w:rFonts w:eastAsia="Palatino Linotype"/>
          <w:bCs/>
          <w:sz w:val="22"/>
          <w:szCs w:val="22"/>
          <w:lang w:eastAsia="en-US"/>
        </w:rPr>
        <w:t xml:space="preserve">Powierzenie wykonania części przedmiotu umowy podwykonawcom nie zwalnia Wykonawcy </w:t>
      </w:r>
      <w:r>
        <w:rPr>
          <w:rFonts w:eastAsia="Palatino Linotype"/>
          <w:bCs/>
          <w:sz w:val="22"/>
          <w:szCs w:val="22"/>
          <w:lang w:eastAsia="en-US"/>
        </w:rPr>
        <w:br/>
        <w:t>z odpowiedzialności za należyte wykonanie przedmiotu umowy.</w:t>
      </w:r>
    </w:p>
    <w:p w14:paraId="32145700" w14:textId="77777777" w:rsidR="00367B4D" w:rsidRDefault="00367B4D" w:rsidP="00A660B4">
      <w:pPr>
        <w:keepNext/>
        <w:jc w:val="center"/>
        <w:rPr>
          <w:rFonts w:eastAsia="Palatino Linotype"/>
          <w:b/>
          <w:bCs/>
          <w:color w:val="000000"/>
          <w:sz w:val="22"/>
          <w:szCs w:val="22"/>
          <w:lang w:eastAsia="en-US"/>
        </w:rPr>
      </w:pPr>
    </w:p>
    <w:p w14:paraId="4F7C7FF7" w14:textId="77777777" w:rsidR="00A660B4" w:rsidRDefault="00A660B4" w:rsidP="00A660B4">
      <w:pPr>
        <w:rPr>
          <w:b/>
          <w:bCs/>
          <w:sz w:val="22"/>
          <w:szCs w:val="22"/>
          <w:lang w:eastAsia="ar-SA"/>
        </w:rPr>
      </w:pPr>
    </w:p>
    <w:p w14:paraId="5DF18318" w14:textId="732C8006" w:rsidR="0044771B" w:rsidRDefault="00367B4D">
      <w:pPr>
        <w:keepNext/>
        <w:jc w:val="center"/>
      </w:pPr>
      <w:r>
        <w:rPr>
          <w:b/>
          <w:bCs/>
          <w:color w:val="000000"/>
          <w:sz w:val="22"/>
          <w:szCs w:val="22"/>
          <w:lang w:eastAsia="en-US"/>
        </w:rPr>
        <w:t>§ 12</w:t>
      </w:r>
    </w:p>
    <w:p w14:paraId="153F2715" w14:textId="77777777" w:rsidR="0044771B" w:rsidRDefault="001658C5">
      <w:pPr>
        <w:keepNext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Przedstawiciele stron</w:t>
      </w:r>
    </w:p>
    <w:p w14:paraId="32CB11AB" w14:textId="77777777" w:rsidR="0044771B" w:rsidRDefault="001658C5" w:rsidP="00422347">
      <w:pPr>
        <w:widowControl w:val="0"/>
        <w:numPr>
          <w:ilvl w:val="0"/>
          <w:numId w:val="18"/>
        </w:numPr>
        <w:tabs>
          <w:tab w:val="left" w:pos="0"/>
        </w:tabs>
        <w:ind w:left="284" w:hanging="284"/>
        <w:jc w:val="both"/>
        <w:textAlignment w:val="auto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Za nadzór nad realizacją umowy oraz współdziałanie przy jej wykonaniu odpowiadają ze Strony:</w:t>
      </w:r>
    </w:p>
    <w:p w14:paraId="33719A13" w14:textId="773D8D99" w:rsidR="0044771B" w:rsidRPr="005C3F99" w:rsidRDefault="001658C5" w:rsidP="00422347">
      <w:pPr>
        <w:numPr>
          <w:ilvl w:val="0"/>
          <w:numId w:val="20"/>
        </w:numPr>
        <w:tabs>
          <w:tab w:val="left" w:pos="-31680"/>
          <w:tab w:val="left" w:pos="-31680"/>
          <w:tab w:val="left" w:pos="-31680"/>
          <w:tab w:val="left" w:pos="-31680"/>
          <w:tab w:val="left" w:pos="-31680"/>
        </w:tabs>
        <w:jc w:val="both"/>
        <w:textAlignment w:val="auto"/>
      </w:pPr>
      <w:r>
        <w:rPr>
          <w:sz w:val="22"/>
          <w:szCs w:val="22"/>
        </w:rPr>
        <w:t>Zamawiająceg</w:t>
      </w:r>
      <w:r w:rsidRPr="00367B4D">
        <w:rPr>
          <w:sz w:val="22"/>
          <w:szCs w:val="22"/>
        </w:rPr>
        <w:t>o</w:t>
      </w:r>
      <w:r w:rsidRPr="00367B4D">
        <w:rPr>
          <w:color w:val="000000"/>
          <w:sz w:val="22"/>
          <w:szCs w:val="22"/>
        </w:rPr>
        <w:t>: …………………………………</w:t>
      </w:r>
      <w:r w:rsidR="005C3F99" w:rsidRPr="00367B4D">
        <w:rPr>
          <w:color w:val="000000"/>
          <w:sz w:val="22"/>
          <w:szCs w:val="22"/>
        </w:rPr>
        <w:t>…………………………………………….</w:t>
      </w:r>
    </w:p>
    <w:p w14:paraId="28309349" w14:textId="104A3FE2" w:rsidR="0044771B" w:rsidRDefault="005C3F99" w:rsidP="00422347">
      <w:pPr>
        <w:numPr>
          <w:ilvl w:val="0"/>
          <w:numId w:val="19"/>
        </w:numPr>
        <w:tabs>
          <w:tab w:val="left" w:pos="-31680"/>
          <w:tab w:val="left" w:pos="-31680"/>
          <w:tab w:val="left" w:pos="-31680"/>
          <w:tab w:val="left" w:pos="-31680"/>
          <w:tab w:val="left" w:pos="-31680"/>
        </w:tabs>
        <w:jc w:val="both"/>
        <w:textAlignment w:val="auto"/>
      </w:pPr>
      <w:r>
        <w:rPr>
          <w:sz w:val="22"/>
          <w:szCs w:val="22"/>
        </w:rPr>
        <w:t xml:space="preserve">Wykonawcy: </w:t>
      </w:r>
      <w:r w:rsidR="00367B4D">
        <w:rPr>
          <w:sz w:val="22"/>
          <w:szCs w:val="22"/>
        </w:rPr>
        <w:t>……………………………………………………………………………..…..</w:t>
      </w:r>
      <w:r>
        <w:rPr>
          <w:sz w:val="22"/>
          <w:szCs w:val="22"/>
        </w:rPr>
        <w:t xml:space="preserve"> </w:t>
      </w:r>
    </w:p>
    <w:p w14:paraId="6A8F1CD3" w14:textId="77777777" w:rsidR="0044771B" w:rsidRDefault="001658C5">
      <w:pPr>
        <w:widowControl w:val="0"/>
        <w:tabs>
          <w:tab w:val="left" w:pos="0"/>
        </w:tabs>
        <w:ind w:left="357" w:hanging="357"/>
        <w:jc w:val="both"/>
      </w:pPr>
      <w:r>
        <w:rPr>
          <w:sz w:val="22"/>
          <w:szCs w:val="22"/>
        </w:rPr>
        <w:t xml:space="preserve">2. </w:t>
      </w:r>
      <w:r>
        <w:rPr>
          <w:sz w:val="22"/>
          <w:szCs w:val="22"/>
          <w:lang w:eastAsia="en-US"/>
        </w:rPr>
        <w:t xml:space="preserve">O ile umowa nie stanowi inaczej, wszelkie oświadczenia i zawiadomienia dokonywane przez Strony, a wynikające z postanowień umowy lub związane z jej zawarciem, wykonywaniem lub rozwiązaniem, powinny być dokonywane wyłącznie w formie pisemnej </w:t>
      </w:r>
      <w:r>
        <w:rPr>
          <w:bCs/>
          <w:sz w:val="22"/>
          <w:szCs w:val="22"/>
        </w:rPr>
        <w:t>lub w postaci elektronicznej, na zasadach wskazanych w art. 77</w:t>
      </w:r>
      <w:r>
        <w:rPr>
          <w:bCs/>
          <w:sz w:val="22"/>
          <w:szCs w:val="22"/>
          <w:vertAlign w:val="superscript"/>
        </w:rPr>
        <w:t>2</w:t>
      </w:r>
      <w:r>
        <w:rPr>
          <w:bCs/>
          <w:sz w:val="22"/>
          <w:szCs w:val="22"/>
        </w:rPr>
        <w:t xml:space="preserve"> ustawy - Kodeks cywilny</w:t>
      </w:r>
      <w:r>
        <w:rPr>
          <w:bCs/>
          <w:sz w:val="22"/>
          <w:szCs w:val="22"/>
          <w:lang w:eastAsia="en-US"/>
        </w:rPr>
        <w:t>.</w:t>
      </w:r>
      <w:r>
        <w:rPr>
          <w:sz w:val="22"/>
          <w:szCs w:val="22"/>
          <w:lang w:eastAsia="en-US"/>
        </w:rPr>
        <w:t xml:space="preserve"> Zawiadomienia </w:t>
      </w:r>
      <w:r>
        <w:rPr>
          <w:sz w:val="22"/>
          <w:szCs w:val="22"/>
          <w:lang w:eastAsia="en-US"/>
        </w:rPr>
        <w:br/>
        <w:t xml:space="preserve">i oświadczenia dokonywane w innej formie nie wywołują skutków prawnych. </w:t>
      </w:r>
    </w:p>
    <w:p w14:paraId="0F51CB88" w14:textId="53AF0A07" w:rsidR="0044771B" w:rsidRDefault="0044771B">
      <w:pPr>
        <w:widowControl w:val="0"/>
        <w:tabs>
          <w:tab w:val="left" w:pos="0"/>
        </w:tabs>
        <w:ind w:left="357" w:hanging="357"/>
        <w:jc w:val="both"/>
        <w:rPr>
          <w:sz w:val="22"/>
          <w:szCs w:val="22"/>
          <w:lang w:eastAsia="en-US"/>
        </w:rPr>
      </w:pPr>
    </w:p>
    <w:p w14:paraId="4FF9E411" w14:textId="77777777" w:rsidR="0044771B" w:rsidRDefault="0044771B">
      <w:pPr>
        <w:widowControl w:val="0"/>
        <w:tabs>
          <w:tab w:val="left" w:pos="0"/>
        </w:tabs>
        <w:ind w:left="357" w:hanging="357"/>
        <w:jc w:val="both"/>
        <w:rPr>
          <w:sz w:val="22"/>
          <w:szCs w:val="22"/>
        </w:rPr>
      </w:pPr>
    </w:p>
    <w:p w14:paraId="40AF3AD7" w14:textId="343DDA39" w:rsidR="0044771B" w:rsidRDefault="00367B4D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13</w:t>
      </w:r>
    </w:p>
    <w:p w14:paraId="1D711BB4" w14:textId="77777777" w:rsidR="0044771B" w:rsidRDefault="001658C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Poufność i dane osobowe</w:t>
      </w:r>
    </w:p>
    <w:p w14:paraId="228D67BD" w14:textId="77777777" w:rsidR="00367B4D" w:rsidRPr="00B4137B" w:rsidRDefault="00367B4D" w:rsidP="00367B4D">
      <w:pPr>
        <w:jc w:val="center"/>
        <w:rPr>
          <w:b/>
          <w:sz w:val="22"/>
          <w:szCs w:val="22"/>
        </w:rPr>
      </w:pPr>
    </w:p>
    <w:p w14:paraId="25D18D16" w14:textId="4125CC97" w:rsidR="00367B4D" w:rsidRPr="00B4137B" w:rsidRDefault="00367B4D" w:rsidP="00422347">
      <w:pPr>
        <w:numPr>
          <w:ilvl w:val="6"/>
          <w:numId w:val="33"/>
        </w:numPr>
        <w:suppressAutoHyphens w:val="0"/>
        <w:autoSpaceDN/>
        <w:jc w:val="both"/>
        <w:textAlignment w:val="auto"/>
        <w:rPr>
          <w:rFonts w:eastAsia="Calibri"/>
          <w:sz w:val="22"/>
          <w:szCs w:val="22"/>
          <w:lang w:eastAsia="en-US"/>
        </w:rPr>
      </w:pPr>
      <w:r w:rsidRPr="00B4137B">
        <w:rPr>
          <w:rFonts w:eastAsia="Calibri"/>
          <w:sz w:val="22"/>
          <w:szCs w:val="22"/>
          <w:lang w:eastAsia="en-US"/>
        </w:rPr>
        <w:t xml:space="preserve">Strony zobowiązują się do ochrony oraz do nieudostępniania innym osobom wszelkich informacji nieupublicznionych, zwłaszcza technicznych lub technologicznych, przekazywanych lub </w:t>
      </w:r>
      <w:r>
        <w:rPr>
          <w:rFonts w:eastAsia="Calibri"/>
          <w:sz w:val="22"/>
          <w:szCs w:val="22"/>
          <w:lang w:eastAsia="en-US"/>
        </w:rPr>
        <w:br/>
      </w:r>
      <w:r w:rsidRPr="00B4137B">
        <w:rPr>
          <w:rFonts w:eastAsia="Calibri"/>
          <w:sz w:val="22"/>
          <w:szCs w:val="22"/>
          <w:lang w:eastAsia="en-US"/>
        </w:rPr>
        <w:t xml:space="preserve">udostępnianych sobie wzajemnie w jakiejkolwiek postaci w związku z realizacją Umowy oraz wszelkiej dokumentacji wykonanej w ramach Umowy, na podstawie informacji posiadanych przez Stronę i przekazanych lub udostępnionych przez drugą Stronę w czasie trwania Umowy, jak </w:t>
      </w:r>
      <w:r>
        <w:rPr>
          <w:rFonts w:eastAsia="Calibri"/>
          <w:sz w:val="22"/>
          <w:szCs w:val="22"/>
          <w:lang w:eastAsia="en-US"/>
        </w:rPr>
        <w:br/>
      </w:r>
      <w:r w:rsidRPr="00B4137B">
        <w:rPr>
          <w:rFonts w:eastAsia="Calibri"/>
          <w:sz w:val="22"/>
          <w:szCs w:val="22"/>
          <w:lang w:eastAsia="en-US"/>
        </w:rPr>
        <w:t>również w terminie 5 lat po jej wykonaniu, rozwiązaniu lub wygaśnięciu.</w:t>
      </w:r>
    </w:p>
    <w:p w14:paraId="731E4D25" w14:textId="622694BF" w:rsidR="00367B4D" w:rsidRPr="00B4137B" w:rsidRDefault="00367B4D" w:rsidP="00422347">
      <w:pPr>
        <w:numPr>
          <w:ilvl w:val="6"/>
          <w:numId w:val="32"/>
        </w:numPr>
        <w:suppressAutoHyphens w:val="0"/>
        <w:autoSpaceDN/>
        <w:jc w:val="both"/>
        <w:textAlignment w:val="auto"/>
        <w:rPr>
          <w:rFonts w:eastAsia="Calibri"/>
          <w:sz w:val="22"/>
          <w:szCs w:val="22"/>
          <w:lang w:eastAsia="en-US"/>
        </w:rPr>
      </w:pPr>
      <w:r w:rsidRPr="00B4137B">
        <w:rPr>
          <w:rFonts w:eastAsia="Calibri"/>
          <w:sz w:val="22"/>
          <w:szCs w:val="22"/>
          <w:lang w:eastAsia="en-US"/>
        </w:rPr>
        <w:t xml:space="preserve">Zobowiązanie do zachowania poufności, określone w ust. 1 nie narusza obowiązku którejkolwiek ze Stron do dostarczania informacji uprawnionym do tego organom na podstawie obowiązujących przepisów prawa, jak również nie narusza uprawnień Stron do podawania do publicznej </w:t>
      </w:r>
      <w:r>
        <w:rPr>
          <w:rFonts w:eastAsia="Calibri"/>
          <w:sz w:val="22"/>
          <w:szCs w:val="22"/>
          <w:lang w:eastAsia="en-US"/>
        </w:rPr>
        <w:br/>
      </w:r>
      <w:r w:rsidRPr="00B4137B">
        <w:rPr>
          <w:rFonts w:eastAsia="Calibri"/>
          <w:sz w:val="22"/>
          <w:szCs w:val="22"/>
          <w:lang w:eastAsia="en-US"/>
        </w:rPr>
        <w:t>wiadomości informacji o ich działalności.</w:t>
      </w:r>
    </w:p>
    <w:p w14:paraId="6C828192" w14:textId="7D254B29" w:rsidR="00367B4D" w:rsidRPr="00B4137B" w:rsidRDefault="00367B4D" w:rsidP="00422347">
      <w:pPr>
        <w:numPr>
          <w:ilvl w:val="6"/>
          <w:numId w:val="32"/>
        </w:numPr>
        <w:suppressAutoHyphens w:val="0"/>
        <w:autoSpaceDN/>
        <w:jc w:val="both"/>
        <w:textAlignment w:val="auto"/>
        <w:rPr>
          <w:sz w:val="22"/>
          <w:szCs w:val="22"/>
        </w:rPr>
      </w:pPr>
      <w:r w:rsidRPr="00B4137B">
        <w:rPr>
          <w:sz w:val="22"/>
          <w:szCs w:val="22"/>
        </w:rPr>
        <w:t xml:space="preserve">Strony zobowiązują się do ochrony danych osobowych udostępnionych wzajemnie w związku z wykonywaniem umowy, w tym do stosowania organizacyjnych i technicznych środków ochrony danych osobowych przetwarzanych w systemach informatycznych zgodnie przepisami prawa, a w szczególności z rozporządzeniem Parlamentu Europejskiego i Rady (UE) 2016/679 z dnia 27 kwietnia 2016 r. w sprawie ochrony osób fizycznych w związku  z przetwarzaniem danych </w:t>
      </w:r>
      <w:r>
        <w:rPr>
          <w:sz w:val="22"/>
          <w:szCs w:val="22"/>
        </w:rPr>
        <w:br/>
      </w:r>
      <w:r w:rsidRPr="00B4137B">
        <w:rPr>
          <w:sz w:val="22"/>
          <w:szCs w:val="22"/>
        </w:rPr>
        <w:t xml:space="preserve">osobowych i w sprawie swobodnego przepływu takich danych oraz uchylenia dyrektywy 95/46/WE. </w:t>
      </w:r>
    </w:p>
    <w:p w14:paraId="65B1A510" w14:textId="1AC153B1" w:rsidR="00367B4D" w:rsidRPr="00B4137B" w:rsidRDefault="00367B4D" w:rsidP="00422347">
      <w:pPr>
        <w:numPr>
          <w:ilvl w:val="6"/>
          <w:numId w:val="32"/>
        </w:numPr>
        <w:suppressAutoHyphens w:val="0"/>
        <w:autoSpaceDN/>
        <w:ind w:left="357" w:hanging="357"/>
        <w:jc w:val="both"/>
        <w:textAlignment w:val="auto"/>
        <w:rPr>
          <w:sz w:val="22"/>
          <w:szCs w:val="22"/>
        </w:rPr>
      </w:pPr>
      <w:r w:rsidRPr="00B4137B">
        <w:rPr>
          <w:sz w:val="22"/>
          <w:szCs w:val="22"/>
        </w:rPr>
        <w:t xml:space="preserve">Strony oświadczają, że pracownicy posiadający dostęp do danych osobowych przedstawicieli stron umowy znają przepisy dotyczące ochrony danych osobowych oraz posiadają stosowne </w:t>
      </w:r>
      <w:r>
        <w:rPr>
          <w:sz w:val="22"/>
          <w:szCs w:val="22"/>
        </w:rPr>
        <w:br/>
      </w:r>
      <w:r w:rsidRPr="00B4137B">
        <w:rPr>
          <w:sz w:val="22"/>
          <w:szCs w:val="22"/>
        </w:rPr>
        <w:t>upoważnienia uprawniające do przetwarzania danych osobowych.</w:t>
      </w:r>
    </w:p>
    <w:p w14:paraId="6B164DB9" w14:textId="05B46115" w:rsidR="00367B4D" w:rsidRPr="00B4137B" w:rsidRDefault="00367B4D" w:rsidP="00422347">
      <w:pPr>
        <w:numPr>
          <w:ilvl w:val="6"/>
          <w:numId w:val="32"/>
        </w:numPr>
        <w:suppressAutoHyphens w:val="0"/>
        <w:autoSpaceDN/>
        <w:jc w:val="both"/>
        <w:textAlignment w:val="auto"/>
        <w:rPr>
          <w:sz w:val="22"/>
          <w:szCs w:val="22"/>
        </w:rPr>
      </w:pPr>
      <w:r w:rsidRPr="00B4137B">
        <w:rPr>
          <w:sz w:val="22"/>
          <w:szCs w:val="22"/>
        </w:rPr>
        <w:t xml:space="preserve">Strony oświadczają, że dane osobowe ich przedstawicieli uzyskane w związku z realizacją </w:t>
      </w:r>
      <w:r>
        <w:rPr>
          <w:sz w:val="22"/>
          <w:szCs w:val="22"/>
        </w:rPr>
        <w:br/>
      </w:r>
      <w:r w:rsidRPr="00B4137B">
        <w:rPr>
          <w:sz w:val="22"/>
          <w:szCs w:val="22"/>
        </w:rPr>
        <w:t>umowy, zostaną wykorzystane wyłącznie w celu realizacji jej przedmiotu i tak długo jak jest to niezbędne do jej wykonania.</w:t>
      </w:r>
    </w:p>
    <w:p w14:paraId="51B09629" w14:textId="77777777" w:rsidR="00367B4D" w:rsidRPr="00B4137B" w:rsidRDefault="00367B4D" w:rsidP="00367B4D">
      <w:pPr>
        <w:ind w:left="426"/>
        <w:jc w:val="both"/>
        <w:rPr>
          <w:sz w:val="22"/>
          <w:szCs w:val="22"/>
        </w:rPr>
      </w:pPr>
    </w:p>
    <w:p w14:paraId="7E7D88B8" w14:textId="2F696C04" w:rsidR="00367B4D" w:rsidRPr="00B4137B" w:rsidRDefault="00733011" w:rsidP="00367B4D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14</w:t>
      </w:r>
    </w:p>
    <w:p w14:paraId="30F2F547" w14:textId="77777777" w:rsidR="00367B4D" w:rsidRPr="00B4137B" w:rsidRDefault="00367B4D" w:rsidP="00367B4D">
      <w:pPr>
        <w:jc w:val="center"/>
        <w:rPr>
          <w:b/>
          <w:bCs/>
          <w:sz w:val="22"/>
          <w:szCs w:val="22"/>
        </w:rPr>
      </w:pPr>
      <w:r w:rsidRPr="00B4137B">
        <w:rPr>
          <w:b/>
          <w:bCs/>
          <w:sz w:val="22"/>
          <w:szCs w:val="22"/>
        </w:rPr>
        <w:t>Zmiana treści umowy</w:t>
      </w:r>
    </w:p>
    <w:p w14:paraId="73B87723" w14:textId="77777777" w:rsidR="00367B4D" w:rsidRDefault="00367B4D" w:rsidP="00367B4D">
      <w:pPr>
        <w:jc w:val="center"/>
        <w:rPr>
          <w:b/>
          <w:bCs/>
          <w:sz w:val="22"/>
          <w:szCs w:val="22"/>
        </w:rPr>
      </w:pPr>
    </w:p>
    <w:p w14:paraId="788A3726" w14:textId="77777777" w:rsidR="00367B4D" w:rsidRDefault="00367B4D" w:rsidP="00367B4D">
      <w:pPr>
        <w:widowControl w:val="0"/>
        <w:ind w:left="357" w:hanging="357"/>
        <w:jc w:val="both"/>
        <w:rPr>
          <w:sz w:val="22"/>
          <w:szCs w:val="22"/>
        </w:rPr>
      </w:pPr>
      <w:r w:rsidRPr="00430D87">
        <w:rPr>
          <w:sz w:val="22"/>
          <w:szCs w:val="22"/>
        </w:rPr>
        <w:t xml:space="preserve">1. </w:t>
      </w:r>
      <w:r>
        <w:rPr>
          <w:sz w:val="22"/>
          <w:szCs w:val="22"/>
        </w:rPr>
        <w:t xml:space="preserve"> </w:t>
      </w:r>
      <w:r w:rsidRPr="00430D87">
        <w:rPr>
          <w:sz w:val="22"/>
          <w:szCs w:val="22"/>
        </w:rPr>
        <w:t>Zmiana postanowień umowy może nastąpić na podstawie art. 455 ustawy z dnia 11 września 201</w:t>
      </w:r>
      <w:r>
        <w:rPr>
          <w:sz w:val="22"/>
          <w:szCs w:val="22"/>
        </w:rPr>
        <w:t>9r. Prawo zamówień publicznych.</w:t>
      </w:r>
    </w:p>
    <w:p w14:paraId="6972B03A" w14:textId="77777777" w:rsidR="00367B4D" w:rsidRDefault="00367B4D" w:rsidP="00367B4D">
      <w:pPr>
        <w:widowControl w:val="0"/>
        <w:ind w:left="357" w:hanging="357"/>
        <w:jc w:val="both"/>
        <w:rPr>
          <w:sz w:val="22"/>
          <w:szCs w:val="22"/>
        </w:rPr>
      </w:pPr>
      <w:r w:rsidRPr="00430D87">
        <w:rPr>
          <w:sz w:val="22"/>
          <w:szCs w:val="22"/>
        </w:rPr>
        <w:t xml:space="preserve">2. </w:t>
      </w:r>
      <w:r>
        <w:rPr>
          <w:sz w:val="22"/>
          <w:szCs w:val="22"/>
        </w:rPr>
        <w:t xml:space="preserve"> </w:t>
      </w:r>
      <w:r w:rsidRPr="00430D87">
        <w:rPr>
          <w:sz w:val="22"/>
          <w:szCs w:val="22"/>
        </w:rPr>
        <w:t>Zmiana umowy podlega unieważnieniu, jeżeli została dokonana z naruszeniem art. 454 i art. 455 ustawy z dnia 11 września 2019 r. Prawo zamówień publicznych. W takim przypadku stosuje się postanowienie umowne w brzmieniu obowiązującym przed tą zmianą.</w:t>
      </w:r>
    </w:p>
    <w:p w14:paraId="6FDF91FC" w14:textId="77777777" w:rsidR="00367B4D" w:rsidRDefault="00367B4D" w:rsidP="00367B4D">
      <w:pPr>
        <w:widowControl w:val="0"/>
        <w:ind w:left="357" w:hanging="357"/>
        <w:jc w:val="both"/>
        <w:rPr>
          <w:sz w:val="22"/>
          <w:szCs w:val="22"/>
        </w:rPr>
      </w:pPr>
      <w:r w:rsidRPr="00430D87">
        <w:rPr>
          <w:sz w:val="22"/>
          <w:szCs w:val="22"/>
        </w:rPr>
        <w:t xml:space="preserve">3. </w:t>
      </w:r>
      <w:r>
        <w:rPr>
          <w:sz w:val="22"/>
          <w:szCs w:val="22"/>
        </w:rPr>
        <w:t xml:space="preserve"> </w:t>
      </w:r>
      <w:r w:rsidRPr="00430D87">
        <w:rPr>
          <w:sz w:val="22"/>
          <w:szCs w:val="22"/>
        </w:rPr>
        <w:t>Zamawiający dopuszcza zmianę um</w:t>
      </w:r>
      <w:r>
        <w:rPr>
          <w:sz w:val="22"/>
          <w:szCs w:val="22"/>
        </w:rPr>
        <w:t>owy w następujących sytuacjach:</w:t>
      </w:r>
    </w:p>
    <w:p w14:paraId="6EF0667B" w14:textId="77777777" w:rsidR="00367B4D" w:rsidRDefault="00367B4D" w:rsidP="00367B4D">
      <w:pPr>
        <w:widowControl w:val="0"/>
        <w:ind w:left="697" w:hanging="357"/>
        <w:jc w:val="both"/>
        <w:rPr>
          <w:sz w:val="22"/>
          <w:szCs w:val="22"/>
        </w:rPr>
      </w:pPr>
      <w:r w:rsidRPr="00430D87">
        <w:rPr>
          <w:sz w:val="22"/>
          <w:szCs w:val="22"/>
        </w:rPr>
        <w:t>a) w przypadku wystąpienia zmian powszechnie obowiązujących przepisów prawa w zakresie mającym wpływ na realizację przedmiotu umowy – w takim przypadku nastąpi dostosowanie zapisów umowy, stosownie do wprowadzonego zakresu zmian powszechnie obowiązujących przepisów prawa</w:t>
      </w:r>
      <w:r>
        <w:rPr>
          <w:sz w:val="22"/>
          <w:szCs w:val="22"/>
        </w:rPr>
        <w:t>, zgodnie z zapisami ust. 6-11,</w:t>
      </w:r>
    </w:p>
    <w:p w14:paraId="1798794B" w14:textId="77777777" w:rsidR="00367B4D" w:rsidRDefault="00367B4D" w:rsidP="00367B4D">
      <w:pPr>
        <w:widowControl w:val="0"/>
        <w:ind w:left="697" w:hanging="357"/>
        <w:jc w:val="both"/>
        <w:rPr>
          <w:sz w:val="22"/>
          <w:szCs w:val="22"/>
        </w:rPr>
      </w:pPr>
      <w:r w:rsidRPr="00430D87">
        <w:rPr>
          <w:sz w:val="22"/>
          <w:szCs w:val="22"/>
        </w:rPr>
        <w:t>b) zmiany osób, o kt</w:t>
      </w:r>
      <w:r>
        <w:rPr>
          <w:sz w:val="22"/>
          <w:szCs w:val="22"/>
        </w:rPr>
        <w:t>órych mowa w § 13</w:t>
      </w:r>
      <w:r w:rsidRPr="00430D87">
        <w:rPr>
          <w:sz w:val="22"/>
          <w:szCs w:val="22"/>
        </w:rPr>
        <w:t xml:space="preserve"> oraz danych kontaktowych. Zmiana zostanie dokonana </w:t>
      </w:r>
      <w:r>
        <w:rPr>
          <w:sz w:val="22"/>
          <w:szCs w:val="22"/>
        </w:rPr>
        <w:br/>
      </w:r>
      <w:r w:rsidRPr="00430D87">
        <w:rPr>
          <w:sz w:val="22"/>
          <w:szCs w:val="22"/>
        </w:rPr>
        <w:t>w formie pisemnej lub postaci elektronicznej, co nie wymag</w:t>
      </w:r>
      <w:r>
        <w:rPr>
          <w:sz w:val="22"/>
          <w:szCs w:val="22"/>
        </w:rPr>
        <w:t>a sporządzania aneksu do umowy.</w:t>
      </w:r>
    </w:p>
    <w:p w14:paraId="4F71E86B" w14:textId="77777777" w:rsidR="00367B4D" w:rsidRDefault="00367B4D" w:rsidP="00367B4D">
      <w:pPr>
        <w:widowControl w:val="0"/>
        <w:ind w:left="357" w:hanging="357"/>
        <w:jc w:val="both"/>
        <w:rPr>
          <w:sz w:val="22"/>
          <w:szCs w:val="22"/>
        </w:rPr>
      </w:pPr>
      <w:r w:rsidRPr="00430D87">
        <w:rPr>
          <w:sz w:val="22"/>
          <w:szCs w:val="22"/>
        </w:rPr>
        <w:t xml:space="preserve">4. </w:t>
      </w:r>
      <w:r>
        <w:rPr>
          <w:sz w:val="22"/>
          <w:szCs w:val="22"/>
        </w:rPr>
        <w:t xml:space="preserve"> </w:t>
      </w:r>
      <w:r w:rsidRPr="00430D87">
        <w:rPr>
          <w:sz w:val="22"/>
          <w:szCs w:val="22"/>
        </w:rPr>
        <w:t>Wszelkie zmiany treści umowy wymagają, poza przypadkami wyraźnie określonymi w umowie, zachowania formy pi</w:t>
      </w:r>
      <w:r>
        <w:rPr>
          <w:sz w:val="22"/>
          <w:szCs w:val="22"/>
        </w:rPr>
        <w:t>semnej pod rygorem nieważności.</w:t>
      </w:r>
    </w:p>
    <w:p w14:paraId="5FEE3739" w14:textId="77777777" w:rsidR="00367B4D" w:rsidRDefault="00367B4D" w:rsidP="00367B4D">
      <w:pPr>
        <w:widowControl w:val="0"/>
        <w:ind w:left="357" w:hanging="357"/>
        <w:jc w:val="both"/>
        <w:rPr>
          <w:sz w:val="22"/>
          <w:szCs w:val="22"/>
        </w:rPr>
      </w:pPr>
      <w:r w:rsidRPr="00430D87">
        <w:rPr>
          <w:sz w:val="22"/>
          <w:szCs w:val="22"/>
        </w:rPr>
        <w:t xml:space="preserve">5. </w:t>
      </w:r>
      <w:r>
        <w:rPr>
          <w:sz w:val="22"/>
          <w:szCs w:val="22"/>
        </w:rPr>
        <w:t xml:space="preserve"> </w:t>
      </w:r>
      <w:r w:rsidRPr="00430D87">
        <w:rPr>
          <w:sz w:val="22"/>
          <w:szCs w:val="22"/>
        </w:rPr>
        <w:t>W przypadku zmian cen materiałów i kosztów związanych z realizacją zamówienia po upływie 6 miesięcy realizacji umowy,  wynagrodzenie z tytułu realizacji przedmiotu umowy  ulegnie stosownej zmianie o wskaźnik inflacji za miniony kwartał, opublikowany przez Prezesa Głównego Urzędu Statystycznego. Zmiana wynagrodzenia nastąpi nie częściej niż raz na kwartał, począwszy od pierwszego dnia po upływie 9 miesiąca realizacji umowy, pod warunkiem wykazania przez Wykonawcę wpływu tej zmiany na cenę realizacji zamówienia.</w:t>
      </w:r>
      <w:r>
        <w:rPr>
          <w:sz w:val="22"/>
          <w:szCs w:val="22"/>
        </w:rPr>
        <w:t xml:space="preserve"> </w:t>
      </w:r>
      <w:r w:rsidRPr="00430D87">
        <w:rPr>
          <w:sz w:val="22"/>
          <w:szCs w:val="22"/>
        </w:rPr>
        <w:t>Zamawiający dopuszcza maksymalną wartość zmiany wynagrodzenia na poziomie nie wyższym niż wskaźn</w:t>
      </w:r>
      <w:r>
        <w:rPr>
          <w:sz w:val="22"/>
          <w:szCs w:val="22"/>
        </w:rPr>
        <w:t>ik inflacji ustalony jak wyżej.</w:t>
      </w:r>
    </w:p>
    <w:p w14:paraId="50C96431" w14:textId="77777777" w:rsidR="00367B4D" w:rsidRDefault="00367B4D" w:rsidP="00367B4D">
      <w:pPr>
        <w:widowControl w:val="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430D87">
        <w:rPr>
          <w:sz w:val="22"/>
          <w:szCs w:val="22"/>
        </w:rPr>
        <w:t>.  Zmiany opisane w ust. 3.</w:t>
      </w:r>
    </w:p>
    <w:p w14:paraId="59158783" w14:textId="77777777" w:rsidR="00367B4D" w:rsidRDefault="00367B4D" w:rsidP="00367B4D">
      <w:pPr>
        <w:widowControl w:val="0"/>
        <w:ind w:left="697" w:hanging="357"/>
        <w:jc w:val="both"/>
        <w:rPr>
          <w:sz w:val="22"/>
          <w:szCs w:val="22"/>
        </w:rPr>
      </w:pPr>
      <w:r>
        <w:rPr>
          <w:sz w:val="22"/>
          <w:szCs w:val="22"/>
        </w:rPr>
        <w:t>a) dotyczą ustawowych zmian:</w:t>
      </w:r>
    </w:p>
    <w:p w14:paraId="29FC9305" w14:textId="77777777" w:rsidR="00367B4D" w:rsidRDefault="00367B4D" w:rsidP="00367B4D">
      <w:pPr>
        <w:widowControl w:val="0"/>
        <w:ind w:left="697" w:hanging="357"/>
        <w:jc w:val="both"/>
        <w:rPr>
          <w:sz w:val="22"/>
          <w:szCs w:val="22"/>
        </w:rPr>
      </w:pPr>
      <w:r w:rsidRPr="00430D87">
        <w:rPr>
          <w:sz w:val="22"/>
          <w:szCs w:val="22"/>
        </w:rPr>
        <w:t xml:space="preserve">a) stawki podatku od </w:t>
      </w:r>
      <w:r>
        <w:rPr>
          <w:sz w:val="22"/>
          <w:szCs w:val="22"/>
        </w:rPr>
        <w:t>towarów i usług,</w:t>
      </w:r>
    </w:p>
    <w:p w14:paraId="59A0E5E8" w14:textId="77777777" w:rsidR="00367B4D" w:rsidRDefault="00367B4D" w:rsidP="00367B4D">
      <w:pPr>
        <w:widowControl w:val="0"/>
        <w:ind w:left="697" w:hanging="357"/>
        <w:jc w:val="both"/>
        <w:rPr>
          <w:sz w:val="22"/>
          <w:szCs w:val="22"/>
        </w:rPr>
      </w:pPr>
      <w:r w:rsidRPr="00430D87">
        <w:rPr>
          <w:sz w:val="22"/>
          <w:szCs w:val="22"/>
        </w:rPr>
        <w:t>b) wysokości minimalnego wynagrodzenia za pracę ustalonego na podstawie art. 2 ust. 3-5 ustawy z dnia 10 października 2002 r o min</w:t>
      </w:r>
      <w:r>
        <w:rPr>
          <w:sz w:val="22"/>
          <w:szCs w:val="22"/>
        </w:rPr>
        <w:t>imalnym wynagrodzeniu za pracę,</w:t>
      </w:r>
    </w:p>
    <w:p w14:paraId="0CA0CCE0" w14:textId="77777777" w:rsidR="00367B4D" w:rsidRDefault="00367B4D" w:rsidP="00367B4D">
      <w:pPr>
        <w:widowControl w:val="0"/>
        <w:ind w:left="697" w:hanging="357"/>
        <w:jc w:val="both"/>
        <w:rPr>
          <w:sz w:val="22"/>
          <w:szCs w:val="22"/>
        </w:rPr>
      </w:pPr>
      <w:r w:rsidRPr="00430D87">
        <w:rPr>
          <w:sz w:val="22"/>
          <w:szCs w:val="22"/>
        </w:rPr>
        <w:t>c) zasad podlegania ubezpieczeniom społecznym lub ubezpieczeniu zdrowotnemu lub wysokości stawki składki na ubezpiec</w:t>
      </w:r>
      <w:r>
        <w:rPr>
          <w:sz w:val="22"/>
          <w:szCs w:val="22"/>
        </w:rPr>
        <w:t xml:space="preserve">zenie społeczne lub zdrowotne, </w:t>
      </w:r>
    </w:p>
    <w:p w14:paraId="0FE06DD1" w14:textId="77777777" w:rsidR="00367B4D" w:rsidRDefault="00367B4D" w:rsidP="00367B4D">
      <w:pPr>
        <w:widowControl w:val="0"/>
        <w:ind w:left="697" w:hanging="357"/>
        <w:jc w:val="both"/>
        <w:rPr>
          <w:sz w:val="22"/>
          <w:szCs w:val="22"/>
        </w:rPr>
      </w:pPr>
      <w:r w:rsidRPr="00430D87">
        <w:rPr>
          <w:sz w:val="22"/>
          <w:szCs w:val="22"/>
        </w:rPr>
        <w:t>d) zasad gromadzenia i wysokości wpłat do pracowniczych planów kapitałowych, o których mowa w ustawie z dnia 4 października 2018 r. o pracowniczych planach kapitałowych.</w:t>
      </w:r>
    </w:p>
    <w:p w14:paraId="2FE1A67F" w14:textId="77777777" w:rsidR="00367B4D" w:rsidRDefault="00367B4D" w:rsidP="00367B4D">
      <w:pPr>
        <w:widowControl w:val="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430D87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 </w:t>
      </w:r>
      <w:r w:rsidRPr="00430D87">
        <w:rPr>
          <w:sz w:val="22"/>
          <w:szCs w:val="22"/>
        </w:rPr>
        <w:t xml:space="preserve">Zmiana wysokości wynagrodzenia obowiązywać będzie od dnia wskazanego w aneksie do umowy. </w:t>
      </w:r>
    </w:p>
    <w:p w14:paraId="7EBD191E" w14:textId="77777777" w:rsidR="00367B4D" w:rsidRDefault="00367B4D" w:rsidP="00367B4D">
      <w:pPr>
        <w:widowControl w:val="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 </w:t>
      </w:r>
      <w:r w:rsidRPr="00430D87">
        <w:rPr>
          <w:sz w:val="22"/>
          <w:szCs w:val="22"/>
        </w:rPr>
        <w:t>W wypadk</w:t>
      </w:r>
      <w:r>
        <w:rPr>
          <w:sz w:val="22"/>
          <w:szCs w:val="22"/>
        </w:rPr>
        <w:t>u zmiany, o której mowa w ust. 6</w:t>
      </w:r>
      <w:r w:rsidRPr="00430D87">
        <w:rPr>
          <w:sz w:val="22"/>
          <w:szCs w:val="22"/>
        </w:rPr>
        <w:t xml:space="preserve">.a) wartość netto wynagrodzenia nie zmieni się, </w:t>
      </w:r>
      <w:r>
        <w:rPr>
          <w:sz w:val="22"/>
          <w:szCs w:val="22"/>
        </w:rPr>
        <w:br/>
      </w:r>
      <w:r w:rsidRPr="00430D87">
        <w:rPr>
          <w:sz w:val="22"/>
          <w:szCs w:val="22"/>
        </w:rPr>
        <w:t xml:space="preserve">a określona w aneksie wartość brutto wynagrodzenia zostanie wyliczona na podstawie nowych przepisów. </w:t>
      </w:r>
    </w:p>
    <w:p w14:paraId="3779A2F0" w14:textId="77777777" w:rsidR="00367B4D" w:rsidRDefault="00367B4D" w:rsidP="00367B4D">
      <w:pPr>
        <w:widowControl w:val="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 </w:t>
      </w:r>
      <w:r w:rsidRPr="00430D87">
        <w:rPr>
          <w:sz w:val="22"/>
          <w:szCs w:val="22"/>
        </w:rPr>
        <w:t>W przypadk</w:t>
      </w:r>
      <w:r>
        <w:rPr>
          <w:sz w:val="22"/>
          <w:szCs w:val="22"/>
        </w:rPr>
        <w:t>u zmiany, o której mowa w ust. 6</w:t>
      </w:r>
      <w:r w:rsidRPr="00430D87">
        <w:rPr>
          <w:sz w:val="22"/>
          <w:szCs w:val="22"/>
        </w:rPr>
        <w:t xml:space="preserve">.b) wynagrodzenie wykonawcy ulegnie zmianie </w:t>
      </w:r>
      <w:r>
        <w:rPr>
          <w:sz w:val="22"/>
          <w:szCs w:val="22"/>
        </w:rPr>
        <w:br/>
      </w:r>
      <w:r w:rsidRPr="00430D87">
        <w:rPr>
          <w:sz w:val="22"/>
          <w:szCs w:val="22"/>
        </w:rPr>
        <w:t>o wartość wzrostu całkowitego kosztu wykonawcy wynikająca ze zwiększenia wynagrodzenia osób bezpośrednio wykonujących zamówienie do wysokości aktualnie obowiązującego minimalnego wynagrodzenia, z uwzględnieniem wszystkich obowiązków publicznoprawnych od kwoty wzro</w:t>
      </w:r>
      <w:r>
        <w:rPr>
          <w:sz w:val="22"/>
          <w:szCs w:val="22"/>
        </w:rPr>
        <w:t xml:space="preserve">stu minimalnego wynagrodzenia. </w:t>
      </w:r>
    </w:p>
    <w:p w14:paraId="506CA196" w14:textId="77777777" w:rsidR="00367B4D" w:rsidRDefault="00367B4D" w:rsidP="00367B4D">
      <w:pPr>
        <w:widowControl w:val="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 </w:t>
      </w:r>
      <w:r w:rsidRPr="00430D87">
        <w:rPr>
          <w:sz w:val="22"/>
          <w:szCs w:val="22"/>
        </w:rPr>
        <w:t>W przypadk</w:t>
      </w:r>
      <w:r>
        <w:rPr>
          <w:sz w:val="22"/>
          <w:szCs w:val="22"/>
        </w:rPr>
        <w:t>u zmiany, o której mowa w ust. 6.c) i ust. 6</w:t>
      </w:r>
      <w:r w:rsidRPr="00430D87">
        <w:rPr>
          <w:sz w:val="22"/>
          <w:szCs w:val="22"/>
        </w:rPr>
        <w:t xml:space="preserve">.d)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 </w:t>
      </w:r>
    </w:p>
    <w:p w14:paraId="727FCD82" w14:textId="77777777" w:rsidR="00367B4D" w:rsidRDefault="00367B4D" w:rsidP="00367B4D">
      <w:pPr>
        <w:widowControl w:val="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11</w:t>
      </w:r>
      <w:r w:rsidRPr="00430D87">
        <w:rPr>
          <w:sz w:val="22"/>
          <w:szCs w:val="22"/>
        </w:rPr>
        <w:t xml:space="preserve">. Za wyjątkiem </w:t>
      </w:r>
      <w:r>
        <w:rPr>
          <w:sz w:val="22"/>
          <w:szCs w:val="22"/>
        </w:rPr>
        <w:t>sytuacji, o której mowa w ust. 6</w:t>
      </w:r>
      <w:r w:rsidRPr="00430D87">
        <w:rPr>
          <w:sz w:val="22"/>
          <w:szCs w:val="22"/>
        </w:rPr>
        <w:t>.a) wprowadzenie zmian wysokości wynagrodzenia wymaga uprzedniego wykazania przez Wykonawcę  wysokości dodatkowych kosztów wynikających z wprowadzeni</w:t>
      </w:r>
      <w:r>
        <w:rPr>
          <w:sz w:val="22"/>
          <w:szCs w:val="22"/>
        </w:rPr>
        <w:t>a zmian, o których mowa w ust. 6</w:t>
      </w:r>
      <w:r w:rsidRPr="00430D87">
        <w:rPr>
          <w:sz w:val="22"/>
          <w:szCs w:val="22"/>
        </w:rPr>
        <w:t>. b), c) i d).</w:t>
      </w:r>
    </w:p>
    <w:p w14:paraId="2BFBE226" w14:textId="77777777" w:rsidR="00367B4D" w:rsidRPr="00E107C6" w:rsidRDefault="00367B4D" w:rsidP="00367B4D">
      <w:pPr>
        <w:widowControl w:val="0"/>
        <w:ind w:left="357" w:hanging="357"/>
        <w:jc w:val="both"/>
        <w:rPr>
          <w:sz w:val="22"/>
          <w:szCs w:val="22"/>
        </w:rPr>
      </w:pPr>
    </w:p>
    <w:p w14:paraId="4B149FCA" w14:textId="1B5B78F3" w:rsidR="00367B4D" w:rsidRPr="00B4137B" w:rsidRDefault="00FE09D2" w:rsidP="00367B4D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15</w:t>
      </w:r>
    </w:p>
    <w:p w14:paraId="7142EA50" w14:textId="77777777" w:rsidR="00367B4D" w:rsidRPr="00B4137B" w:rsidRDefault="00367B4D" w:rsidP="00367B4D">
      <w:pPr>
        <w:jc w:val="center"/>
        <w:rPr>
          <w:b/>
          <w:bCs/>
          <w:sz w:val="22"/>
          <w:szCs w:val="22"/>
        </w:rPr>
      </w:pPr>
      <w:r w:rsidRPr="00B4137B">
        <w:rPr>
          <w:b/>
          <w:bCs/>
          <w:sz w:val="22"/>
          <w:szCs w:val="22"/>
        </w:rPr>
        <w:t>Cesja wierzytelności</w:t>
      </w:r>
    </w:p>
    <w:p w14:paraId="2F23E86A" w14:textId="77777777" w:rsidR="00367B4D" w:rsidRPr="00B4137B" w:rsidRDefault="00367B4D" w:rsidP="00367B4D">
      <w:pPr>
        <w:jc w:val="center"/>
        <w:rPr>
          <w:b/>
          <w:bCs/>
          <w:sz w:val="22"/>
          <w:szCs w:val="22"/>
        </w:rPr>
      </w:pPr>
    </w:p>
    <w:p w14:paraId="0F97ECF9" w14:textId="77777777" w:rsidR="00367B4D" w:rsidRPr="00B4137B" w:rsidRDefault="00367B4D" w:rsidP="00367B4D">
      <w:pPr>
        <w:widowControl w:val="0"/>
        <w:jc w:val="both"/>
        <w:rPr>
          <w:color w:val="000000"/>
          <w:sz w:val="22"/>
          <w:szCs w:val="22"/>
        </w:rPr>
      </w:pPr>
      <w:r w:rsidRPr="00B4137B">
        <w:rPr>
          <w:color w:val="000000"/>
          <w:sz w:val="22"/>
          <w:szCs w:val="22"/>
        </w:rPr>
        <w:t>Cesja wierzytelności  wynikających z wcześniejszej umowy dla swej ważności  wymaga dochowania  procedury  określonej w art.54 pkt. 5-7  ustawy o działalności  leczniczej.</w:t>
      </w:r>
    </w:p>
    <w:p w14:paraId="526AC45A" w14:textId="77777777" w:rsidR="00367B4D" w:rsidRPr="00B4137B" w:rsidRDefault="00367B4D" w:rsidP="00367B4D">
      <w:pPr>
        <w:jc w:val="center"/>
        <w:rPr>
          <w:rFonts w:eastAsia="Calibri"/>
          <w:b/>
          <w:bCs/>
          <w:sz w:val="22"/>
          <w:szCs w:val="22"/>
          <w:lang w:eastAsia="en-US"/>
        </w:rPr>
      </w:pPr>
    </w:p>
    <w:p w14:paraId="2E456F5D" w14:textId="77777777" w:rsidR="00367B4D" w:rsidRDefault="00367B4D">
      <w:pPr>
        <w:jc w:val="center"/>
        <w:rPr>
          <w:b/>
          <w:sz w:val="22"/>
          <w:szCs w:val="22"/>
        </w:rPr>
      </w:pPr>
    </w:p>
    <w:p w14:paraId="0DF9B757" w14:textId="705B0F25" w:rsidR="0044771B" w:rsidRDefault="003C4F4D" w:rsidP="003C4F4D">
      <w:pPr>
        <w:jc w:val="center"/>
        <w:textAlignment w:val="auto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t>§ 16</w:t>
      </w:r>
    </w:p>
    <w:p w14:paraId="3FFB34EF" w14:textId="77777777" w:rsidR="0044771B" w:rsidRDefault="001658C5">
      <w:pPr>
        <w:jc w:val="center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lastRenderedPageBreak/>
        <w:t>Postanowienia końcowe</w:t>
      </w:r>
    </w:p>
    <w:p w14:paraId="12D0BD59" w14:textId="77777777" w:rsidR="003C4F4D" w:rsidRDefault="003C4F4D">
      <w:pPr>
        <w:jc w:val="center"/>
        <w:rPr>
          <w:b/>
          <w:bCs/>
          <w:sz w:val="22"/>
          <w:szCs w:val="22"/>
          <w:lang w:eastAsia="en-US"/>
        </w:rPr>
      </w:pPr>
    </w:p>
    <w:p w14:paraId="04AF9380" w14:textId="1F0F93E2" w:rsidR="0044771B" w:rsidRDefault="003C4F4D" w:rsidP="003C4F4D">
      <w:pPr>
        <w:ind w:left="357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1</w:t>
      </w:r>
      <w:r w:rsidR="001658C5">
        <w:rPr>
          <w:sz w:val="22"/>
          <w:szCs w:val="22"/>
          <w:lang w:eastAsia="en-US"/>
        </w:rPr>
        <w:t>. Wszelkie ewentualne spory związane z realizacją umowy rozstrzyga sąd właściwy miejscowo dla siedziby Zamawiającego.</w:t>
      </w:r>
    </w:p>
    <w:p w14:paraId="3D69300E" w14:textId="77777777" w:rsidR="003C4F4D" w:rsidRDefault="003C4F4D" w:rsidP="003C4F4D">
      <w:pPr>
        <w:ind w:left="357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2. </w:t>
      </w:r>
      <w:r w:rsidR="001658C5">
        <w:rPr>
          <w:sz w:val="22"/>
          <w:szCs w:val="22"/>
          <w:lang w:eastAsia="en-US"/>
        </w:rPr>
        <w:t xml:space="preserve">W sprawach nieuregulowanych niniejszą umową mają zastosowanie odpowiednie przepisy </w:t>
      </w:r>
    </w:p>
    <w:p w14:paraId="6E4A2C20" w14:textId="77777777" w:rsidR="003C4F4D" w:rsidRPr="00B4137B" w:rsidRDefault="003C4F4D" w:rsidP="00422347">
      <w:pPr>
        <w:numPr>
          <w:ilvl w:val="0"/>
          <w:numId w:val="34"/>
        </w:numPr>
        <w:suppressAutoHyphens w:val="0"/>
        <w:autoSpaceDN/>
        <w:ind w:left="470" w:hanging="113"/>
        <w:jc w:val="both"/>
        <w:textAlignment w:val="auto"/>
        <w:rPr>
          <w:rFonts w:eastAsia="Calibri"/>
          <w:sz w:val="22"/>
          <w:szCs w:val="22"/>
          <w:lang w:eastAsia="en-US"/>
        </w:rPr>
      </w:pPr>
      <w:r w:rsidRPr="00B4137B">
        <w:rPr>
          <w:bCs/>
          <w:sz w:val="22"/>
          <w:szCs w:val="22"/>
        </w:rPr>
        <w:t xml:space="preserve">ustawy z dnia 11 września 2019 r. - Prawo zamówień publicznych (Dz. U. z  2022 r. poz. 1710 z </w:t>
      </w:r>
      <w:r w:rsidRPr="00B4137B">
        <w:rPr>
          <w:rFonts w:eastAsia="Calibri"/>
          <w:sz w:val="22"/>
          <w:szCs w:val="22"/>
          <w:lang w:eastAsia="en-US"/>
        </w:rPr>
        <w:t>późniejszymi zmianami),</w:t>
      </w:r>
    </w:p>
    <w:p w14:paraId="2E8BBA0B" w14:textId="5FAC179A" w:rsidR="003C4F4D" w:rsidRPr="00B4137B" w:rsidRDefault="003C4F4D" w:rsidP="00422347">
      <w:pPr>
        <w:numPr>
          <w:ilvl w:val="0"/>
          <w:numId w:val="34"/>
        </w:numPr>
        <w:suppressAutoHyphens w:val="0"/>
        <w:autoSpaceDN/>
        <w:ind w:left="470" w:hanging="113"/>
        <w:jc w:val="both"/>
        <w:textAlignment w:val="auto"/>
        <w:rPr>
          <w:rFonts w:eastAsia="Calibri"/>
          <w:sz w:val="22"/>
          <w:szCs w:val="22"/>
          <w:lang w:eastAsia="en-US"/>
        </w:rPr>
      </w:pPr>
      <w:r w:rsidRPr="00B4137B">
        <w:rPr>
          <w:rFonts w:eastAsia="Calibri"/>
          <w:sz w:val="22"/>
          <w:szCs w:val="22"/>
          <w:lang w:eastAsia="en-US"/>
        </w:rPr>
        <w:t xml:space="preserve">ustawy z dnia 23 kwietnia 1964 r. - </w:t>
      </w:r>
      <w:r>
        <w:rPr>
          <w:rFonts w:eastAsia="Calibri"/>
          <w:sz w:val="22"/>
          <w:szCs w:val="22"/>
          <w:lang w:eastAsia="en-US"/>
        </w:rPr>
        <w:t xml:space="preserve">Kodeks Cywilny (tj. </w:t>
      </w:r>
      <w:proofErr w:type="spellStart"/>
      <w:r>
        <w:rPr>
          <w:rFonts w:eastAsia="Calibri"/>
          <w:sz w:val="22"/>
          <w:szCs w:val="22"/>
          <w:lang w:eastAsia="en-US"/>
        </w:rPr>
        <w:t>Dz.U</w:t>
      </w:r>
      <w:proofErr w:type="spellEnd"/>
      <w:r>
        <w:rPr>
          <w:rFonts w:eastAsia="Calibri"/>
          <w:sz w:val="22"/>
          <w:szCs w:val="22"/>
          <w:lang w:eastAsia="en-US"/>
        </w:rPr>
        <w:t>. z 2023 r. poz. 1610</w:t>
      </w:r>
      <w:r w:rsidRPr="00B4137B">
        <w:rPr>
          <w:rFonts w:eastAsia="Calibri"/>
          <w:sz w:val="22"/>
          <w:szCs w:val="22"/>
          <w:lang w:eastAsia="en-US"/>
        </w:rPr>
        <w:t xml:space="preserve">, </w:t>
      </w:r>
      <w:r w:rsidRPr="00B4137B">
        <w:rPr>
          <w:rFonts w:eastAsia="Calibri"/>
          <w:sz w:val="22"/>
          <w:szCs w:val="22"/>
          <w:lang w:eastAsia="en-US"/>
        </w:rPr>
        <w:br/>
        <w:t>z późniejs</w:t>
      </w:r>
      <w:r>
        <w:rPr>
          <w:rFonts w:eastAsia="Calibri"/>
          <w:sz w:val="22"/>
          <w:szCs w:val="22"/>
          <w:lang w:eastAsia="en-US"/>
        </w:rPr>
        <w:t>zymi zmianami).</w:t>
      </w:r>
    </w:p>
    <w:p w14:paraId="289D5261" w14:textId="3BB971D9" w:rsidR="0044771B" w:rsidRDefault="003C4F4D" w:rsidP="003C4F4D">
      <w:pPr>
        <w:ind w:left="357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3. </w:t>
      </w:r>
      <w:r w:rsidR="001658C5">
        <w:rPr>
          <w:sz w:val="22"/>
          <w:szCs w:val="22"/>
          <w:lang w:eastAsia="en-US"/>
        </w:rPr>
        <w:t xml:space="preserve">Strony ustalają następujące adresy do doręczeń dla celów związanych z niniejszą umową: </w:t>
      </w:r>
    </w:p>
    <w:p w14:paraId="20C0786A" w14:textId="1F846C82" w:rsidR="00BC58A8" w:rsidRDefault="001658C5" w:rsidP="003C4F4D">
      <w:pPr>
        <w:ind w:left="284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1)</w:t>
      </w:r>
      <w:r w:rsidR="00BC58A8">
        <w:rPr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Zamawiający: </w:t>
      </w:r>
      <w:r w:rsidR="00BC58A8">
        <w:rPr>
          <w:bCs/>
          <w:color w:val="000000"/>
          <w:spacing w:val="2"/>
          <w:sz w:val="22"/>
          <w:szCs w:val="22"/>
        </w:rPr>
        <w:t>ul. Zjednoczenia 10, 41-500 Chorzów</w:t>
      </w:r>
    </w:p>
    <w:p w14:paraId="36C7E35C" w14:textId="1D661163" w:rsidR="0044771B" w:rsidRDefault="001658C5" w:rsidP="003C4F4D">
      <w:pPr>
        <w:ind w:left="284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2) Wykonawca: </w:t>
      </w:r>
      <w:r w:rsidR="003C4F4D">
        <w:rPr>
          <w:sz w:val="22"/>
          <w:szCs w:val="22"/>
        </w:rPr>
        <w:t>…………………</w:t>
      </w:r>
    </w:p>
    <w:p w14:paraId="58ACA2F6" w14:textId="4A373A20" w:rsidR="0044771B" w:rsidRDefault="003C4F4D" w:rsidP="003C4F4D">
      <w:pPr>
        <w:ind w:left="357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4.</w:t>
      </w:r>
      <w:r w:rsidR="001658C5">
        <w:rPr>
          <w:sz w:val="22"/>
          <w:szCs w:val="22"/>
          <w:lang w:eastAsia="en-US"/>
        </w:rPr>
        <w:t xml:space="preserve"> Każda ze Stron zobowiązuje się do niezwłocznego zawiadamiania drugiej Strony o wszelkich zmianach adresów do doręczeń pod rygorem uznania doręczenia za skuteczne na ostatni wskazany adres do doręczeń.</w:t>
      </w:r>
    </w:p>
    <w:p w14:paraId="43BDBB6F" w14:textId="00101547" w:rsidR="003C4F4D" w:rsidRDefault="003C4F4D" w:rsidP="003C4F4D">
      <w:p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  <w:lang w:eastAsia="en-US"/>
        </w:rPr>
        <w:t xml:space="preserve">5. </w:t>
      </w:r>
      <w:r w:rsidR="001658C5">
        <w:rPr>
          <w:sz w:val="22"/>
          <w:szCs w:val="22"/>
          <w:lang w:eastAsia="en-US"/>
        </w:rPr>
        <w:t xml:space="preserve"> Umowę sporządzono w dwóch jednobrzmiących egzemplarzach, po jednym dla każdej ze Stron.</w:t>
      </w:r>
      <w:r w:rsidR="001658C5">
        <w:rPr>
          <w:sz w:val="22"/>
          <w:szCs w:val="22"/>
        </w:rPr>
        <w:t xml:space="preserve"> </w:t>
      </w:r>
    </w:p>
    <w:p w14:paraId="0F61802A" w14:textId="54772572" w:rsidR="003C4F4D" w:rsidRDefault="003C4F4D" w:rsidP="003C4F4D">
      <w:pPr>
        <w:ind w:left="357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</w:rPr>
        <w:t xml:space="preserve">6. </w:t>
      </w:r>
      <w:r>
        <w:rPr>
          <w:sz w:val="22"/>
          <w:szCs w:val="22"/>
          <w:lang w:eastAsia="en-US"/>
        </w:rPr>
        <w:t>Integralną cześć umowy stanowią :</w:t>
      </w:r>
    </w:p>
    <w:p w14:paraId="71F4A030" w14:textId="4479FD50" w:rsidR="0044771B" w:rsidRDefault="003C4F4D" w:rsidP="003C4F4D">
      <w:p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  <w:lang w:eastAsia="en-US"/>
        </w:rPr>
        <w:t xml:space="preserve">     Załącznik nr 1 – Formularz oferty,</w:t>
      </w:r>
    </w:p>
    <w:p w14:paraId="285DF544" w14:textId="1DE6EDA4" w:rsidR="003C4F4D" w:rsidRPr="003C4F4D" w:rsidRDefault="003C4F4D" w:rsidP="003C4F4D">
      <w:pPr>
        <w:ind w:left="357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</w:rPr>
        <w:t xml:space="preserve">     Załącznik nr 2 – Szczegółowy opis przedmiotu zamówienia.</w:t>
      </w:r>
    </w:p>
    <w:p w14:paraId="50B2560F" w14:textId="77777777" w:rsidR="0044771B" w:rsidRDefault="0044771B">
      <w:pPr>
        <w:ind w:left="360"/>
        <w:jc w:val="both"/>
        <w:rPr>
          <w:sz w:val="22"/>
          <w:szCs w:val="22"/>
        </w:rPr>
      </w:pPr>
    </w:p>
    <w:p w14:paraId="649C6AC5" w14:textId="77777777" w:rsidR="0044771B" w:rsidRDefault="0044771B">
      <w:pPr>
        <w:ind w:left="360"/>
        <w:jc w:val="both"/>
        <w:rPr>
          <w:sz w:val="22"/>
          <w:szCs w:val="22"/>
        </w:rPr>
      </w:pPr>
    </w:p>
    <w:p w14:paraId="5FB8E1EE" w14:textId="77777777" w:rsidR="0044771B" w:rsidRDefault="001658C5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52C0438C" w14:textId="77777777" w:rsidR="0044771B" w:rsidRDefault="0044771B">
      <w:pPr>
        <w:ind w:left="360"/>
        <w:jc w:val="both"/>
        <w:rPr>
          <w:sz w:val="22"/>
          <w:szCs w:val="22"/>
        </w:rPr>
      </w:pPr>
    </w:p>
    <w:p w14:paraId="16F7B5DD" w14:textId="77777777" w:rsidR="003C4F4D" w:rsidRDefault="003C4F4D">
      <w:pPr>
        <w:ind w:left="360"/>
        <w:jc w:val="both"/>
        <w:rPr>
          <w:sz w:val="22"/>
          <w:szCs w:val="22"/>
        </w:rPr>
      </w:pPr>
    </w:p>
    <w:p w14:paraId="3808A3EC" w14:textId="77777777" w:rsidR="003C4F4D" w:rsidRDefault="003C4F4D">
      <w:pPr>
        <w:ind w:left="360"/>
        <w:jc w:val="both"/>
        <w:rPr>
          <w:sz w:val="22"/>
          <w:szCs w:val="22"/>
        </w:rPr>
      </w:pPr>
    </w:p>
    <w:p w14:paraId="34EC34C4" w14:textId="77777777" w:rsidR="0044771B" w:rsidRDefault="0044771B">
      <w:pPr>
        <w:ind w:left="360"/>
        <w:rPr>
          <w:sz w:val="22"/>
          <w:szCs w:val="22"/>
        </w:rPr>
      </w:pPr>
    </w:p>
    <w:p w14:paraId="64B1140D" w14:textId="77777777" w:rsidR="0044771B" w:rsidRDefault="0044771B">
      <w:pPr>
        <w:ind w:left="360"/>
        <w:rPr>
          <w:sz w:val="22"/>
          <w:szCs w:val="22"/>
        </w:rPr>
      </w:pPr>
    </w:p>
    <w:p w14:paraId="785B102F" w14:textId="77777777" w:rsidR="0044771B" w:rsidRDefault="001658C5">
      <w:pPr>
        <w:ind w:firstLine="284"/>
        <w:rPr>
          <w:sz w:val="22"/>
          <w:szCs w:val="22"/>
        </w:rPr>
      </w:pPr>
      <w:r>
        <w:rPr>
          <w:sz w:val="22"/>
          <w:szCs w:val="22"/>
        </w:rPr>
        <w:t xml:space="preserve">  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...................................</w:t>
      </w:r>
    </w:p>
    <w:p w14:paraId="5888D6A1" w14:textId="77777777" w:rsidR="0044771B" w:rsidRDefault="001658C5">
      <w:pPr>
        <w:ind w:firstLine="284"/>
      </w:pPr>
      <w:r>
        <w:rPr>
          <w:sz w:val="22"/>
          <w:szCs w:val="22"/>
        </w:rPr>
        <w:t xml:space="preserve">  ZAMAWIAJĄCY                                                                                   WYKONAWCA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</w:p>
    <w:sectPr w:rsidR="0044771B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989F04" w14:textId="77777777" w:rsidR="00DC564B" w:rsidRDefault="00DC564B">
      <w:r>
        <w:separator/>
      </w:r>
    </w:p>
  </w:endnote>
  <w:endnote w:type="continuationSeparator" w:id="0">
    <w:p w14:paraId="0707CD1C" w14:textId="77777777" w:rsidR="00DC564B" w:rsidRDefault="00DC5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harterITCPL-Normal, ''Times Ne">
    <w:altName w:val="Calibri"/>
    <w:charset w:val="00"/>
    <w:family w:val="auto"/>
    <w:pitch w:val="default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08D126" w14:textId="77777777" w:rsidR="00C56E0E" w:rsidRDefault="00DC56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CA4B59" w14:textId="77777777" w:rsidR="00DC564B" w:rsidRDefault="00DC564B">
      <w:r>
        <w:rPr>
          <w:color w:val="000000"/>
        </w:rPr>
        <w:separator/>
      </w:r>
    </w:p>
  </w:footnote>
  <w:footnote w:type="continuationSeparator" w:id="0">
    <w:p w14:paraId="4EFE5938" w14:textId="77777777" w:rsidR="00DC564B" w:rsidRDefault="00DC56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94CE89" w14:textId="77777777" w:rsidR="00C56E0E" w:rsidRDefault="00DC564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00000009"/>
    <w:multiLevelType w:val="multilevel"/>
    <w:tmpl w:val="00000009"/>
    <w:lvl w:ilvl="0">
      <w:start w:val="1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0000000C"/>
    <w:multiLevelType w:val="multilevel"/>
    <w:tmpl w:val="00000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0000000E"/>
    <w:multiLevelType w:val="multilevel"/>
    <w:tmpl w:val="0000000E"/>
    <w:lvl w:ilvl="0">
      <w:start w:val="1"/>
      <w:numFmt w:val="decimal"/>
      <w:lvlText w:val="%1)"/>
      <w:lvlJc w:val="left"/>
      <w:pPr>
        <w:ind w:left="357" w:hanging="357"/>
      </w:pPr>
      <w:rPr>
        <w:rFonts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0000004A"/>
    <w:multiLevelType w:val="hybridMultilevel"/>
    <w:tmpl w:val="0000004A"/>
    <w:lvl w:ilvl="0" w:tplc="FFFFFFFF">
      <w:start w:val="1"/>
      <w:numFmt w:val="decimal"/>
      <w:lvlText w:val="%1."/>
      <w:lvlJc w:val="left"/>
      <w:pPr>
        <w:ind w:left="1145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36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360"/>
      </w:pPr>
    </w:lvl>
    <w:lvl w:ilvl="6" w:tplc="FFFFFFFF" w:tentative="1">
      <w:start w:val="1"/>
      <w:numFmt w:val="decimal"/>
      <w:lvlText w:val="%7."/>
      <w:lvlJc w:val="left"/>
      <w:pPr>
        <w:ind w:left="5465" w:hanging="360"/>
      </w:pPr>
    </w:lvl>
    <w:lvl w:ilvl="7" w:tplc="FFFFFFFF">
      <w:start w:val="1"/>
      <w:numFmt w:val="lowerLetter"/>
      <w:lvlText w:val="%8."/>
      <w:lvlJc w:val="left"/>
      <w:pPr>
        <w:ind w:left="6185" w:hanging="360"/>
      </w:pPr>
    </w:lvl>
    <w:lvl w:ilvl="8" w:tplc="FFFFFFFF" w:tentative="1">
      <w:start w:val="1"/>
      <w:numFmt w:val="lowerRoman"/>
      <w:lvlText w:val="%9."/>
      <w:lvlJc w:val="right"/>
      <w:pPr>
        <w:ind w:left="6905" w:hanging="360"/>
      </w:pPr>
    </w:lvl>
  </w:abstractNum>
  <w:abstractNum w:abstractNumId="5">
    <w:nsid w:val="00000058"/>
    <w:multiLevelType w:val="hybridMultilevel"/>
    <w:tmpl w:val="00000058"/>
    <w:lvl w:ilvl="0" w:tplc="FFFFFFFF">
      <w:start w:val="1"/>
      <w:numFmt w:val="bullet"/>
      <w:lvlText w:val="-"/>
      <w:lvlJc w:val="left"/>
      <w:pPr>
        <w:ind w:left="14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2141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1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6">
    <w:nsid w:val="14EC5C96"/>
    <w:multiLevelType w:val="multilevel"/>
    <w:tmpl w:val="4C52399E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7">
    <w:nsid w:val="171D5BCD"/>
    <w:multiLevelType w:val="multilevel"/>
    <w:tmpl w:val="1F9AD2BE"/>
    <w:styleLink w:val="WWOutlineListStyle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8">
    <w:nsid w:val="27E06FF0"/>
    <w:multiLevelType w:val="multilevel"/>
    <w:tmpl w:val="168C4484"/>
    <w:styleLink w:val="WWOutlineListStyle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decimal"/>
      <w:pStyle w:val="Nagwek8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"/>
      <w:lvlJc w:val="left"/>
    </w:lvl>
  </w:abstractNum>
  <w:abstractNum w:abstractNumId="9">
    <w:nsid w:val="29956F86"/>
    <w:multiLevelType w:val="multilevel"/>
    <w:tmpl w:val="8594E5DA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10">
    <w:nsid w:val="2B6B6C79"/>
    <w:multiLevelType w:val="multilevel"/>
    <w:tmpl w:val="499C53C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F947617"/>
    <w:multiLevelType w:val="multilevel"/>
    <w:tmpl w:val="2556A180"/>
    <w:lvl w:ilvl="0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0672F24"/>
    <w:multiLevelType w:val="multilevel"/>
    <w:tmpl w:val="464413D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9F60BF"/>
    <w:multiLevelType w:val="multilevel"/>
    <w:tmpl w:val="7A6C21C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4F1058"/>
    <w:multiLevelType w:val="multilevel"/>
    <w:tmpl w:val="576C4826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0176DE4"/>
    <w:multiLevelType w:val="multilevel"/>
    <w:tmpl w:val="10260530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16">
    <w:nsid w:val="40844E0A"/>
    <w:multiLevelType w:val="multilevel"/>
    <w:tmpl w:val="5456F72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FC4CB0"/>
    <w:multiLevelType w:val="multilevel"/>
    <w:tmpl w:val="6832DE36"/>
    <w:styleLink w:val="WWOutlineListStyle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18">
    <w:nsid w:val="45201FC1"/>
    <w:multiLevelType w:val="multilevel"/>
    <w:tmpl w:val="117865C8"/>
    <w:lvl w:ilvl="0">
      <w:start w:val="2"/>
      <w:numFmt w:val="decimal"/>
      <w:lvlText w:val="%1."/>
      <w:lvlJc w:val="left"/>
      <w:pPr>
        <w:tabs>
          <w:tab w:val="num" w:pos="0"/>
        </w:tabs>
        <w:ind w:left="1004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 w:hint="default"/>
      </w:rPr>
    </w:lvl>
  </w:abstractNum>
  <w:abstractNum w:abstractNumId="19">
    <w:nsid w:val="49463B1F"/>
    <w:multiLevelType w:val="multilevel"/>
    <w:tmpl w:val="BB2ADDF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B4257BA"/>
    <w:multiLevelType w:val="multilevel"/>
    <w:tmpl w:val="870A01EA"/>
    <w:styleLink w:val="WWOutlineListStyle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21">
    <w:nsid w:val="4E4A330E"/>
    <w:multiLevelType w:val="multilevel"/>
    <w:tmpl w:val="B770F874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2">
    <w:nsid w:val="50EB1987"/>
    <w:multiLevelType w:val="hybridMultilevel"/>
    <w:tmpl w:val="1B06FE32"/>
    <w:lvl w:ilvl="0" w:tplc="738E7E3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6B3EBF"/>
    <w:multiLevelType w:val="multilevel"/>
    <w:tmpl w:val="DD5CA8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E92665"/>
    <w:multiLevelType w:val="multilevel"/>
    <w:tmpl w:val="61D8FAC8"/>
    <w:lvl w:ilvl="0">
      <w:start w:val="1"/>
      <w:numFmt w:val="decimal"/>
      <w:lvlText w:val="%1)"/>
      <w:lvlJc w:val="left"/>
      <w:pPr>
        <w:ind w:left="1146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5DD73C97"/>
    <w:multiLevelType w:val="multilevel"/>
    <w:tmpl w:val="61243F4C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EC7173"/>
    <w:multiLevelType w:val="multilevel"/>
    <w:tmpl w:val="3A24F2CA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27">
    <w:nsid w:val="65B92438"/>
    <w:multiLevelType w:val="multilevel"/>
    <w:tmpl w:val="7370EE0A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F876823"/>
    <w:multiLevelType w:val="multilevel"/>
    <w:tmpl w:val="A408780C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29">
    <w:nsid w:val="780D5A7E"/>
    <w:multiLevelType w:val="multilevel"/>
    <w:tmpl w:val="B4829218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0">
    <w:nsid w:val="7F955BEC"/>
    <w:multiLevelType w:val="hybridMultilevel"/>
    <w:tmpl w:val="6D04A8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20"/>
  </w:num>
  <w:num w:numId="4">
    <w:abstractNumId w:val="17"/>
  </w:num>
  <w:num w:numId="5">
    <w:abstractNumId w:val="28"/>
  </w:num>
  <w:num w:numId="6">
    <w:abstractNumId w:val="15"/>
  </w:num>
  <w:num w:numId="7">
    <w:abstractNumId w:val="9"/>
  </w:num>
  <w:num w:numId="8">
    <w:abstractNumId w:val="6"/>
  </w:num>
  <w:num w:numId="9">
    <w:abstractNumId w:val="26"/>
  </w:num>
  <w:num w:numId="10">
    <w:abstractNumId w:val="16"/>
  </w:num>
  <w:num w:numId="11">
    <w:abstractNumId w:val="25"/>
  </w:num>
  <w:num w:numId="12">
    <w:abstractNumId w:val="13"/>
  </w:num>
  <w:num w:numId="13">
    <w:abstractNumId w:val="14"/>
  </w:num>
  <w:num w:numId="14">
    <w:abstractNumId w:val="11"/>
  </w:num>
  <w:num w:numId="15">
    <w:abstractNumId w:val="11"/>
    <w:lvlOverride w:ilvl="0">
      <w:startOverride w:val="1"/>
    </w:lvlOverride>
  </w:num>
  <w:num w:numId="16">
    <w:abstractNumId w:val="19"/>
  </w:num>
  <w:num w:numId="17">
    <w:abstractNumId w:val="19"/>
    <w:lvlOverride w:ilvl="0">
      <w:startOverride w:val="1"/>
    </w:lvlOverride>
  </w:num>
  <w:num w:numId="18">
    <w:abstractNumId w:val="10"/>
    <w:lvlOverride w:ilvl="0">
      <w:startOverride w:val="1"/>
    </w:lvlOverride>
  </w:num>
  <w:num w:numId="19">
    <w:abstractNumId w:val="27"/>
  </w:num>
  <w:num w:numId="20">
    <w:abstractNumId w:val="27"/>
    <w:lvlOverride w:ilvl="0">
      <w:startOverride w:val="1"/>
    </w:lvlOverride>
  </w:num>
  <w:num w:numId="21">
    <w:abstractNumId w:val="21"/>
  </w:num>
  <w:num w:numId="22">
    <w:abstractNumId w:val="2"/>
  </w:num>
  <w:num w:numId="23">
    <w:abstractNumId w:val="1"/>
  </w:num>
  <w:num w:numId="24">
    <w:abstractNumId w:val="1"/>
  </w:num>
  <w:num w:numId="25">
    <w:abstractNumId w:val="3"/>
  </w:num>
  <w:num w:numId="26">
    <w:abstractNumId w:val="3"/>
  </w:num>
  <w:num w:numId="27">
    <w:abstractNumId w:val="4"/>
  </w:num>
  <w:num w:numId="28">
    <w:abstractNumId w:val="12"/>
  </w:num>
  <w:num w:numId="29">
    <w:abstractNumId w:val="29"/>
  </w:num>
  <w:num w:numId="30">
    <w:abstractNumId w:val="24"/>
  </w:num>
  <w:num w:numId="31">
    <w:abstractNumId w:val="23"/>
  </w:num>
  <w:num w:numId="32">
    <w:abstractNumId w:val="0"/>
  </w:num>
  <w:num w:numId="33">
    <w:abstractNumId w:val="0"/>
  </w:num>
  <w:num w:numId="34">
    <w:abstractNumId w:val="5"/>
  </w:num>
  <w:num w:numId="35">
    <w:abstractNumId w:val="18"/>
  </w:num>
  <w:num w:numId="36">
    <w:abstractNumId w:val="30"/>
  </w:num>
  <w:num w:numId="37">
    <w:abstractNumId w:val="22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71B"/>
    <w:rsid w:val="00017360"/>
    <w:rsid w:val="000F2CF7"/>
    <w:rsid w:val="00107806"/>
    <w:rsid w:val="00114BBB"/>
    <w:rsid w:val="00116EC7"/>
    <w:rsid w:val="00135B79"/>
    <w:rsid w:val="0016453A"/>
    <w:rsid w:val="001658C5"/>
    <w:rsid w:val="00184FB0"/>
    <w:rsid w:val="001B272C"/>
    <w:rsid w:val="001B5B2D"/>
    <w:rsid w:val="00277081"/>
    <w:rsid w:val="002960D8"/>
    <w:rsid w:val="002C1B7E"/>
    <w:rsid w:val="002F08A7"/>
    <w:rsid w:val="002F60A7"/>
    <w:rsid w:val="00367B4D"/>
    <w:rsid w:val="003C4F4D"/>
    <w:rsid w:val="003C5852"/>
    <w:rsid w:val="00422347"/>
    <w:rsid w:val="004252C2"/>
    <w:rsid w:val="0044771B"/>
    <w:rsid w:val="00524B1F"/>
    <w:rsid w:val="005A6214"/>
    <w:rsid w:val="005B6921"/>
    <w:rsid w:val="005C3F99"/>
    <w:rsid w:val="005D0C42"/>
    <w:rsid w:val="005F31E1"/>
    <w:rsid w:val="00646630"/>
    <w:rsid w:val="00662D44"/>
    <w:rsid w:val="00691A2D"/>
    <w:rsid w:val="006F3ED6"/>
    <w:rsid w:val="00725994"/>
    <w:rsid w:val="00733011"/>
    <w:rsid w:val="00744824"/>
    <w:rsid w:val="00793F13"/>
    <w:rsid w:val="007C6535"/>
    <w:rsid w:val="007F1D10"/>
    <w:rsid w:val="00807DBE"/>
    <w:rsid w:val="00826CC6"/>
    <w:rsid w:val="00876D1F"/>
    <w:rsid w:val="008D663F"/>
    <w:rsid w:val="008D6F50"/>
    <w:rsid w:val="008E541D"/>
    <w:rsid w:val="00921491"/>
    <w:rsid w:val="00993648"/>
    <w:rsid w:val="009E0258"/>
    <w:rsid w:val="00A313EB"/>
    <w:rsid w:val="00A465EE"/>
    <w:rsid w:val="00A660B4"/>
    <w:rsid w:val="00A77923"/>
    <w:rsid w:val="00AC30D2"/>
    <w:rsid w:val="00B54A02"/>
    <w:rsid w:val="00BB5D84"/>
    <w:rsid w:val="00BC58A8"/>
    <w:rsid w:val="00CB6EC2"/>
    <w:rsid w:val="00CE5327"/>
    <w:rsid w:val="00D1345B"/>
    <w:rsid w:val="00D269B7"/>
    <w:rsid w:val="00D6286D"/>
    <w:rsid w:val="00DB583F"/>
    <w:rsid w:val="00DC564B"/>
    <w:rsid w:val="00E114C9"/>
    <w:rsid w:val="00E65061"/>
    <w:rsid w:val="00F40650"/>
    <w:rsid w:val="00F9124C"/>
    <w:rsid w:val="00FC66EC"/>
    <w:rsid w:val="00FD4293"/>
    <w:rsid w:val="00FE0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CB9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</w:rPr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3"/>
      <w:sz w:val="28"/>
      <w:szCs w:val="2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tabs>
        <w:tab w:val="left" w:pos="1620"/>
        <w:tab w:val="left" w:pos="6480"/>
      </w:tabs>
      <w:spacing w:before="120" w:after="120"/>
      <w:outlineLvl w:val="1"/>
    </w:pPr>
    <w:rPr>
      <w:iCs/>
      <w:sz w:val="28"/>
      <w:vertAlign w:val="superscript"/>
    </w:rPr>
  </w:style>
  <w:style w:type="paragraph" w:styleId="Nagwek8">
    <w:name w:val="heading 8"/>
    <w:basedOn w:val="Normalny"/>
    <w:next w:val="Normalny"/>
    <w:pPr>
      <w:keepNext/>
      <w:numPr>
        <w:ilvl w:val="7"/>
        <w:numId w:val="1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8">
    <w:name w:val="WW_OutlineListStyle_8"/>
    <w:basedOn w:val="Bezlisty"/>
    <w:pPr>
      <w:numPr>
        <w:numId w:val="1"/>
      </w:numPr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Mapadokumentu">
    <w:name w:val="Document Map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ind w:firstLine="426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</w:pPr>
    <w:rPr>
      <w:rFonts w:ascii="Arial" w:hAnsi="Arial"/>
      <w:sz w:val="22"/>
      <w:szCs w:val="20"/>
    </w:rPr>
  </w:style>
  <w:style w:type="paragraph" w:customStyle="1" w:styleId="ProPublico">
    <w:name w:val="ProPublico"/>
    <w:pPr>
      <w:suppressAutoHyphens/>
      <w:spacing w:line="360" w:lineRule="auto"/>
    </w:pPr>
    <w:rPr>
      <w:b/>
      <w:sz w:val="24"/>
    </w:rPr>
  </w:style>
  <w:style w:type="paragraph" w:styleId="Tekstpodstawowy">
    <w:name w:val="Body Text"/>
    <w:basedOn w:val="Normalny"/>
    <w:rPr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rPr>
      <w:sz w:val="16"/>
      <w:szCs w:val="16"/>
    </w:rPr>
  </w:style>
  <w:style w:type="paragraph" w:styleId="Akapitzlist">
    <w:name w:val="List Paragraph"/>
    <w:basedOn w:val="Normalny"/>
    <w:uiPriority w:val="34"/>
    <w:qFormat/>
    <w:pPr>
      <w:ind w:left="720"/>
    </w:pPr>
  </w:style>
  <w:style w:type="paragraph" w:customStyle="1" w:styleId="WZORpunkt1stWZOR">
    <w:name w:val="WZOR punkt 1st (WZOR)"/>
    <w:basedOn w:val="Normalny"/>
    <w:pPr>
      <w:widowControl w:val="0"/>
      <w:tabs>
        <w:tab w:val="left" w:pos="680"/>
        <w:tab w:val="right" w:leader="dot" w:pos="8957"/>
      </w:tabs>
      <w:autoSpaceDE w:val="0"/>
      <w:spacing w:before="28" w:after="28" w:line="288" w:lineRule="auto"/>
      <w:ind w:left="340" w:hanging="340"/>
      <w:jc w:val="both"/>
      <w:textAlignment w:val="center"/>
    </w:pPr>
    <w:rPr>
      <w:rFonts w:ascii="CharterITCPL-Normal, ''Times Ne" w:hAnsi="CharterITCPL-Normal, ''Times Ne" w:cs="CharterITCPL-Normal, ''Times Ne"/>
      <w:color w:val="000000"/>
      <w:kern w:val="3"/>
      <w:sz w:val="18"/>
      <w:szCs w:val="18"/>
      <w:lang w:eastAsia="zh-CN"/>
    </w:rPr>
  </w:style>
  <w:style w:type="paragraph" w:styleId="Bezodstpw">
    <w:name w:val="No Spacing"/>
    <w:pPr>
      <w:suppressAutoHyphens/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rPr>
      <w:color w:val="0000FF"/>
      <w:u w:val="single"/>
    </w:rPr>
  </w:style>
  <w:style w:type="numbering" w:customStyle="1" w:styleId="WWOutlineListStyle7">
    <w:name w:val="WW_OutlineListStyle_7"/>
    <w:basedOn w:val="Bezlisty"/>
    <w:pPr>
      <w:numPr>
        <w:numId w:val="2"/>
      </w:numPr>
    </w:pPr>
  </w:style>
  <w:style w:type="numbering" w:customStyle="1" w:styleId="WWOutlineListStyle6">
    <w:name w:val="WW_OutlineListStyle_6"/>
    <w:basedOn w:val="Bezlisty"/>
    <w:pPr>
      <w:numPr>
        <w:numId w:val="3"/>
      </w:numPr>
    </w:pPr>
  </w:style>
  <w:style w:type="numbering" w:customStyle="1" w:styleId="WWOutlineListStyle5">
    <w:name w:val="WW_OutlineListStyle_5"/>
    <w:basedOn w:val="Bezlisty"/>
    <w:pPr>
      <w:numPr>
        <w:numId w:val="4"/>
      </w:numPr>
    </w:pPr>
  </w:style>
  <w:style w:type="numbering" w:customStyle="1" w:styleId="WWOutlineListStyle4">
    <w:name w:val="WW_OutlineListStyle_4"/>
    <w:basedOn w:val="Bezlisty"/>
    <w:pPr>
      <w:numPr>
        <w:numId w:val="5"/>
      </w:numPr>
    </w:pPr>
  </w:style>
  <w:style w:type="numbering" w:customStyle="1" w:styleId="WWOutlineListStyle3">
    <w:name w:val="WW_OutlineListStyle_3"/>
    <w:basedOn w:val="Bezlisty"/>
    <w:pPr>
      <w:numPr>
        <w:numId w:val="6"/>
      </w:numPr>
    </w:pPr>
  </w:style>
  <w:style w:type="numbering" w:customStyle="1" w:styleId="WWOutlineListStyle2">
    <w:name w:val="WW_OutlineListStyle_2"/>
    <w:basedOn w:val="Bezlisty"/>
    <w:pPr>
      <w:numPr>
        <w:numId w:val="7"/>
      </w:numPr>
    </w:pPr>
  </w:style>
  <w:style w:type="numbering" w:customStyle="1" w:styleId="WWOutlineListStyle1">
    <w:name w:val="WW_OutlineListStyle_1"/>
    <w:basedOn w:val="Bezlisty"/>
    <w:pPr>
      <w:numPr>
        <w:numId w:val="8"/>
      </w:numPr>
    </w:pPr>
  </w:style>
  <w:style w:type="numbering" w:customStyle="1" w:styleId="WWOutlineListStyle">
    <w:name w:val="WW_OutlineListStyle"/>
    <w:basedOn w:val="Bezlisty"/>
    <w:pPr>
      <w:numPr>
        <w:numId w:val="9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76D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6D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</w:rPr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3"/>
      <w:sz w:val="28"/>
      <w:szCs w:val="2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tabs>
        <w:tab w:val="left" w:pos="1620"/>
        <w:tab w:val="left" w:pos="6480"/>
      </w:tabs>
      <w:spacing w:before="120" w:after="120"/>
      <w:outlineLvl w:val="1"/>
    </w:pPr>
    <w:rPr>
      <w:iCs/>
      <w:sz w:val="28"/>
      <w:vertAlign w:val="superscript"/>
    </w:rPr>
  </w:style>
  <w:style w:type="paragraph" w:styleId="Nagwek8">
    <w:name w:val="heading 8"/>
    <w:basedOn w:val="Normalny"/>
    <w:next w:val="Normalny"/>
    <w:pPr>
      <w:keepNext/>
      <w:numPr>
        <w:ilvl w:val="7"/>
        <w:numId w:val="1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8">
    <w:name w:val="WW_OutlineListStyle_8"/>
    <w:basedOn w:val="Bezlisty"/>
    <w:pPr>
      <w:numPr>
        <w:numId w:val="1"/>
      </w:numPr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Mapadokumentu">
    <w:name w:val="Document Map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ind w:firstLine="426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</w:pPr>
    <w:rPr>
      <w:rFonts w:ascii="Arial" w:hAnsi="Arial"/>
      <w:sz w:val="22"/>
      <w:szCs w:val="20"/>
    </w:rPr>
  </w:style>
  <w:style w:type="paragraph" w:customStyle="1" w:styleId="ProPublico">
    <w:name w:val="ProPublico"/>
    <w:pPr>
      <w:suppressAutoHyphens/>
      <w:spacing w:line="360" w:lineRule="auto"/>
    </w:pPr>
    <w:rPr>
      <w:b/>
      <w:sz w:val="24"/>
    </w:rPr>
  </w:style>
  <w:style w:type="paragraph" w:styleId="Tekstpodstawowy">
    <w:name w:val="Body Text"/>
    <w:basedOn w:val="Normalny"/>
    <w:rPr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rPr>
      <w:sz w:val="16"/>
      <w:szCs w:val="16"/>
    </w:rPr>
  </w:style>
  <w:style w:type="paragraph" w:styleId="Akapitzlist">
    <w:name w:val="List Paragraph"/>
    <w:basedOn w:val="Normalny"/>
    <w:uiPriority w:val="34"/>
    <w:qFormat/>
    <w:pPr>
      <w:ind w:left="720"/>
    </w:pPr>
  </w:style>
  <w:style w:type="paragraph" w:customStyle="1" w:styleId="WZORpunkt1stWZOR">
    <w:name w:val="WZOR punkt 1st (WZOR)"/>
    <w:basedOn w:val="Normalny"/>
    <w:pPr>
      <w:widowControl w:val="0"/>
      <w:tabs>
        <w:tab w:val="left" w:pos="680"/>
        <w:tab w:val="right" w:leader="dot" w:pos="8957"/>
      </w:tabs>
      <w:autoSpaceDE w:val="0"/>
      <w:spacing w:before="28" w:after="28" w:line="288" w:lineRule="auto"/>
      <w:ind w:left="340" w:hanging="340"/>
      <w:jc w:val="both"/>
      <w:textAlignment w:val="center"/>
    </w:pPr>
    <w:rPr>
      <w:rFonts w:ascii="CharterITCPL-Normal, ''Times Ne" w:hAnsi="CharterITCPL-Normal, ''Times Ne" w:cs="CharterITCPL-Normal, ''Times Ne"/>
      <w:color w:val="000000"/>
      <w:kern w:val="3"/>
      <w:sz w:val="18"/>
      <w:szCs w:val="18"/>
      <w:lang w:eastAsia="zh-CN"/>
    </w:rPr>
  </w:style>
  <w:style w:type="paragraph" w:styleId="Bezodstpw">
    <w:name w:val="No Spacing"/>
    <w:pPr>
      <w:suppressAutoHyphens/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rPr>
      <w:color w:val="0000FF"/>
      <w:u w:val="single"/>
    </w:rPr>
  </w:style>
  <w:style w:type="numbering" w:customStyle="1" w:styleId="WWOutlineListStyle7">
    <w:name w:val="WW_OutlineListStyle_7"/>
    <w:basedOn w:val="Bezlisty"/>
    <w:pPr>
      <w:numPr>
        <w:numId w:val="2"/>
      </w:numPr>
    </w:pPr>
  </w:style>
  <w:style w:type="numbering" w:customStyle="1" w:styleId="WWOutlineListStyle6">
    <w:name w:val="WW_OutlineListStyle_6"/>
    <w:basedOn w:val="Bezlisty"/>
    <w:pPr>
      <w:numPr>
        <w:numId w:val="3"/>
      </w:numPr>
    </w:pPr>
  </w:style>
  <w:style w:type="numbering" w:customStyle="1" w:styleId="WWOutlineListStyle5">
    <w:name w:val="WW_OutlineListStyle_5"/>
    <w:basedOn w:val="Bezlisty"/>
    <w:pPr>
      <w:numPr>
        <w:numId w:val="4"/>
      </w:numPr>
    </w:pPr>
  </w:style>
  <w:style w:type="numbering" w:customStyle="1" w:styleId="WWOutlineListStyle4">
    <w:name w:val="WW_OutlineListStyle_4"/>
    <w:basedOn w:val="Bezlisty"/>
    <w:pPr>
      <w:numPr>
        <w:numId w:val="5"/>
      </w:numPr>
    </w:pPr>
  </w:style>
  <w:style w:type="numbering" w:customStyle="1" w:styleId="WWOutlineListStyle3">
    <w:name w:val="WW_OutlineListStyle_3"/>
    <w:basedOn w:val="Bezlisty"/>
    <w:pPr>
      <w:numPr>
        <w:numId w:val="6"/>
      </w:numPr>
    </w:pPr>
  </w:style>
  <w:style w:type="numbering" w:customStyle="1" w:styleId="WWOutlineListStyle2">
    <w:name w:val="WW_OutlineListStyle_2"/>
    <w:basedOn w:val="Bezlisty"/>
    <w:pPr>
      <w:numPr>
        <w:numId w:val="7"/>
      </w:numPr>
    </w:pPr>
  </w:style>
  <w:style w:type="numbering" w:customStyle="1" w:styleId="WWOutlineListStyle1">
    <w:name w:val="WW_OutlineListStyle_1"/>
    <w:basedOn w:val="Bezlisty"/>
    <w:pPr>
      <w:numPr>
        <w:numId w:val="8"/>
      </w:numPr>
    </w:pPr>
  </w:style>
  <w:style w:type="numbering" w:customStyle="1" w:styleId="WWOutlineListStyle">
    <w:name w:val="WW_OutlineListStyle"/>
    <w:basedOn w:val="Bezlisty"/>
    <w:pPr>
      <w:numPr>
        <w:numId w:val="9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76D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6D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7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swch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esktop\DOKUMENTY\ZAPYTANIA%20OFERTOWE%20powyzej%2030%20000%20z&#322;\PRANIE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291</TotalTime>
  <Pages>9</Pages>
  <Words>4054</Words>
  <Characters>24330</Characters>
  <Application>Microsoft Office Word</Application>
  <DocSecurity>0</DocSecurity>
  <Lines>202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 M O W A</vt:lpstr>
    </vt:vector>
  </TitlesOfParts>
  <Company/>
  <LinksUpToDate>false</LinksUpToDate>
  <CharactersWithSpaces>28328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M O W A</dc:title>
  <dc:subject/>
  <dc:creator>szpital</dc:creator>
  <dc:description/>
  <cp:lastModifiedBy>szpital</cp:lastModifiedBy>
  <cp:revision>49</cp:revision>
  <cp:lastPrinted>2023-09-05T08:57:00Z</cp:lastPrinted>
  <dcterms:created xsi:type="dcterms:W3CDTF">2023-05-15T05:28:00Z</dcterms:created>
  <dcterms:modified xsi:type="dcterms:W3CDTF">2023-09-06T06:46:00Z</dcterms:modified>
</cp:coreProperties>
</file>