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3A13DA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3A13DA" w:rsidRPr="003A13DA">
        <w:rPr>
          <w:b/>
          <w:sz w:val="22"/>
          <w:szCs w:val="22"/>
        </w:rPr>
        <w:t>Budowa pochylni dla osób z niepełnosprawnościami przy wejściu głównym do budynku domu studenckiego I DS "Alfa" przy ul. Reymonta 17 w Krakowie KC-zp.272-</w:t>
      </w:r>
      <w:r w:rsidR="0086284B">
        <w:rPr>
          <w:b/>
          <w:sz w:val="22"/>
          <w:szCs w:val="22"/>
        </w:rPr>
        <w:t>506/23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 xml:space="preserve">oferuję realizację przedmiotu zamówienia, zgodnie z zasadami określonymi w specyfikacji </w:t>
      </w:r>
      <w:r>
        <w:rPr>
          <w:sz w:val="22"/>
          <w:szCs w:val="22"/>
        </w:rPr>
        <w:t>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A45C3">
        <w:rPr>
          <w:b/>
          <w:sz w:val="22"/>
          <w:szCs w:val="22"/>
        </w:rPr>
        <w:t xml:space="preserve">od daty </w:t>
      </w:r>
      <w:r w:rsidR="003A13DA" w:rsidRPr="005A45C3">
        <w:rPr>
          <w:b/>
          <w:sz w:val="22"/>
          <w:szCs w:val="22"/>
        </w:rPr>
        <w:t>podpisania umowy</w:t>
      </w:r>
      <w:r w:rsidR="009D58F9">
        <w:rPr>
          <w:b/>
          <w:sz w:val="22"/>
          <w:szCs w:val="22"/>
        </w:rPr>
        <w:t xml:space="preserve"> do 30.11.2023r.</w:t>
      </w:r>
      <w:bookmarkStart w:id="0" w:name="_GoBack"/>
      <w:bookmarkEnd w:id="0"/>
    </w:p>
    <w:p w:rsidR="0086284B" w:rsidRDefault="0086284B" w:rsidP="0086284B">
      <w:pPr>
        <w:spacing w:line="360" w:lineRule="auto"/>
        <w:ind w:right="-45"/>
        <w:jc w:val="both"/>
        <w:rPr>
          <w:bCs/>
          <w:i/>
          <w:sz w:val="22"/>
          <w:szCs w:val="22"/>
        </w:rPr>
      </w:pPr>
      <w:r>
        <w:rPr>
          <w:b/>
          <w:sz w:val="22"/>
          <w:szCs w:val="22"/>
        </w:rPr>
        <w:t>Okres udzielonej gwarancji wynosi</w:t>
      </w:r>
      <w:r>
        <w:rPr>
          <w:bCs/>
          <w:sz w:val="22"/>
          <w:szCs w:val="22"/>
        </w:rPr>
        <w:t>: ………………………miesięcy</w:t>
      </w:r>
      <w:r>
        <w:rPr>
          <w:bCs/>
          <w:i/>
          <w:iCs/>
          <w:sz w:val="22"/>
          <w:szCs w:val="22"/>
        </w:rPr>
        <w:t>*</w:t>
      </w:r>
      <w:r>
        <w:rPr>
          <w:bCs/>
          <w:sz w:val="22"/>
          <w:szCs w:val="22"/>
        </w:rPr>
        <w:t xml:space="preserve"> (</w:t>
      </w:r>
      <w:r>
        <w:rPr>
          <w:bCs/>
          <w:i/>
          <w:sz w:val="22"/>
          <w:szCs w:val="22"/>
        </w:rPr>
        <w:t>kryterium oceny ofert)</w:t>
      </w:r>
    </w:p>
    <w:p w:rsidR="0086284B" w:rsidRDefault="0086284B" w:rsidP="0086284B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>oświadczamy, że oferta została sporządzona na podstawie: SWZ, Projektu,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28F" w:rsidRDefault="00A3328F">
      <w:r>
        <w:separator/>
      </w:r>
    </w:p>
  </w:endnote>
  <w:endnote w:type="continuationSeparator" w:id="0">
    <w:p w:rsidR="00A3328F" w:rsidRDefault="00A33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28F" w:rsidRDefault="00A3328F">
      <w:r>
        <w:separator/>
      </w:r>
    </w:p>
  </w:footnote>
  <w:footnote w:type="continuationSeparator" w:id="0">
    <w:p w:rsidR="00A3328F" w:rsidRDefault="00A3328F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4283A"/>
    <w:rsid w:val="002723B0"/>
    <w:rsid w:val="00315A4A"/>
    <w:rsid w:val="003616C7"/>
    <w:rsid w:val="003A13DA"/>
    <w:rsid w:val="004B7300"/>
    <w:rsid w:val="004C6753"/>
    <w:rsid w:val="004F5AC0"/>
    <w:rsid w:val="00515851"/>
    <w:rsid w:val="00530728"/>
    <w:rsid w:val="00595C87"/>
    <w:rsid w:val="005A45C3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40E63"/>
    <w:rsid w:val="00853083"/>
    <w:rsid w:val="0086284B"/>
    <w:rsid w:val="008B2F0C"/>
    <w:rsid w:val="008B4928"/>
    <w:rsid w:val="008D2AB8"/>
    <w:rsid w:val="008D564D"/>
    <w:rsid w:val="008F1C66"/>
    <w:rsid w:val="00906152"/>
    <w:rsid w:val="00970FE4"/>
    <w:rsid w:val="009D58F9"/>
    <w:rsid w:val="00A0022B"/>
    <w:rsid w:val="00A07A18"/>
    <w:rsid w:val="00A3328F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E32BE5"/>
    <w:rsid w:val="00E350E1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BB4127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16EAE-5DD5-4CBD-8C14-69143B93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713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Rogowska-Kwas</cp:lastModifiedBy>
  <cp:revision>7</cp:revision>
  <cp:lastPrinted>2023-09-05T10:41:00Z</cp:lastPrinted>
  <dcterms:created xsi:type="dcterms:W3CDTF">2022-05-24T05:35:00Z</dcterms:created>
  <dcterms:modified xsi:type="dcterms:W3CDTF">2023-09-05T10:41:00Z</dcterms:modified>
</cp:coreProperties>
</file>