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A178AF">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A178AF">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A178AF">
            <w:pPr>
              <w:spacing w:line="276" w:lineRule="auto"/>
              <w:jc w:val="center"/>
              <w:rPr>
                <w:sz w:val="22"/>
                <w:szCs w:val="22"/>
              </w:rPr>
            </w:pPr>
            <w:r w:rsidRPr="00032204">
              <w:rPr>
                <w:rFonts w:ascii="Arial Narrow" w:hAnsi="Arial Narrow"/>
                <w:bCs/>
                <w:i/>
                <w:sz w:val="22"/>
                <w:szCs w:val="22"/>
              </w:rPr>
              <w:t xml:space="preserve">Umowa  na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A178AF">
            <w:pPr>
              <w:spacing w:line="276" w:lineRule="auto"/>
              <w:jc w:val="center"/>
              <w:rPr>
                <w:sz w:val="22"/>
                <w:szCs w:val="22"/>
              </w:rPr>
            </w:pPr>
            <w:r w:rsidRPr="00032204">
              <w:rPr>
                <w:sz w:val="22"/>
                <w:szCs w:val="22"/>
              </w:rPr>
              <w:t>PR25_P01_F21_W4</w:t>
            </w:r>
          </w:p>
          <w:p w:rsidR="003B12AB" w:rsidRPr="00032204" w:rsidRDefault="003B12AB" w:rsidP="00A178AF">
            <w:pPr>
              <w:spacing w:line="276" w:lineRule="auto"/>
              <w:jc w:val="center"/>
              <w:rPr>
                <w:sz w:val="22"/>
                <w:szCs w:val="22"/>
              </w:rPr>
            </w:pPr>
          </w:p>
        </w:tc>
      </w:tr>
    </w:tbl>
    <w:p w:rsidR="00BC62D8" w:rsidRDefault="00BC62D8" w:rsidP="00A178AF">
      <w:pPr>
        <w:spacing w:line="276" w:lineRule="auto"/>
        <w:jc w:val="center"/>
        <w:rPr>
          <w:rFonts w:ascii="Cambria" w:hAnsi="Cambria" w:cs="Cambria"/>
          <w:bCs/>
          <w:i/>
          <w:iCs/>
          <w:sz w:val="22"/>
          <w:szCs w:val="22"/>
        </w:rPr>
      </w:pPr>
    </w:p>
    <w:p w:rsidR="003B12AB" w:rsidRPr="00032204" w:rsidRDefault="003B12AB" w:rsidP="00A178AF">
      <w:pPr>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407034">
        <w:rPr>
          <w:rFonts w:ascii="Arial Narrow" w:hAnsi="Arial Narrow" w:cs="Arial Narrow"/>
          <w:b/>
          <w:sz w:val="22"/>
          <w:szCs w:val="22"/>
        </w:rPr>
        <w:t xml:space="preserve">39 </w:t>
      </w:r>
      <w:r w:rsidR="007058FC">
        <w:rPr>
          <w:rFonts w:ascii="Arial Narrow" w:hAnsi="Arial Narrow" w:cs="Arial Narrow"/>
          <w:b/>
          <w:sz w:val="22"/>
          <w:szCs w:val="22"/>
        </w:rPr>
        <w:t>-</w:t>
      </w:r>
      <w:r w:rsidR="00407034">
        <w:rPr>
          <w:rFonts w:ascii="Arial Narrow" w:hAnsi="Arial Narrow" w:cs="Arial Narrow"/>
          <w:b/>
          <w:sz w:val="22"/>
          <w:szCs w:val="22"/>
        </w:rPr>
        <w:t xml:space="preserve"> </w:t>
      </w:r>
      <w:r w:rsidR="007058FC">
        <w:rPr>
          <w:rFonts w:ascii="Arial Narrow" w:hAnsi="Arial Narrow" w:cs="Arial Narrow"/>
          <w:b/>
          <w:sz w:val="22"/>
          <w:szCs w:val="22"/>
        </w:rPr>
        <w:t>……</w:t>
      </w:r>
      <w:r w:rsidR="00407034">
        <w:rPr>
          <w:rFonts w:ascii="Arial Narrow" w:hAnsi="Arial Narrow" w:cs="Arial Narrow"/>
          <w:b/>
          <w:sz w:val="22"/>
          <w:szCs w:val="22"/>
        </w:rPr>
        <w:t xml:space="preserve"> </w:t>
      </w:r>
      <w:r w:rsidR="007058FC">
        <w:rPr>
          <w:rFonts w:ascii="Arial Narrow" w:hAnsi="Arial Narrow" w:cs="Arial Narrow"/>
          <w:b/>
          <w:sz w:val="22"/>
          <w:szCs w:val="22"/>
        </w:rPr>
        <w:t>/</w:t>
      </w:r>
      <w:r w:rsidR="00407034">
        <w:rPr>
          <w:rFonts w:ascii="Arial Narrow" w:hAnsi="Arial Narrow" w:cs="Arial Narrow"/>
          <w:b/>
          <w:sz w:val="22"/>
          <w:szCs w:val="22"/>
        </w:rPr>
        <w:t xml:space="preserve"> </w:t>
      </w:r>
      <w:r w:rsidR="007058FC">
        <w:rPr>
          <w:rFonts w:ascii="Arial Narrow" w:hAnsi="Arial Narrow" w:cs="Arial Narrow"/>
          <w:b/>
          <w:sz w:val="22"/>
          <w:szCs w:val="22"/>
        </w:rPr>
        <w:t>P</w:t>
      </w:r>
      <w:r w:rsidR="00407034">
        <w:rPr>
          <w:rFonts w:ascii="Arial Narrow" w:hAnsi="Arial Narrow" w:cs="Arial Narrow"/>
          <w:b/>
          <w:sz w:val="22"/>
          <w:szCs w:val="22"/>
        </w:rPr>
        <w:t xml:space="preserve"> </w:t>
      </w:r>
      <w:r w:rsidR="007058FC">
        <w:rPr>
          <w:rFonts w:ascii="Arial Narrow" w:hAnsi="Arial Narrow" w:cs="Arial Narrow"/>
          <w:b/>
          <w:sz w:val="22"/>
          <w:szCs w:val="22"/>
        </w:rPr>
        <w:t>/</w:t>
      </w:r>
      <w:r w:rsidR="00407034">
        <w:rPr>
          <w:rFonts w:ascii="Arial Narrow" w:hAnsi="Arial Narrow" w:cs="Arial Narrow"/>
          <w:b/>
          <w:sz w:val="22"/>
          <w:szCs w:val="22"/>
        </w:rPr>
        <w:t xml:space="preserve"> </w:t>
      </w:r>
      <w:r w:rsidR="007058FC">
        <w:rPr>
          <w:rFonts w:ascii="Arial Narrow" w:hAnsi="Arial Narrow" w:cs="Arial Narrow"/>
          <w:b/>
          <w:sz w:val="22"/>
          <w:szCs w:val="22"/>
        </w:rPr>
        <w:t>2023</w:t>
      </w:r>
      <w:r w:rsidR="00407034">
        <w:rPr>
          <w:rFonts w:ascii="Arial Narrow" w:hAnsi="Arial Narrow" w:cs="Arial Narrow"/>
          <w:b/>
          <w:sz w:val="22"/>
          <w:szCs w:val="22"/>
        </w:rPr>
        <w:t xml:space="preserve"> </w:t>
      </w:r>
      <w:bookmarkStart w:id="0" w:name="_GoBack"/>
      <w:bookmarkEnd w:id="0"/>
      <w:r w:rsidR="007058FC">
        <w:rPr>
          <w:rFonts w:ascii="Arial Narrow" w:hAnsi="Arial Narrow" w:cs="Arial Narrow"/>
          <w:b/>
          <w:sz w:val="22"/>
          <w:szCs w:val="22"/>
        </w:rPr>
        <w:t>/</w:t>
      </w:r>
      <w:r w:rsidR="00407034">
        <w:rPr>
          <w:rFonts w:ascii="Arial Narrow" w:hAnsi="Arial Narrow" w:cs="Arial Narrow"/>
          <w:b/>
          <w:sz w:val="22"/>
          <w:szCs w:val="22"/>
        </w:rPr>
        <w:t xml:space="preserve"> </w:t>
      </w:r>
      <w:r w:rsidR="007058FC">
        <w:rPr>
          <w:rFonts w:ascii="Arial Narrow" w:hAnsi="Arial Narrow" w:cs="Arial Narrow"/>
          <w:b/>
          <w:sz w:val="22"/>
          <w:szCs w:val="22"/>
        </w:rPr>
        <w:t>TU</w:t>
      </w:r>
      <w:r w:rsidRPr="00032204">
        <w:rPr>
          <w:rFonts w:ascii="Arial Narrow" w:hAnsi="Arial Narrow" w:cs="Arial Narrow"/>
          <w:b/>
          <w:sz w:val="22"/>
          <w:szCs w:val="22"/>
        </w:rPr>
        <w:t xml:space="preserve">                  </w:t>
      </w:r>
    </w:p>
    <w:p w:rsidR="005A6ACA" w:rsidRDefault="005A6ACA" w:rsidP="00A178AF">
      <w:pPr>
        <w:pStyle w:val="Zwykytekst1"/>
        <w:spacing w:line="276" w:lineRule="auto"/>
        <w:rPr>
          <w:rFonts w:ascii="Arial Narrow" w:hAnsi="Arial Narrow" w:cs="Arial Narrow"/>
          <w:sz w:val="22"/>
          <w:szCs w:val="22"/>
        </w:rPr>
      </w:pPr>
    </w:p>
    <w:p w:rsidR="003B12AB" w:rsidRPr="00032204" w:rsidRDefault="003B12AB" w:rsidP="00A178AF">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r.</w:t>
      </w:r>
      <w:r w:rsidR="00B35EBD">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b/>
          <w:sz w:val="22"/>
          <w:szCs w:val="22"/>
        </w:rPr>
        <w:t>10 Wojskowym Szpitalem Klinicznym z Polikliniką S.P.Z.O.Z. w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reprezentowanym przez:</w:t>
      </w:r>
    </w:p>
    <w:p w:rsidR="003B12AB" w:rsidRPr="00032204" w:rsidRDefault="003B12AB" w:rsidP="0051472E">
      <w:pPr>
        <w:spacing w:line="276" w:lineRule="auto"/>
        <w:ind w:firstLine="708"/>
        <w:jc w:val="both"/>
        <w:rPr>
          <w:rFonts w:ascii="Arial Narrow" w:hAnsi="Arial Narrow" w:cs="Arial Narrow"/>
          <w:b/>
          <w:sz w:val="22"/>
          <w:szCs w:val="22"/>
        </w:rPr>
      </w:pPr>
      <w:r w:rsidRPr="00032204">
        <w:rPr>
          <w:rFonts w:ascii="Arial Narrow" w:hAnsi="Arial Narrow" w:cs="Arial Narrow"/>
          <w:b/>
          <w:sz w:val="22"/>
          <w:szCs w:val="22"/>
        </w:rPr>
        <w:t xml:space="preserve">płk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A178AF">
      <w:pPr>
        <w:spacing w:line="276" w:lineRule="auto"/>
        <w:jc w:val="both"/>
        <w:rPr>
          <w:rFonts w:ascii="Arial Narrow" w:hAnsi="Arial Narrow" w:cs="Arial Narrow"/>
          <w:b/>
          <w:sz w:val="22"/>
          <w:szCs w:val="22"/>
        </w:rPr>
      </w:pPr>
    </w:p>
    <w:p w:rsidR="003B12AB" w:rsidRPr="00032204" w:rsidRDefault="003B12AB" w:rsidP="00A178AF">
      <w:pPr>
        <w:spacing w:line="276" w:lineRule="auto"/>
        <w:jc w:val="both"/>
        <w:rPr>
          <w:rFonts w:ascii="Arial Narrow" w:hAnsi="Arial Narrow" w:cs="Arial Narrow"/>
          <w:b/>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Zamawiającym,</w:t>
      </w: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b/>
          <w:sz w:val="22"/>
          <w:szCs w:val="22"/>
        </w:rPr>
        <w:t>a</w:t>
      </w:r>
    </w:p>
    <w:p w:rsidR="003B12AB" w:rsidRPr="00032204"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A178AF">
      <w:pPr>
        <w:pStyle w:val="Nagwek1"/>
        <w:shd w:val="clear" w:color="auto" w:fill="FFFFFF"/>
        <w:spacing w:line="276" w:lineRule="auto"/>
        <w:jc w:val="left"/>
        <w:rPr>
          <w:rFonts w:ascii="Arial Narrow" w:hAnsi="Arial Narrow" w:cs="Arial Narrow"/>
          <w:sz w:val="22"/>
          <w:szCs w:val="22"/>
        </w:rPr>
      </w:pPr>
      <w:r w:rsidRPr="00032204">
        <w:rPr>
          <w:rFonts w:ascii="Arial Narrow" w:hAnsi="Arial Narrow" w:cs="Arial Narrow"/>
          <w:b w:val="0"/>
          <w:sz w:val="22"/>
          <w:szCs w:val="22"/>
        </w:rPr>
        <w:t xml:space="preserve">wysokość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3B12AB" w:rsidRPr="00032204" w:rsidRDefault="003B12AB" w:rsidP="00A178AF">
      <w:pPr>
        <w:spacing w:line="276" w:lineRule="auto"/>
        <w:ind w:right="-86"/>
        <w:jc w:val="both"/>
        <w:rPr>
          <w:rFonts w:ascii="Arial Narrow" w:hAnsi="Arial Narrow" w:cs="Arial Narrow"/>
          <w:sz w:val="22"/>
          <w:szCs w:val="22"/>
        </w:rPr>
      </w:pPr>
      <w:r w:rsidRPr="00032204">
        <w:rPr>
          <w:rFonts w:ascii="Arial Narrow" w:hAnsi="Arial Narrow" w:cs="Arial Narrow"/>
          <w:sz w:val="22"/>
          <w:szCs w:val="22"/>
        </w:rPr>
        <w:t>reprezentowanym przez:</w:t>
      </w: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A178AF">
      <w:pPr>
        <w:spacing w:line="276" w:lineRule="auto"/>
        <w:jc w:val="both"/>
        <w:rPr>
          <w:rFonts w:ascii="Arial Narrow" w:hAnsi="Arial Narrow" w:cs="Arial Narrow"/>
          <w:sz w:val="22"/>
          <w:szCs w:val="22"/>
        </w:rPr>
      </w:pP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 xml:space="preserve">Wykonawcą, </w:t>
      </w: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została zawarta umowa następującej treści:</w:t>
      </w:r>
    </w:p>
    <w:p w:rsidR="003326A2" w:rsidRDefault="003326A2" w:rsidP="00A178AF">
      <w:pPr>
        <w:spacing w:line="276" w:lineRule="auto"/>
        <w:jc w:val="center"/>
        <w:rPr>
          <w:rFonts w:ascii="Arial Narrow" w:hAnsi="Arial Narrow" w:cs="Arial Narrow"/>
          <w:sz w:val="22"/>
          <w:szCs w:val="22"/>
        </w:rPr>
      </w:pPr>
    </w:p>
    <w:p w:rsidR="003B12AB" w:rsidRPr="00032204" w:rsidRDefault="003B12AB"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51472E">
      <w:pPr>
        <w:pStyle w:val="Akapitzlist1"/>
        <w:numPr>
          <w:ilvl w:val="0"/>
          <w:numId w:val="5"/>
        </w:numPr>
        <w:spacing w:line="276" w:lineRule="auto"/>
        <w:ind w:left="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457E8D" w:rsidRPr="00457E8D">
        <w:rPr>
          <w:rFonts w:ascii="Arial Narrow" w:hAnsi="Arial Narrow" w:cs="Arial Narrow"/>
          <w:sz w:val="22"/>
          <w:szCs w:val="22"/>
        </w:rPr>
        <w:t>(Dz. U. z 202</w:t>
      </w:r>
      <w:r w:rsidR="00B35EBD">
        <w:rPr>
          <w:rFonts w:ascii="Arial Narrow" w:hAnsi="Arial Narrow" w:cs="Arial Narrow"/>
          <w:sz w:val="22"/>
          <w:szCs w:val="22"/>
        </w:rPr>
        <w:t>2</w:t>
      </w:r>
      <w:r w:rsidR="00457E8D" w:rsidRPr="00457E8D">
        <w:rPr>
          <w:rFonts w:ascii="Arial Narrow" w:hAnsi="Arial Narrow" w:cs="Arial Narrow"/>
          <w:sz w:val="22"/>
          <w:szCs w:val="22"/>
        </w:rPr>
        <w:t xml:space="preserve"> r. poz. 1</w:t>
      </w:r>
      <w:r w:rsidR="00B35EBD">
        <w:rPr>
          <w:rFonts w:ascii="Arial Narrow" w:hAnsi="Arial Narrow" w:cs="Arial Narrow"/>
          <w:sz w:val="22"/>
          <w:szCs w:val="22"/>
        </w:rPr>
        <w:t>710 ze zm.</w:t>
      </w:r>
      <w:r w:rsidR="00457E8D" w:rsidRPr="00457E8D">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w:t>
      </w:r>
      <w:r w:rsidR="00732590">
        <w:rPr>
          <w:rFonts w:ascii="Arial Narrow" w:hAnsi="Arial Narrow" w:cs="Arial Narrow"/>
          <w:sz w:val="22"/>
          <w:szCs w:val="22"/>
        </w:rPr>
        <w:t xml:space="preserve">przetargu nieograniczonego, o którym mowa w </w:t>
      </w:r>
      <w:r w:rsidR="002F662B">
        <w:rPr>
          <w:rFonts w:ascii="Arial Narrow" w:hAnsi="Arial Narrow" w:cs="Arial Narrow"/>
          <w:sz w:val="22"/>
          <w:szCs w:val="22"/>
        </w:rPr>
        <w:t xml:space="preserve">art. </w:t>
      </w:r>
      <w:r w:rsidR="00732590">
        <w:rPr>
          <w:rFonts w:ascii="Arial Narrow" w:hAnsi="Arial Narrow" w:cs="Arial Narrow"/>
          <w:sz w:val="22"/>
          <w:szCs w:val="22"/>
        </w:rPr>
        <w:t>132 ustawy</w:t>
      </w:r>
      <w:r w:rsidR="002F662B">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32590">
        <w:rPr>
          <w:rFonts w:ascii="Arial Narrow" w:hAnsi="Arial Narrow" w:cs="Arial Narrow"/>
          <w:sz w:val="22"/>
          <w:szCs w:val="22"/>
        </w:rPr>
        <w:t>ym</w:t>
      </w:r>
      <w:r w:rsidR="00086E10" w:rsidRPr="00032204">
        <w:rPr>
          <w:rFonts w:ascii="Arial Narrow" w:hAnsi="Arial Narrow" w:cs="Arial Narrow"/>
          <w:sz w:val="22"/>
          <w:szCs w:val="22"/>
        </w:rPr>
        <w:t xml:space="preserve"> w </w:t>
      </w:r>
      <w:r w:rsidR="00732590">
        <w:rPr>
          <w:rFonts w:ascii="Arial Narrow" w:hAnsi="Arial Narrow" w:cs="Arial Narrow"/>
          <w:sz w:val="22"/>
          <w:szCs w:val="22"/>
        </w:rPr>
        <w:t>DUUE</w:t>
      </w:r>
      <w:r w:rsidR="00173C74" w:rsidRPr="00032204">
        <w:rPr>
          <w:rFonts w:ascii="Arial Narrow" w:hAnsi="Arial Narrow" w:cs="Arial Narrow"/>
          <w:b/>
          <w:bCs/>
          <w:sz w:val="22"/>
          <w:szCs w:val="22"/>
        </w:rPr>
        <w:t>…………………..</w:t>
      </w:r>
      <w:r w:rsidR="00086E10" w:rsidRPr="00032204">
        <w:rPr>
          <w:rFonts w:ascii="Arial Narrow" w:hAnsi="Arial Narrow" w:cs="Arial Narrow"/>
          <w:b/>
          <w:bCs/>
          <w:sz w:val="22"/>
          <w:szCs w:val="22"/>
        </w:rPr>
        <w:t>data publikacji</w:t>
      </w:r>
      <w:r w:rsidR="0051472E">
        <w:rPr>
          <w:rFonts w:ascii="Arial Narrow" w:hAnsi="Arial Narrow" w:cs="Arial Narrow"/>
          <w:b/>
          <w:bCs/>
          <w:sz w:val="22"/>
          <w:szCs w:val="22"/>
        </w:rPr>
        <w:t xml:space="preserve"> </w:t>
      </w:r>
      <w:r w:rsidR="00173C74" w:rsidRPr="00032204">
        <w:rPr>
          <w:rFonts w:ascii="Arial Narrow" w:hAnsi="Arial Narrow" w:cs="Arial Narrow"/>
          <w:b/>
          <w:bCs/>
          <w:sz w:val="22"/>
          <w:szCs w:val="22"/>
        </w:rPr>
        <w:t>……</w:t>
      </w:r>
      <w:r w:rsidR="0051472E">
        <w:rPr>
          <w:rFonts w:ascii="Arial Narrow" w:hAnsi="Arial Narrow" w:cs="Arial Narrow"/>
          <w:b/>
          <w:bCs/>
          <w:sz w:val="22"/>
          <w:szCs w:val="22"/>
        </w:rPr>
        <w:t>09.2023</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r.</w:t>
      </w:r>
      <w:r w:rsidR="00B35EBD">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51472E" w:rsidRPr="0051472E">
        <w:rPr>
          <w:rFonts w:ascii="Arial Narrow" w:hAnsi="Arial Narrow" w:cs="Arial Narrow"/>
          <w:b/>
          <w:sz w:val="22"/>
          <w:szCs w:val="22"/>
        </w:rPr>
        <w:t>Przeglądy i wzorcowania, testy sprzętu i aparatury medycznej</w:t>
      </w:r>
      <w:r w:rsidR="0051472E">
        <w:rPr>
          <w:rFonts w:ascii="Arial Narrow" w:hAnsi="Arial Narrow" w:cs="Arial Narrow"/>
          <w:b/>
          <w:sz w:val="22"/>
          <w:szCs w:val="22"/>
        </w:rPr>
        <w:t xml:space="preserve"> </w:t>
      </w:r>
      <w:r w:rsidR="008E5979">
        <w:rPr>
          <w:rFonts w:ascii="Arial Narrow" w:hAnsi="Arial Narrow" w:cs="Arial Narrow"/>
          <w:b/>
          <w:sz w:val="22"/>
          <w:szCs w:val="22"/>
        </w:rPr>
        <w:t xml:space="preserve">- sprawa nr </w:t>
      </w:r>
      <w:r w:rsidR="0051472E">
        <w:rPr>
          <w:rFonts w:ascii="Arial Narrow" w:hAnsi="Arial Narrow" w:cs="Arial Narrow"/>
          <w:b/>
          <w:sz w:val="22"/>
          <w:szCs w:val="22"/>
        </w:rPr>
        <w:t>93</w:t>
      </w:r>
      <w:r w:rsidR="00A2502E">
        <w:rPr>
          <w:rFonts w:ascii="Arial Narrow" w:hAnsi="Arial Narrow" w:cs="Arial Narrow"/>
          <w:b/>
          <w:sz w:val="22"/>
          <w:szCs w:val="22"/>
        </w:rPr>
        <w:t>/20</w:t>
      </w:r>
      <w:r w:rsidR="007058FC">
        <w:rPr>
          <w:rFonts w:ascii="Arial Narrow" w:hAnsi="Arial Narrow" w:cs="Arial Narrow"/>
          <w:b/>
          <w:sz w:val="22"/>
          <w:szCs w:val="22"/>
        </w:rPr>
        <w:t>23</w:t>
      </w:r>
      <w:r w:rsidR="00B35EBD">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A178AF">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Pr="002F662B">
        <w:rPr>
          <w:rFonts w:ascii="Arial Narrow" w:hAnsi="Arial Narrow" w:cs="Arial Narrow"/>
          <w:sz w:val="22"/>
          <w:szCs w:val="22"/>
        </w:rPr>
        <w:t>.</w:t>
      </w:r>
    </w:p>
    <w:p w:rsidR="003B12AB" w:rsidRPr="00123B94" w:rsidRDefault="003B12AB" w:rsidP="00A178AF">
      <w:pPr>
        <w:pStyle w:val="Akapitzlist1"/>
        <w:numPr>
          <w:ilvl w:val="0"/>
          <w:numId w:val="5"/>
        </w:numPr>
        <w:spacing w:line="276" w:lineRule="auto"/>
        <w:ind w:left="426" w:hanging="426"/>
        <w:jc w:val="both"/>
        <w:rPr>
          <w:rFonts w:ascii="Arial Narrow" w:hAnsi="Arial Narrow" w:cs="Arial Narrow"/>
          <w:i/>
          <w:color w:val="000000" w:themeColor="text1"/>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F81C8B" w:rsidRPr="00032204">
        <w:rPr>
          <w:rFonts w:ascii="Arial Narrow" w:hAnsi="Arial Narrow" w:cs="Arial Narrow"/>
          <w:sz w:val="22"/>
          <w:szCs w:val="22"/>
        </w:rPr>
        <w:t xml:space="preserve">Dz. U. z </w:t>
      </w:r>
      <w:r w:rsidR="007058FC">
        <w:rPr>
          <w:rFonts w:ascii="Arial Narrow" w:hAnsi="Arial Narrow" w:cs="Arial Narrow"/>
          <w:sz w:val="22"/>
          <w:szCs w:val="22"/>
        </w:rPr>
        <w:t xml:space="preserve">2022 poz. 974 </w:t>
      </w:r>
      <w:proofErr w:type="spellStart"/>
      <w:r w:rsidR="007058FC">
        <w:rPr>
          <w:rFonts w:ascii="Arial Narrow" w:hAnsi="Arial Narrow" w:cs="Arial Narrow"/>
          <w:sz w:val="22"/>
          <w:szCs w:val="22"/>
        </w:rPr>
        <w:t>t.j</w:t>
      </w:r>
      <w:proofErr w:type="spellEnd"/>
      <w:r w:rsidR="007058FC">
        <w:rPr>
          <w:rFonts w:ascii="Arial Narrow" w:hAnsi="Arial Narrow" w:cs="Arial Narrow"/>
          <w:sz w:val="22"/>
          <w:szCs w:val="22"/>
        </w:rPr>
        <w:t>.</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oraz </w:t>
      </w:r>
      <w:r w:rsidRPr="00123B94">
        <w:rPr>
          <w:rFonts w:ascii="Arial Narrow" w:hAnsi="Arial Narrow" w:cs="Arial Narrow"/>
          <w:color w:val="000000" w:themeColor="text1"/>
          <w:sz w:val="22"/>
          <w:szCs w:val="22"/>
        </w:rPr>
        <w:t>że wszystkie czynności związane z utrzymaniem aparatów będą wykonywane zgodnie z zaleceniami producenta, przy użyciu oryginalnych</w:t>
      </w:r>
      <w:r w:rsidR="00B35EBD">
        <w:rPr>
          <w:rFonts w:ascii="Arial Narrow" w:hAnsi="Arial Narrow" w:cs="Arial Narrow"/>
          <w:color w:val="000000" w:themeColor="text1"/>
          <w:sz w:val="22"/>
          <w:szCs w:val="22"/>
        </w:rPr>
        <w:t xml:space="preserve"> </w:t>
      </w:r>
      <w:r w:rsidR="00123B94" w:rsidRPr="000C290F">
        <w:rPr>
          <w:rFonts w:ascii="Arial Narrow" w:hAnsi="Arial Narrow" w:cs="Arial Narrow"/>
          <w:sz w:val="22"/>
          <w:szCs w:val="22"/>
        </w:rPr>
        <w:t>lub zamiennych</w:t>
      </w:r>
      <w:r w:rsidRPr="000C290F">
        <w:rPr>
          <w:rFonts w:ascii="Arial Narrow" w:hAnsi="Arial Narrow" w:cs="Arial Narrow"/>
          <w:sz w:val="22"/>
          <w:szCs w:val="22"/>
        </w:rPr>
        <w:t xml:space="preserve"> materiałów </w:t>
      </w:r>
      <w:r w:rsidRPr="00123B94">
        <w:rPr>
          <w:rFonts w:ascii="Arial Narrow" w:hAnsi="Arial Narrow" w:cs="Arial Narrow"/>
          <w:color w:val="000000" w:themeColor="text1"/>
          <w:sz w:val="22"/>
          <w:szCs w:val="22"/>
        </w:rPr>
        <w:t>eksploatacyjnych i części</w:t>
      </w:r>
      <w:r w:rsidR="007058FC">
        <w:rPr>
          <w:rFonts w:ascii="Arial Narrow" w:hAnsi="Arial Narrow" w:cs="Arial Narrow"/>
          <w:color w:val="000000" w:themeColor="text1"/>
          <w:sz w:val="22"/>
          <w:szCs w:val="22"/>
        </w:rPr>
        <w:t xml:space="preserve"> </w:t>
      </w:r>
      <w:r w:rsidR="00D30858" w:rsidRPr="00123B94">
        <w:rPr>
          <w:rFonts w:ascii="Arial Narrow" w:hAnsi="Arial Narrow" w:cs="Arial Narrow"/>
          <w:i/>
          <w:color w:val="000000" w:themeColor="text1"/>
          <w:sz w:val="22"/>
          <w:szCs w:val="22"/>
        </w:rPr>
        <w:t>(jeżeli dotyczy).</w:t>
      </w:r>
    </w:p>
    <w:p w:rsidR="00D6762E" w:rsidRPr="002F662B"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2F662B">
        <w:rPr>
          <w:rFonts w:ascii="Arial Narrow" w:hAnsi="Arial Narrow" w:cs="Arial Narrow"/>
          <w:sz w:val="22"/>
          <w:szCs w:val="22"/>
        </w:rPr>
        <w:t>Wykonawca oświadcza, że posiada odpowiednią wiedzę, doświadczenia i dysponuje stosowną bazą do wykonania przedmiotu umowy.</w:t>
      </w:r>
    </w:p>
    <w:p w:rsidR="00D6762E" w:rsidRPr="00032204" w:rsidRDefault="00D6762E" w:rsidP="00A178AF">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A178AF">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w:t>
      </w:r>
      <w:r w:rsidR="00DB7AD9">
        <w:rPr>
          <w:rFonts w:ascii="Arial Narrow" w:hAnsi="Arial Narrow" w:cs="Arial Narrow"/>
          <w:sz w:val="22"/>
          <w:szCs w:val="22"/>
        </w:rPr>
        <w:t>zeglądów okresowych, Wykonawca m</w:t>
      </w:r>
      <w:r w:rsidRPr="00032204">
        <w:rPr>
          <w:rFonts w:ascii="Arial Narrow" w:hAnsi="Arial Narrow" w:cs="Arial Narrow"/>
          <w:sz w:val="22"/>
          <w:szCs w:val="22"/>
        </w:rPr>
        <w:t>a obowiązek przedstawienia ww. dokumentów na wezwanie.</w:t>
      </w:r>
    </w:p>
    <w:p w:rsidR="003B12AB" w:rsidRPr="00032204"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F57ABA">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F81C8B" w:rsidRPr="00977B32">
        <w:rPr>
          <w:rFonts w:ascii="Arial Narrow" w:hAnsi="Arial Narrow" w:cs="Arial Narrow"/>
          <w:sz w:val="22"/>
          <w:szCs w:val="22"/>
        </w:rPr>
        <w:t xml:space="preserve">Dz.U.2022.699 </w:t>
      </w:r>
      <w:r w:rsidR="00DB0312">
        <w:rPr>
          <w:rFonts w:ascii="Arial Narrow" w:hAnsi="Arial Narrow" w:cs="Arial Narrow"/>
          <w:sz w:val="22"/>
          <w:szCs w:val="22"/>
        </w:rPr>
        <w:t xml:space="preserve">z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zm.</w:t>
      </w:r>
      <w:r w:rsidRPr="00032204">
        <w:rPr>
          <w:rFonts w:ascii="Arial Narrow" w:hAnsi="Arial Narrow" w:cs="Arial Narrow"/>
          <w:sz w:val="22"/>
          <w:szCs w:val="22"/>
        </w:rPr>
        <w:t>), ustawy z dnia 27 kwietnia 2001 r. Prawo ochrony środowiska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Dz. U. 202</w:t>
      </w:r>
      <w:r w:rsidR="00DB0312">
        <w:rPr>
          <w:rFonts w:ascii="Arial Narrow" w:hAnsi="Arial Narrow" w:cs="Arial Narrow"/>
          <w:sz w:val="22"/>
          <w:szCs w:val="22"/>
        </w:rPr>
        <w:t>2, poz.2556</w:t>
      </w:r>
      <w:r w:rsidRPr="00032204">
        <w:rPr>
          <w:rFonts w:ascii="Arial Narrow" w:hAnsi="Arial Narrow" w:cs="Arial Narrow"/>
          <w:sz w:val="22"/>
          <w:szCs w:val="22"/>
        </w:rPr>
        <w:t xml:space="preserve"> z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r w:rsidRPr="00032204">
        <w:rPr>
          <w:rFonts w:ascii="Arial Narrow" w:hAnsi="Arial Narrow" w:cs="Arial Narrow"/>
          <w:sz w:val="22"/>
          <w:szCs w:val="22"/>
        </w:rPr>
        <w:t>zm</w:t>
      </w:r>
      <w:proofErr w:type="spellEnd"/>
      <w:r w:rsidRPr="00032204">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032204"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sidR="00F57ABA">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r w:rsidR="00DB0312" w:rsidRPr="00032204">
        <w:rPr>
          <w:rFonts w:ascii="Arial Narrow" w:hAnsi="Arial Narrow" w:cs="Arial Narrow"/>
          <w:sz w:val="22"/>
          <w:szCs w:val="22"/>
        </w:rPr>
        <w:t>(</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DB0312" w:rsidRPr="00977B32">
        <w:rPr>
          <w:rFonts w:ascii="Arial Narrow" w:hAnsi="Arial Narrow" w:cs="Arial Narrow"/>
          <w:sz w:val="22"/>
          <w:szCs w:val="22"/>
        </w:rPr>
        <w:t xml:space="preserve">Dz.U.2022.699 </w:t>
      </w:r>
      <w:r w:rsidR="00DB0312">
        <w:rPr>
          <w:rFonts w:ascii="Arial Narrow" w:hAnsi="Arial Narrow" w:cs="Arial Narrow"/>
          <w:sz w:val="22"/>
          <w:szCs w:val="22"/>
        </w:rPr>
        <w:t xml:space="preserve">z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zm.</w:t>
      </w:r>
      <w:r w:rsidRPr="00032204">
        <w:rPr>
          <w:rFonts w:ascii="Arial Narrow" w:hAnsi="Arial Narrow" w:cs="Arial Narrow"/>
          <w:sz w:val="22"/>
          <w:szCs w:val="22"/>
        </w:rPr>
        <w:t>) art. 3 ust. 1 pkt. 32 na koszt</w:t>
      </w:r>
      <w:r w:rsidR="00F57ABA">
        <w:rPr>
          <w:rFonts w:ascii="Arial Narrow" w:hAnsi="Arial Narrow" w:cs="Arial Narrow"/>
          <w:sz w:val="22"/>
          <w:szCs w:val="22"/>
        </w:rPr>
        <w:t xml:space="preserve"> Wykonawcy</w:t>
      </w:r>
      <w:r w:rsidRPr="00032204">
        <w:rPr>
          <w:rFonts w:ascii="Arial Narrow" w:hAnsi="Arial Narrow" w:cs="Arial Narrow"/>
          <w:sz w:val="22"/>
          <w:szCs w:val="22"/>
        </w:rPr>
        <w:t>.</w:t>
      </w:r>
    </w:p>
    <w:p w:rsidR="00CF1A9A" w:rsidRPr="00032204"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DB0312"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Wykonawca zobowiązany jest do sporządzenia szczegółowego protokołu</w:t>
      </w:r>
      <w:r w:rsidR="008E5979">
        <w:rPr>
          <w:rFonts w:ascii="Arial Narrow" w:hAnsi="Arial Narrow" w:cs="Arial Narrow"/>
          <w:sz w:val="22"/>
          <w:szCs w:val="22"/>
        </w:rPr>
        <w:t>/raportu serwisowego</w:t>
      </w:r>
      <w:r w:rsidRPr="00032204">
        <w:rPr>
          <w:rFonts w:ascii="Arial Narrow" w:hAnsi="Arial Narrow" w:cs="Arial Narrow"/>
          <w:sz w:val="22"/>
          <w:szCs w:val="22"/>
        </w:rPr>
        <w:t xml:space="preserve">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na sprzęt wym</w:t>
      </w:r>
      <w:r w:rsidR="002F662B">
        <w:rPr>
          <w:rFonts w:ascii="Arial Narrow" w:hAnsi="Arial Narrow" w:cs="Arial Narrow"/>
          <w:sz w:val="22"/>
          <w:szCs w:val="22"/>
        </w:rPr>
        <w:t xml:space="preserve">ieniony w </w:t>
      </w:r>
      <w:r w:rsidR="00A64831">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B35EBD">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E9136C">
        <w:rPr>
          <w:rFonts w:ascii="Arial Narrow" w:hAnsi="Arial Narrow" w:cs="Arial Narrow"/>
          <w:sz w:val="22"/>
          <w:szCs w:val="22"/>
        </w:rPr>
        <w:t xml:space="preserve"> kolejnego </w:t>
      </w:r>
      <w:r w:rsidR="00E9136C" w:rsidRPr="00DB0312">
        <w:rPr>
          <w:rFonts w:ascii="Arial Narrow" w:hAnsi="Arial Narrow" w:cs="Arial Narrow"/>
          <w:sz w:val="22"/>
          <w:szCs w:val="22"/>
        </w:rPr>
        <w:t>przeglądu, bezpośrednio po wykonaniu usługi.</w:t>
      </w:r>
    </w:p>
    <w:p w:rsidR="008C6435" w:rsidRDefault="008C6435" w:rsidP="00A178AF">
      <w:pPr>
        <w:pStyle w:val="Akapitzlist"/>
        <w:numPr>
          <w:ilvl w:val="0"/>
          <w:numId w:val="5"/>
        </w:numPr>
        <w:spacing w:line="276" w:lineRule="auto"/>
        <w:ind w:left="426" w:hanging="426"/>
        <w:jc w:val="both"/>
        <w:rPr>
          <w:rFonts w:ascii="Arial Narrow" w:hAnsi="Arial Narrow"/>
          <w:sz w:val="22"/>
          <w:szCs w:val="22"/>
        </w:rPr>
      </w:pPr>
      <w:r w:rsidRPr="00DB0312">
        <w:rPr>
          <w:rFonts w:ascii="Arial Narrow" w:hAnsi="Arial Narrow"/>
          <w:sz w:val="22"/>
          <w:szCs w:val="22"/>
        </w:rPr>
        <w:t xml:space="preserve">W przypadku stwierdzenia, iż urządzenie musi być wyłączone z eksploatacji, w sposób trwały (nie podlega </w:t>
      </w:r>
      <w:r w:rsidRPr="00C76810">
        <w:rPr>
          <w:rFonts w:ascii="Arial Narrow" w:hAnsi="Arial Narrow"/>
          <w:sz w:val="22"/>
          <w:szCs w:val="22"/>
        </w:rPr>
        <w:t xml:space="preserve">naprawie), Wykonawca zobowiązany jest wystawić orzeczenie techniczne stanowiące dla Zamawiającego </w:t>
      </w:r>
      <w:r w:rsidR="00A61BA1" w:rsidRPr="00C76810">
        <w:rPr>
          <w:rFonts w:ascii="Arial Narrow" w:hAnsi="Arial Narrow"/>
          <w:sz w:val="22"/>
          <w:szCs w:val="22"/>
        </w:rPr>
        <w:t>podstawę do kasacji środka trwał</w:t>
      </w:r>
      <w:r w:rsidRPr="00C76810">
        <w:rPr>
          <w:rFonts w:ascii="Arial Narrow" w:hAnsi="Arial Narrow"/>
          <w:sz w:val="22"/>
          <w:szCs w:val="22"/>
        </w:rPr>
        <w:t>ego.</w:t>
      </w:r>
    </w:p>
    <w:p w:rsidR="007E5E53" w:rsidRPr="00C76810" w:rsidRDefault="007E5E53" w:rsidP="00A178AF">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konieczności wymiany elementów zużywalnych Wykonawca zobowiązuje się wymienić je podczas wykonywania przeglądu technicznego oraz w ramach zaoferowanej ceny.</w:t>
      </w:r>
    </w:p>
    <w:p w:rsidR="0051472E" w:rsidRDefault="0051472E" w:rsidP="00A178AF">
      <w:pPr>
        <w:pStyle w:val="Akapitzlist1"/>
        <w:spacing w:line="276" w:lineRule="auto"/>
        <w:ind w:left="426"/>
        <w:jc w:val="center"/>
        <w:rPr>
          <w:rFonts w:ascii="Arial Narrow" w:hAnsi="Arial Narrow" w:cs="Arial Narrow"/>
          <w:sz w:val="22"/>
          <w:szCs w:val="22"/>
        </w:rPr>
      </w:pPr>
    </w:p>
    <w:p w:rsidR="003B12AB" w:rsidRPr="00032204" w:rsidRDefault="003B12AB" w:rsidP="00A178AF">
      <w:pPr>
        <w:pStyle w:val="Akapitzlist1"/>
        <w:spacing w:line="276" w:lineRule="auto"/>
        <w:ind w:left="426"/>
        <w:jc w:val="center"/>
        <w:rPr>
          <w:sz w:val="22"/>
          <w:szCs w:val="22"/>
        </w:rPr>
      </w:pPr>
      <w:r w:rsidRPr="00032204">
        <w:rPr>
          <w:rFonts w:ascii="Arial Narrow" w:hAnsi="Arial Narrow" w:cs="Arial Narrow"/>
          <w:sz w:val="22"/>
          <w:szCs w:val="22"/>
        </w:rPr>
        <w:t>§ 2</w:t>
      </w:r>
    </w:p>
    <w:p w:rsidR="00F81C8B" w:rsidRDefault="00F57ABA" w:rsidP="00A178A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W</w:t>
      </w:r>
      <w:r w:rsidR="003B12AB" w:rsidRPr="00032204">
        <w:rPr>
          <w:rFonts w:ascii="Arial Narrow" w:hAnsi="Arial Narrow" w:cs="Arial Narrow"/>
          <w:sz w:val="22"/>
          <w:szCs w:val="22"/>
        </w:rPr>
        <w:t xml:space="preserve">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zł</w:t>
      </w:r>
      <w:r w:rsidR="007058FC">
        <w:rPr>
          <w:rFonts w:ascii="Arial Narrow" w:hAnsi="Arial Narrow" w:cs="Arial Narrow"/>
          <w:b/>
          <w:sz w:val="22"/>
          <w:szCs w:val="22"/>
        </w:rPr>
        <w:t xml:space="preserve"> </w:t>
      </w:r>
      <w:r w:rsidR="00C206B2" w:rsidRPr="00032204">
        <w:rPr>
          <w:rFonts w:ascii="Arial Narrow" w:hAnsi="Arial Narrow" w:cs="Arial Narrow"/>
          <w:sz w:val="22"/>
          <w:szCs w:val="22"/>
        </w:rPr>
        <w:t>(słownie: …..), w tym podatek VAT w wysokości ….%, wartość netto: ………… zł (słownie: ……………)</w:t>
      </w:r>
      <w:r w:rsidR="005C454B">
        <w:rPr>
          <w:rFonts w:ascii="Arial Narrow" w:hAnsi="Arial Narrow" w:cs="Arial Narrow"/>
          <w:sz w:val="22"/>
          <w:szCs w:val="22"/>
        </w:rPr>
        <w:t>.</w:t>
      </w:r>
    </w:p>
    <w:p w:rsidR="00F81C8B"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Usługa stanowiąca przedmiot umowy b</w:t>
      </w:r>
      <w:r w:rsidR="00B31489" w:rsidRPr="00F81C8B">
        <w:rPr>
          <w:rFonts w:ascii="Arial Narrow" w:hAnsi="Arial Narrow" w:cs="Arial Narrow"/>
          <w:sz w:val="22"/>
          <w:szCs w:val="22"/>
        </w:rPr>
        <w:t xml:space="preserve">ędzie świadczona według stawek </w:t>
      </w:r>
      <w:r w:rsidR="00DB7AD9" w:rsidRPr="00F81C8B">
        <w:rPr>
          <w:rFonts w:ascii="Arial Narrow" w:hAnsi="Arial Narrow" w:cs="Arial Narrow"/>
          <w:sz w:val="22"/>
          <w:szCs w:val="22"/>
        </w:rPr>
        <w:t>określonych</w:t>
      </w:r>
      <w:r w:rsidRPr="00F81C8B">
        <w:rPr>
          <w:rFonts w:ascii="Arial Narrow" w:hAnsi="Arial Narrow" w:cs="Arial Narrow"/>
          <w:sz w:val="22"/>
          <w:szCs w:val="22"/>
        </w:rPr>
        <w:t xml:space="preserve"> w załączniku nr 1 do umowy.</w:t>
      </w:r>
    </w:p>
    <w:p w:rsidR="00F81C8B" w:rsidRPr="00DB0312"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Rozliczenie Wykonawcy za wykonanie przedmiotu umowy nastąpi n</w:t>
      </w:r>
      <w:r w:rsidR="008E5C42" w:rsidRPr="00F81C8B">
        <w:rPr>
          <w:rFonts w:ascii="Arial Narrow" w:hAnsi="Arial Narrow" w:cs="Arial Narrow"/>
          <w:sz w:val="22"/>
          <w:szCs w:val="22"/>
        </w:rPr>
        <w:t xml:space="preserve">a podstawie </w:t>
      </w:r>
      <w:r w:rsidR="0046397D" w:rsidRPr="00F81C8B">
        <w:rPr>
          <w:rFonts w:ascii="Arial Narrow" w:hAnsi="Arial Narrow" w:cs="Arial Narrow"/>
          <w:sz w:val="22"/>
          <w:szCs w:val="22"/>
        </w:rPr>
        <w:t xml:space="preserve">faktur </w:t>
      </w:r>
      <w:r w:rsidR="009B1B90" w:rsidRPr="00F81C8B">
        <w:rPr>
          <w:rFonts w:ascii="Arial Narrow" w:hAnsi="Arial Narrow" w:cs="Arial Narrow"/>
          <w:sz w:val="22"/>
          <w:szCs w:val="22"/>
        </w:rPr>
        <w:t>wystawionych za dokonaną</w:t>
      </w:r>
      <w:r w:rsidR="00D30858" w:rsidRPr="00F81C8B">
        <w:rPr>
          <w:rFonts w:ascii="Arial Narrow" w:hAnsi="Arial Narrow" w:cs="Arial Narrow"/>
          <w:sz w:val="22"/>
          <w:szCs w:val="22"/>
        </w:rPr>
        <w:t xml:space="preserve"> usługę.</w:t>
      </w:r>
    </w:p>
    <w:p w:rsidR="00F81C8B" w:rsidRPr="00DB0312"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DB0312">
        <w:rPr>
          <w:rFonts w:ascii="Arial Narrow" w:hAnsi="Arial Narrow" w:cs="Arial Narrow"/>
          <w:sz w:val="22"/>
          <w:szCs w:val="22"/>
        </w:rPr>
        <w:t>Wykonawca zobowiązany jest do przedłożenia</w:t>
      </w:r>
      <w:r w:rsidR="00E9136C" w:rsidRPr="00DB0312">
        <w:rPr>
          <w:rFonts w:ascii="Arial Narrow" w:hAnsi="Arial Narrow" w:cs="Arial Narrow"/>
          <w:sz w:val="22"/>
          <w:szCs w:val="22"/>
        </w:rPr>
        <w:t xml:space="preserve"> faktury w terminie do 7 dni od daty wystawienia protokołu/raportu serwisowego.</w:t>
      </w:r>
    </w:p>
    <w:p w:rsidR="00F81C8B" w:rsidRPr="00F81C8B"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sz w:val="22"/>
          <w:szCs w:val="22"/>
        </w:rPr>
        <w:t>Jako walutę płatności przyjmuje się PLN.</w:t>
      </w:r>
    </w:p>
    <w:p w:rsidR="00F81C8B" w:rsidRPr="00F81C8B"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Płatność nastąpi</w:t>
      </w:r>
      <w:r w:rsidR="003B12AB" w:rsidRPr="00F81C8B">
        <w:rPr>
          <w:rFonts w:ascii="Arial Narrow" w:hAnsi="Arial Narrow" w:cs="Arial Narrow"/>
          <w:bCs/>
          <w:sz w:val="22"/>
          <w:szCs w:val="22"/>
        </w:rPr>
        <w:t xml:space="preserve"> w terminie</w:t>
      </w:r>
      <w:r w:rsidR="007058FC">
        <w:rPr>
          <w:rFonts w:ascii="Arial Narrow" w:hAnsi="Arial Narrow" w:cs="Arial Narrow"/>
          <w:bCs/>
          <w:sz w:val="22"/>
          <w:szCs w:val="22"/>
        </w:rPr>
        <w:t xml:space="preserve"> </w:t>
      </w:r>
      <w:r w:rsidR="00F81C8B" w:rsidRPr="00F81C8B">
        <w:rPr>
          <w:rFonts w:ascii="Arial Narrow" w:hAnsi="Arial Narrow" w:cs="Arial Narrow"/>
          <w:b/>
          <w:i/>
          <w:sz w:val="22"/>
          <w:szCs w:val="22"/>
        </w:rPr>
        <w:t>…….</w:t>
      </w:r>
      <w:r w:rsidR="00D30858" w:rsidRPr="00F81C8B">
        <w:rPr>
          <w:rFonts w:ascii="Arial Narrow" w:hAnsi="Arial Narrow" w:cs="Arial Narrow"/>
          <w:b/>
          <w:i/>
          <w:sz w:val="22"/>
          <w:szCs w:val="22"/>
        </w:rPr>
        <w:t xml:space="preserve">dni </w:t>
      </w:r>
      <w:r w:rsidR="003B12AB" w:rsidRPr="00F81C8B">
        <w:rPr>
          <w:rFonts w:ascii="Arial Narrow" w:hAnsi="Arial Narrow" w:cs="Arial Narrow"/>
          <w:bCs/>
          <w:sz w:val="22"/>
          <w:szCs w:val="22"/>
        </w:rPr>
        <w:t>licząc od doręczenia</w:t>
      </w:r>
      <w:r w:rsidRPr="00F81C8B">
        <w:rPr>
          <w:rFonts w:ascii="Arial Narrow" w:hAnsi="Arial Narrow" w:cs="Arial Narrow"/>
          <w:bCs/>
          <w:sz w:val="22"/>
          <w:szCs w:val="22"/>
        </w:rPr>
        <w:t xml:space="preserve"> prawidłowo wystawionej</w:t>
      </w:r>
      <w:r w:rsidR="003B12AB" w:rsidRPr="00F81C8B">
        <w:rPr>
          <w:rFonts w:ascii="Arial Narrow" w:hAnsi="Arial Narrow" w:cs="Arial Narrow"/>
          <w:bCs/>
          <w:sz w:val="22"/>
          <w:szCs w:val="22"/>
        </w:rPr>
        <w:t xml:space="preserve"> fa</w:t>
      </w:r>
      <w:r w:rsidRPr="00F81C8B">
        <w:rPr>
          <w:rFonts w:ascii="Arial Narrow" w:hAnsi="Arial Narrow" w:cs="Arial Narrow"/>
          <w:bCs/>
          <w:sz w:val="22"/>
          <w:szCs w:val="22"/>
        </w:rPr>
        <w:t>ktury do siedziby Zamawiającego</w:t>
      </w:r>
      <w:r w:rsidR="003B12AB" w:rsidRPr="00F81C8B">
        <w:rPr>
          <w:rFonts w:ascii="Arial Narrow" w:hAnsi="Arial Narrow" w:cs="Arial Narrow"/>
          <w:bCs/>
          <w:sz w:val="22"/>
          <w:szCs w:val="22"/>
        </w:rPr>
        <w:t>, po uprzednim odbiorze prac zgodnie z raportem serwisowym</w:t>
      </w:r>
      <w:r w:rsidR="008E5C42" w:rsidRPr="00F81C8B">
        <w:rPr>
          <w:rFonts w:ascii="Arial Narrow" w:hAnsi="Arial Narrow" w:cs="Arial Narrow"/>
          <w:bCs/>
          <w:sz w:val="22"/>
          <w:szCs w:val="22"/>
        </w:rPr>
        <w:t>.</w:t>
      </w:r>
    </w:p>
    <w:p w:rsidR="00F81C8B" w:rsidRPr="00F81C8B"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Zapłata zostanie dokonana przelewem na rachunek bankowy Wykonawcy wskazany na fakturze.</w:t>
      </w:r>
    </w:p>
    <w:p w:rsidR="00F81C8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 xml:space="preserve">Za datę płatności przyjmuje się dzień obciążenia rachunku bankowego </w:t>
      </w:r>
      <w:r w:rsidRPr="00F81C8B">
        <w:rPr>
          <w:rFonts w:ascii="Arial Narrow" w:hAnsi="Arial Narrow" w:cs="Arial Narrow"/>
          <w:b/>
          <w:sz w:val="22"/>
          <w:szCs w:val="22"/>
        </w:rPr>
        <w:t>Zamawiającego</w:t>
      </w:r>
      <w:r w:rsidRPr="00F81C8B">
        <w:rPr>
          <w:rFonts w:ascii="Arial Narrow" w:hAnsi="Arial Narrow" w:cs="Arial Narrow"/>
          <w:sz w:val="22"/>
          <w:szCs w:val="22"/>
        </w:rPr>
        <w:t>.</w:t>
      </w:r>
    </w:p>
    <w:p w:rsidR="00F81C8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Wykonawca może złożyć fakturę również za pomocą platformy faktur elektronicznych pefexpert.pl (wg. nazwy szpitala lub numeru NIP).</w:t>
      </w:r>
    </w:p>
    <w:p w:rsidR="002F41C4" w:rsidRPr="00F81C8B"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F81C8B">
          <w:rPr>
            <w:rStyle w:val="Hipercze"/>
            <w:rFonts w:ascii="Arial Narrow" w:hAnsi="Arial Narrow"/>
            <w:bCs/>
            <w:color w:val="auto"/>
            <w:sz w:val="22"/>
            <w:szCs w:val="22"/>
          </w:rPr>
          <w:t>księgowość@10wsk.mil.pl</w:t>
        </w:r>
      </w:hyperlink>
    </w:p>
    <w:p w:rsidR="003B12AB" w:rsidRPr="00C76810" w:rsidRDefault="003817DE" w:rsidP="00A178AF">
      <w:pPr>
        <w:spacing w:line="276" w:lineRule="auto"/>
        <w:jc w:val="center"/>
        <w:rPr>
          <w:rFonts w:ascii="Arial Narrow" w:hAnsi="Arial Narrow" w:cs="Arial Narrow"/>
          <w:sz w:val="22"/>
          <w:szCs w:val="22"/>
        </w:rPr>
      </w:pPr>
      <w:r w:rsidRPr="00C76810">
        <w:rPr>
          <w:rFonts w:ascii="Arial Narrow" w:hAnsi="Arial Narrow" w:cs="Arial Narrow"/>
          <w:sz w:val="22"/>
          <w:szCs w:val="22"/>
        </w:rPr>
        <w:t>§ 3</w:t>
      </w:r>
    </w:p>
    <w:p w:rsidR="003B12AB" w:rsidRPr="00C76810" w:rsidRDefault="003B12AB" w:rsidP="00A178AF">
      <w:pPr>
        <w:pStyle w:val="Akapitzlist"/>
        <w:numPr>
          <w:ilvl w:val="0"/>
          <w:numId w:val="42"/>
        </w:numPr>
        <w:spacing w:line="276" w:lineRule="auto"/>
        <w:jc w:val="both"/>
        <w:rPr>
          <w:rFonts w:ascii="Arial Narrow" w:hAnsi="Arial Narrow" w:cs="Arial Narrow"/>
          <w:sz w:val="22"/>
          <w:szCs w:val="22"/>
        </w:rPr>
      </w:pPr>
      <w:r w:rsidRPr="00C76810">
        <w:rPr>
          <w:rFonts w:ascii="Arial Narrow" w:hAnsi="Arial Narrow" w:cs="Arial Narrow"/>
          <w:sz w:val="22"/>
          <w:szCs w:val="22"/>
        </w:rPr>
        <w:t xml:space="preserve">Wykonawca zobowiązuje się wykonać przedmiot umowy określony w </w:t>
      </w:r>
      <w:r w:rsidR="00A64831">
        <w:rPr>
          <w:rFonts w:ascii="Arial Narrow" w:hAnsi="Arial Narrow" w:cs="Arial Narrow"/>
          <w:sz w:val="22"/>
          <w:szCs w:val="22"/>
        </w:rPr>
        <w:t>Załączniku nr 1 do</w:t>
      </w:r>
      <w:r w:rsidRPr="00C76810">
        <w:rPr>
          <w:rFonts w:ascii="Arial Narrow" w:hAnsi="Arial Narrow" w:cs="Arial Narrow"/>
          <w:sz w:val="22"/>
          <w:szCs w:val="22"/>
        </w:rPr>
        <w:t xml:space="preserve"> umowy w siedzibie Zamawiającego w okresie obowiązywania umowy.</w:t>
      </w:r>
    </w:p>
    <w:p w:rsidR="002F662B" w:rsidRPr="002F662B" w:rsidRDefault="002F41C4" w:rsidP="00A178AF">
      <w:pPr>
        <w:pStyle w:val="Akapitzlist"/>
        <w:numPr>
          <w:ilvl w:val="0"/>
          <w:numId w:val="42"/>
        </w:numPr>
        <w:spacing w:line="276" w:lineRule="auto"/>
        <w:jc w:val="both"/>
        <w:rPr>
          <w:rFonts w:ascii="Arial Narrow" w:hAnsi="Arial Narrow" w:cs="Arial Narrow"/>
          <w:sz w:val="22"/>
          <w:szCs w:val="22"/>
        </w:rPr>
      </w:pPr>
      <w:r w:rsidRPr="002F662B">
        <w:rPr>
          <w:rFonts w:ascii="Arial Narrow" w:hAnsi="Arial Narrow"/>
          <w:bCs/>
          <w:sz w:val="22"/>
          <w:szCs w:val="22"/>
        </w:rPr>
        <w:lastRenderedPageBreak/>
        <w:t xml:space="preserve">W razie potrzeby wykonania usługi poza siedzibą Zamawiającego, koszty transportu sprzętu lub aparatury medycznej do miejsca naprawy i z powrotem do siedziby Zamawiającego obciążają Wykonawcę. W okresie transportu z i do siedziby Zamawiającego, ryzyko przypadkowego uszkodzenia, utraty lub zniszczenia sprzętu lub aparatury medycznej obciąża Wykonawcę. </w:t>
      </w:r>
    </w:p>
    <w:p w:rsidR="00A178AF" w:rsidRPr="00A178AF" w:rsidRDefault="002F662B" w:rsidP="00A178AF">
      <w:pPr>
        <w:pStyle w:val="Akapitzlist"/>
        <w:numPr>
          <w:ilvl w:val="0"/>
          <w:numId w:val="42"/>
        </w:numPr>
        <w:spacing w:line="276" w:lineRule="auto"/>
        <w:jc w:val="both"/>
        <w:rPr>
          <w:rFonts w:ascii="Arial Narrow" w:hAnsi="Arial Narrow" w:cs="Arial Narrow"/>
          <w:sz w:val="22"/>
          <w:szCs w:val="22"/>
        </w:rPr>
      </w:pPr>
      <w:r>
        <w:rPr>
          <w:rFonts w:ascii="Arial Narrow" w:hAnsi="Arial Narrow"/>
          <w:bCs/>
          <w:sz w:val="22"/>
          <w:szCs w:val="22"/>
        </w:rPr>
        <w:t>Koszty transportu/dojazdu Wykonawcy do siedziby Zamawiającego w celu wykonania</w:t>
      </w:r>
      <w:r w:rsidR="00A64831">
        <w:rPr>
          <w:rFonts w:ascii="Arial Narrow" w:hAnsi="Arial Narrow"/>
          <w:bCs/>
          <w:sz w:val="22"/>
          <w:szCs w:val="22"/>
        </w:rPr>
        <w:t xml:space="preserve"> usługi</w:t>
      </w:r>
      <w:r w:rsidR="00B35EBD">
        <w:rPr>
          <w:rFonts w:ascii="Arial Narrow" w:hAnsi="Arial Narrow"/>
          <w:bCs/>
          <w:sz w:val="22"/>
          <w:szCs w:val="22"/>
        </w:rPr>
        <w:t xml:space="preserve"> </w:t>
      </w:r>
      <w:r w:rsidR="00A64831">
        <w:rPr>
          <w:rFonts w:ascii="Arial Narrow" w:hAnsi="Arial Narrow"/>
          <w:bCs/>
          <w:sz w:val="22"/>
          <w:szCs w:val="22"/>
        </w:rPr>
        <w:t>będącej przedmiotem zamówienia</w:t>
      </w:r>
      <w:r>
        <w:rPr>
          <w:rFonts w:ascii="Arial Narrow" w:hAnsi="Arial Narrow"/>
          <w:bCs/>
          <w:sz w:val="22"/>
          <w:szCs w:val="22"/>
        </w:rPr>
        <w:t xml:space="preserve"> wliczone są w kwotę określoną w § 2 ust. 1.</w:t>
      </w:r>
    </w:p>
    <w:p w:rsidR="004765CC" w:rsidRPr="002F662B" w:rsidRDefault="003B12AB" w:rsidP="00A178AF">
      <w:pPr>
        <w:pStyle w:val="Akapitzlist"/>
        <w:spacing w:line="276" w:lineRule="auto"/>
        <w:ind w:left="360"/>
        <w:jc w:val="center"/>
        <w:rPr>
          <w:rFonts w:ascii="Arial Narrow" w:hAnsi="Arial Narrow" w:cs="Arial Narrow"/>
          <w:sz w:val="22"/>
          <w:szCs w:val="22"/>
        </w:rPr>
      </w:pPr>
      <w:r w:rsidRPr="002F662B">
        <w:rPr>
          <w:rFonts w:ascii="Arial Narrow" w:hAnsi="Arial Narrow" w:cs="Arial Narrow"/>
          <w:sz w:val="22"/>
          <w:szCs w:val="22"/>
        </w:rPr>
        <w:t xml:space="preserve">§ </w:t>
      </w:r>
      <w:r w:rsidR="00D83455" w:rsidRPr="002F662B">
        <w:rPr>
          <w:rFonts w:ascii="Arial Narrow" w:hAnsi="Arial Narrow" w:cs="Arial Narrow"/>
          <w:sz w:val="22"/>
          <w:szCs w:val="22"/>
        </w:rPr>
        <w:t>4</w:t>
      </w:r>
    </w:p>
    <w:p w:rsidR="00F51908" w:rsidRPr="004F3610" w:rsidRDefault="003B12AB" w:rsidP="00A178AF">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4F3610" w:rsidRPr="00032204" w:rsidRDefault="004F3610" w:rsidP="00A178AF">
      <w:pPr>
        <w:pStyle w:val="Akapitzlist"/>
        <w:numPr>
          <w:ilvl w:val="0"/>
          <w:numId w:val="29"/>
        </w:numPr>
        <w:spacing w:line="276" w:lineRule="auto"/>
        <w:jc w:val="both"/>
        <w:rPr>
          <w:sz w:val="22"/>
          <w:szCs w:val="22"/>
        </w:rPr>
      </w:pPr>
      <w:r w:rsidRPr="004F3610">
        <w:rPr>
          <w:rFonts w:ascii="Arial Narrow" w:hAnsi="Arial Narrow" w:cs="Arial Narrow"/>
          <w:sz w:val="22"/>
          <w:szCs w:val="22"/>
        </w:rPr>
        <w:t>Zamawiający każdorazowo prześle zlecenie na wykonanie pr</w:t>
      </w:r>
      <w:r w:rsidR="000718D6">
        <w:rPr>
          <w:rFonts w:ascii="Arial Narrow" w:hAnsi="Arial Narrow" w:cs="Arial Narrow"/>
          <w:sz w:val="22"/>
          <w:szCs w:val="22"/>
        </w:rPr>
        <w:t>zeglądu technicznego na adres e-</w:t>
      </w:r>
      <w:r w:rsidRPr="004F3610">
        <w:rPr>
          <w:rFonts w:ascii="Arial Narrow" w:hAnsi="Arial Narrow" w:cs="Arial Narrow"/>
          <w:sz w:val="22"/>
          <w:szCs w:val="22"/>
        </w:rPr>
        <w:t>mail Wykonawcy:</w:t>
      </w:r>
      <w:r>
        <w:rPr>
          <w:rFonts w:ascii="Arial Narrow" w:hAnsi="Arial Narrow" w:cs="Arial Narrow"/>
          <w:b/>
          <w:sz w:val="22"/>
          <w:szCs w:val="22"/>
        </w:rPr>
        <w:t xml:space="preserve"> ………………………</w:t>
      </w:r>
    </w:p>
    <w:p w:rsidR="00F51908" w:rsidRPr="00032204" w:rsidRDefault="00F51908" w:rsidP="00A178AF">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B35EBD">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975955">
        <w:rPr>
          <w:rFonts w:ascii="Arial Narrow" w:hAnsi="Arial Narrow" w:cs="Arial Narrow"/>
          <w:b/>
          <w:sz w:val="22"/>
          <w:szCs w:val="22"/>
        </w:rPr>
        <w:t xml:space="preserve">do </w:t>
      </w:r>
      <w:r w:rsidR="00975955" w:rsidRPr="00975955">
        <w:rPr>
          <w:rFonts w:ascii="Arial Narrow" w:hAnsi="Arial Narrow" w:cs="Arial Narrow"/>
          <w:b/>
          <w:sz w:val="22"/>
          <w:szCs w:val="22"/>
        </w:rPr>
        <w:t>……..</w:t>
      </w:r>
      <w:r w:rsidR="00B35EBD">
        <w:rPr>
          <w:rFonts w:ascii="Arial Narrow" w:hAnsi="Arial Narrow" w:cs="Arial Narrow"/>
          <w:b/>
          <w:sz w:val="22"/>
          <w:szCs w:val="22"/>
        </w:rPr>
        <w:t xml:space="preserve"> </w:t>
      </w:r>
      <w:r w:rsidR="007712AD" w:rsidRPr="00975955">
        <w:rPr>
          <w:rFonts w:ascii="Arial Narrow" w:hAnsi="Arial Narrow" w:cs="Arial Narrow"/>
          <w:b/>
          <w:sz w:val="22"/>
          <w:szCs w:val="22"/>
        </w:rPr>
        <w:t>dni</w:t>
      </w:r>
      <w:r w:rsidR="00B35EBD">
        <w:rPr>
          <w:rFonts w:ascii="Arial Narrow" w:hAnsi="Arial Narrow" w:cs="Arial Narrow"/>
          <w:b/>
          <w:sz w:val="22"/>
          <w:szCs w:val="22"/>
        </w:rPr>
        <w:t xml:space="preserve"> </w:t>
      </w:r>
      <w:r w:rsidR="00366B04">
        <w:rPr>
          <w:rFonts w:ascii="Arial Narrow" w:hAnsi="Arial Narrow" w:cs="Arial Narrow"/>
          <w:b/>
          <w:sz w:val="22"/>
          <w:szCs w:val="22"/>
        </w:rPr>
        <w:t>roboczych</w:t>
      </w:r>
      <w:r w:rsidR="00B35EBD">
        <w:rPr>
          <w:rFonts w:ascii="Arial Narrow" w:hAnsi="Arial Narrow" w:cs="Arial Narrow"/>
          <w:b/>
          <w:sz w:val="22"/>
          <w:szCs w:val="22"/>
        </w:rPr>
        <w:t xml:space="preserve">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7058FC" w:rsidRDefault="007058FC" w:rsidP="00A178AF">
      <w:pPr>
        <w:spacing w:line="276" w:lineRule="auto"/>
        <w:jc w:val="center"/>
        <w:rPr>
          <w:rFonts w:ascii="Arial Narrow" w:hAnsi="Arial Narrow"/>
          <w:sz w:val="22"/>
          <w:szCs w:val="22"/>
        </w:rPr>
      </w:pPr>
    </w:p>
    <w:p w:rsidR="004765CC" w:rsidRPr="00032204" w:rsidRDefault="00D83455" w:rsidP="00A178AF">
      <w:pPr>
        <w:spacing w:line="276" w:lineRule="auto"/>
        <w:jc w:val="center"/>
        <w:rPr>
          <w:rFonts w:ascii="Arial Narrow" w:hAnsi="Arial Narrow"/>
          <w:sz w:val="22"/>
          <w:szCs w:val="22"/>
        </w:rPr>
      </w:pPr>
      <w:r w:rsidRPr="00032204">
        <w:rPr>
          <w:rFonts w:ascii="Arial Narrow" w:hAnsi="Arial Narrow"/>
          <w:sz w:val="22"/>
          <w:szCs w:val="22"/>
        </w:rPr>
        <w:t>§ 5</w:t>
      </w:r>
    </w:p>
    <w:p w:rsidR="009D082B"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4F3610">
        <w:rPr>
          <w:rFonts w:ascii="Arial Narrow" w:hAnsi="Arial Narrow" w:cs="Arial Narrow"/>
          <w:sz w:val="22"/>
          <w:szCs w:val="22"/>
        </w:rPr>
        <w:t xml:space="preserve">Wykonanie przeglądu technicznego musi zostać potwierdzone </w:t>
      </w:r>
      <w:r w:rsidR="00A64831">
        <w:rPr>
          <w:rFonts w:ascii="Arial Narrow" w:hAnsi="Arial Narrow" w:cs="Arial Narrow"/>
          <w:sz w:val="22"/>
          <w:szCs w:val="22"/>
        </w:rPr>
        <w:t>raportem serwisowym</w:t>
      </w:r>
      <w:r w:rsidRPr="004F3610">
        <w:rPr>
          <w:rFonts w:ascii="Arial Narrow" w:hAnsi="Arial Narrow" w:cs="Arial Narrow"/>
          <w:sz w:val="22"/>
          <w:szCs w:val="22"/>
        </w:rPr>
        <w:t xml:space="preserve"> oraz certyfikatem w przypadku dopuszczenia aparatów do eksploatacji.</w:t>
      </w:r>
    </w:p>
    <w:p w:rsidR="004F3610" w:rsidRPr="00A178AF" w:rsidRDefault="004F3610"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A178AF">
        <w:rPr>
          <w:rFonts w:ascii="Arial Narrow" w:hAnsi="Arial Narrow" w:cs="Arial Narrow"/>
          <w:sz w:val="22"/>
          <w:szCs w:val="22"/>
        </w:rPr>
        <w:t xml:space="preserve">Wykonawca każdorazowo </w:t>
      </w:r>
      <w:r w:rsidR="00A64831" w:rsidRPr="00A178AF">
        <w:rPr>
          <w:rFonts w:ascii="Arial Narrow" w:hAnsi="Arial Narrow" w:cs="Arial Narrow"/>
          <w:sz w:val="22"/>
          <w:szCs w:val="22"/>
        </w:rPr>
        <w:t>przedstawi raport serwisowy</w:t>
      </w:r>
      <w:r w:rsidR="00B35EBD" w:rsidRPr="00A178AF">
        <w:rPr>
          <w:rFonts w:ascii="Arial Narrow" w:hAnsi="Arial Narrow" w:cs="Arial Narrow"/>
          <w:sz w:val="22"/>
          <w:szCs w:val="22"/>
        </w:rPr>
        <w:t xml:space="preserve"> </w:t>
      </w:r>
      <w:r w:rsidR="00A64831" w:rsidRPr="00A178AF">
        <w:rPr>
          <w:rFonts w:ascii="Arial Narrow" w:hAnsi="Arial Narrow" w:cs="Arial Narrow"/>
          <w:sz w:val="22"/>
          <w:szCs w:val="22"/>
        </w:rPr>
        <w:t xml:space="preserve">zawierający informacje </w:t>
      </w:r>
      <w:r w:rsidRPr="00A178AF">
        <w:rPr>
          <w:rFonts w:ascii="Arial Narrow" w:hAnsi="Arial Narrow" w:cs="Arial Narrow"/>
          <w:sz w:val="22"/>
          <w:szCs w:val="22"/>
        </w:rPr>
        <w:t>o zakresie wykonanych czynności, potwierdzonego czytelnym podpisem i pieczątką imienną osoby upoważnionej przez Wykonawcę wraz z datą wykonania.</w:t>
      </w:r>
    </w:p>
    <w:p w:rsidR="003B12AB" w:rsidRPr="00032204" w:rsidRDefault="003B12AB" w:rsidP="00A178AF">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FA2F6B" w:rsidRPr="00FA2F6B"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FA2F6B" w:rsidRPr="00FA2F6B"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FA2F6B">
        <w:rPr>
          <w:rFonts w:ascii="Arial Narrow" w:hAnsi="Arial Narrow" w:cs="Arial Narrow"/>
          <w:b/>
          <w:sz w:val="22"/>
          <w:szCs w:val="22"/>
        </w:rPr>
        <w:t xml:space="preserve">Wykonawca </w:t>
      </w:r>
      <w:r w:rsidRPr="00FA2F6B">
        <w:rPr>
          <w:rFonts w:ascii="Arial Narrow" w:hAnsi="Arial Narrow" w:cs="Arial Narrow"/>
          <w:sz w:val="22"/>
          <w:szCs w:val="22"/>
        </w:rPr>
        <w:t>jest zobowiązany poddać się kontroli Zamawiającego w każdym czasie, co do prawidłowości i terminowej realizacji niniejszej umowy.</w:t>
      </w:r>
    </w:p>
    <w:p w:rsidR="00FA2F6B" w:rsidRPr="00FA2F6B"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3B12AB" w:rsidRPr="00032204" w:rsidRDefault="00303A42" w:rsidP="00A178AF">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9F4752" w:rsidRPr="00032204"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sz w:val="22"/>
          <w:szCs w:val="22"/>
        </w:rPr>
        <w:t xml:space="preserve">Nadzór ze strony </w:t>
      </w:r>
      <w:r w:rsidRPr="009F4752">
        <w:rPr>
          <w:rFonts w:ascii="Arial Narrow" w:hAnsi="Arial Narrow" w:cs="Arial Narrow"/>
          <w:b/>
          <w:sz w:val="22"/>
          <w:szCs w:val="22"/>
        </w:rPr>
        <w:t>Zamawiającego</w:t>
      </w:r>
      <w:r w:rsidRPr="009F4752">
        <w:rPr>
          <w:rFonts w:ascii="Arial Narrow" w:hAnsi="Arial Narrow" w:cs="Arial Narrow"/>
          <w:sz w:val="22"/>
          <w:szCs w:val="22"/>
        </w:rPr>
        <w:t xml:space="preserve"> nad realizacją przedmiotu umowy będzie pełnić: </w:t>
      </w:r>
      <w:r w:rsidR="0051472E">
        <w:rPr>
          <w:rFonts w:ascii="Arial Narrow" w:hAnsi="Arial Narrow" w:cs="Arial Narrow"/>
          <w:sz w:val="22"/>
          <w:szCs w:val="22"/>
        </w:rPr>
        <w:t xml:space="preserve"> </w:t>
      </w:r>
      <w:proofErr w:type="spellStart"/>
      <w:r w:rsidR="0051472E">
        <w:rPr>
          <w:rFonts w:ascii="Arial Narrow" w:hAnsi="Arial Narrow" w:cs="Arial Narrow"/>
          <w:sz w:val="22"/>
          <w:szCs w:val="22"/>
        </w:rPr>
        <w:t>p.o</w:t>
      </w:r>
      <w:proofErr w:type="spellEnd"/>
      <w:r w:rsidR="0051472E">
        <w:rPr>
          <w:rFonts w:ascii="Arial Narrow" w:hAnsi="Arial Narrow" w:cs="Arial Narrow"/>
          <w:sz w:val="22"/>
          <w:szCs w:val="22"/>
        </w:rPr>
        <w:t xml:space="preserve">  </w:t>
      </w:r>
      <w:r w:rsidR="009F4752" w:rsidRPr="00032204">
        <w:rPr>
          <w:rFonts w:ascii="Arial Narrow" w:hAnsi="Arial Narrow" w:cs="Arial Narrow"/>
          <w:b/>
          <w:bCs/>
          <w:sz w:val="22"/>
          <w:szCs w:val="22"/>
        </w:rPr>
        <w:t>Szef Wyd</w:t>
      </w:r>
      <w:r w:rsidR="0051472E">
        <w:rPr>
          <w:rFonts w:ascii="Arial Narrow" w:hAnsi="Arial Narrow" w:cs="Arial Narrow"/>
          <w:b/>
          <w:bCs/>
          <w:sz w:val="22"/>
          <w:szCs w:val="22"/>
        </w:rPr>
        <w:t xml:space="preserve">ziału Zaopatrzenia Medycznego p. Piotr tel. 261 417 385 lub 261 416 388 </w:t>
      </w:r>
      <w:r w:rsidR="009F4752" w:rsidRPr="00032204">
        <w:rPr>
          <w:rFonts w:ascii="Arial Narrow" w:hAnsi="Arial Narrow" w:cs="Arial Narrow"/>
          <w:b/>
          <w:bCs/>
          <w:sz w:val="22"/>
          <w:szCs w:val="22"/>
        </w:rPr>
        <w:t xml:space="preserve">; adres e-mail: </w:t>
      </w:r>
      <w:hyperlink r:id="rId11" w:history="1">
        <w:r w:rsidR="0051472E" w:rsidRPr="00B57F8F">
          <w:rPr>
            <w:rStyle w:val="Hipercze"/>
            <w:rFonts w:ascii="Arial Narrow" w:hAnsi="Arial Narrow" w:cs="Arial Narrow"/>
            <w:b/>
            <w:bCs/>
            <w:sz w:val="22"/>
            <w:szCs w:val="22"/>
          </w:rPr>
          <w:t>p.lesinski@10wsk.mil.pl</w:t>
        </w:r>
      </w:hyperlink>
    </w:p>
    <w:p w:rsidR="005375F6" w:rsidRPr="009F4752"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bCs/>
          <w:sz w:val="22"/>
          <w:szCs w:val="22"/>
        </w:rPr>
        <w:t>Upoważnioną osobą do kontaktu z Wykonawcą jest także:</w:t>
      </w:r>
    </w:p>
    <w:p w:rsidR="009F4752" w:rsidRDefault="009F4752" w:rsidP="00A178AF">
      <w:pPr>
        <w:pStyle w:val="Akapitzlist1"/>
        <w:tabs>
          <w:tab w:val="left" w:pos="426"/>
        </w:tabs>
        <w:spacing w:line="276" w:lineRule="auto"/>
        <w:ind w:left="426"/>
        <w:jc w:val="both"/>
        <w:rPr>
          <w:rFonts w:ascii="Arial Narrow" w:hAnsi="Arial Narrow" w:cs="Arial Narrow"/>
          <w:bCs/>
          <w:sz w:val="22"/>
          <w:szCs w:val="22"/>
        </w:rPr>
      </w:pPr>
      <w:r w:rsidRPr="009F4752">
        <w:rPr>
          <w:rFonts w:ascii="Arial Narrow" w:hAnsi="Arial Narrow" w:cs="Arial Narrow"/>
          <w:bCs/>
          <w:sz w:val="22"/>
          <w:szCs w:val="22"/>
        </w:rPr>
        <w:t xml:space="preserve">Kierownik Sekcji Napraw Sprzętu Medycznego: </w:t>
      </w:r>
      <w:r w:rsidR="00B35EBD">
        <w:rPr>
          <w:rFonts w:ascii="Arial Narrow" w:hAnsi="Arial Narrow" w:cs="Arial Narrow"/>
          <w:bCs/>
          <w:sz w:val="22"/>
          <w:szCs w:val="22"/>
        </w:rPr>
        <w:t>Agata Graczyk</w:t>
      </w:r>
      <w:r w:rsidRPr="009F4752">
        <w:rPr>
          <w:rFonts w:ascii="Arial Narrow" w:hAnsi="Arial Narrow" w:cs="Arial Narrow"/>
          <w:bCs/>
          <w:sz w:val="22"/>
          <w:szCs w:val="22"/>
        </w:rPr>
        <w:t xml:space="preserve">, tel. 782 </w:t>
      </w:r>
      <w:r w:rsidR="00B35EBD">
        <w:rPr>
          <w:rFonts w:ascii="Arial Narrow" w:hAnsi="Arial Narrow" w:cs="Arial Narrow"/>
          <w:bCs/>
          <w:sz w:val="22"/>
          <w:szCs w:val="22"/>
        </w:rPr>
        <w:t>4</w:t>
      </w:r>
      <w:r w:rsidRPr="009F4752">
        <w:rPr>
          <w:rFonts w:ascii="Arial Narrow" w:hAnsi="Arial Narrow" w:cs="Arial Narrow"/>
          <w:bCs/>
          <w:sz w:val="22"/>
          <w:szCs w:val="22"/>
        </w:rPr>
        <w:t xml:space="preserve">02 </w:t>
      </w:r>
      <w:r w:rsidR="00B35EBD">
        <w:rPr>
          <w:rFonts w:ascii="Arial Narrow" w:hAnsi="Arial Narrow" w:cs="Arial Narrow"/>
          <w:bCs/>
          <w:sz w:val="22"/>
          <w:szCs w:val="22"/>
        </w:rPr>
        <w:t>406</w:t>
      </w:r>
      <w:r w:rsidRPr="009F4752">
        <w:rPr>
          <w:rFonts w:ascii="Arial Narrow" w:hAnsi="Arial Narrow" w:cs="Arial Narrow"/>
          <w:bCs/>
          <w:sz w:val="22"/>
          <w:szCs w:val="22"/>
        </w:rPr>
        <w:t xml:space="preserve">, adres e-mail: </w:t>
      </w:r>
      <w:hyperlink r:id="rId12" w:history="1">
        <w:r w:rsidR="00B35EBD" w:rsidRPr="00B702EC">
          <w:rPr>
            <w:rStyle w:val="Hipercze"/>
            <w:rFonts w:ascii="Arial Narrow" w:hAnsi="Arial Narrow" w:cs="Arial Narrow"/>
            <w:bCs/>
            <w:sz w:val="22"/>
            <w:szCs w:val="22"/>
          </w:rPr>
          <w:t>a.kostencka@10wsk.mil.pl</w:t>
        </w:r>
      </w:hyperlink>
      <w:r w:rsidR="00B35EBD">
        <w:rPr>
          <w:rFonts w:ascii="Arial Narrow" w:hAnsi="Arial Narrow" w:cs="Arial Narrow"/>
          <w:bCs/>
          <w:sz w:val="22"/>
          <w:szCs w:val="22"/>
        </w:rPr>
        <w:t xml:space="preserve"> </w:t>
      </w:r>
      <w:r w:rsidRPr="009F4752">
        <w:rPr>
          <w:rFonts w:ascii="Arial Narrow" w:hAnsi="Arial Narrow" w:cs="Arial Narrow"/>
          <w:bCs/>
          <w:sz w:val="22"/>
          <w:szCs w:val="22"/>
        </w:rPr>
        <w:t>lub osoba ją zastępująca</w:t>
      </w:r>
    </w:p>
    <w:p w:rsidR="003B12AB" w:rsidRPr="009F4752"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A178AF">
      <w:pPr>
        <w:tabs>
          <w:tab w:val="left" w:pos="360"/>
        </w:tabs>
        <w:spacing w:line="276" w:lineRule="auto"/>
        <w:rPr>
          <w:rFonts w:ascii="Arial Narrow" w:hAnsi="Arial Narrow" w:cs="Arial Narrow"/>
          <w:sz w:val="22"/>
          <w:szCs w:val="22"/>
        </w:rPr>
      </w:pPr>
    </w:p>
    <w:p w:rsidR="003B12AB" w:rsidRPr="00032204" w:rsidRDefault="003B12AB" w:rsidP="00A178AF">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A178AF">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04300D">
        <w:rPr>
          <w:rFonts w:ascii="Arial Narrow" w:hAnsi="Arial Narrow" w:cs="Arial Narrow"/>
          <w:sz w:val="22"/>
          <w:szCs w:val="22"/>
        </w:rPr>
        <w:t>podmiotu tworzącego</w:t>
      </w:r>
      <w:r w:rsidR="00FC24ED" w:rsidRPr="00032204">
        <w:rPr>
          <w:rFonts w:ascii="Arial Narrow" w:hAnsi="Arial Narrow" w:cs="Arial Narrow"/>
          <w:sz w:val="22"/>
          <w:szCs w:val="22"/>
        </w:rPr>
        <w:t xml:space="preserve"> Zamawiającego</w:t>
      </w:r>
      <w:r w:rsidRPr="00032204">
        <w:rPr>
          <w:rFonts w:ascii="Arial Narrow" w:hAnsi="Arial Narrow" w:cs="Arial Narrow"/>
          <w:sz w:val="22"/>
          <w:szCs w:val="22"/>
        </w:rPr>
        <w:t xml:space="preserve"> (Minister Obrony Narodowej).</w:t>
      </w:r>
    </w:p>
    <w:p w:rsidR="004D7377" w:rsidRPr="00032204" w:rsidRDefault="004D7377" w:rsidP="00A178AF">
      <w:pPr>
        <w:spacing w:line="276" w:lineRule="auto"/>
        <w:jc w:val="center"/>
        <w:rPr>
          <w:rFonts w:ascii="Arial Narrow" w:hAnsi="Arial Narrow" w:cs="Arial Narrow"/>
          <w:sz w:val="22"/>
          <w:szCs w:val="22"/>
        </w:rPr>
      </w:pPr>
    </w:p>
    <w:p w:rsidR="003B12AB" w:rsidRPr="00032204" w:rsidRDefault="00303A42" w:rsidP="00A178AF">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847BD8" w:rsidRPr="00A70325" w:rsidRDefault="00847BD8" w:rsidP="00A178AF">
      <w:pPr>
        <w:pStyle w:val="Akapitzlist"/>
        <w:numPr>
          <w:ilvl w:val="1"/>
          <w:numId w:val="10"/>
        </w:numPr>
        <w:spacing w:line="276" w:lineRule="auto"/>
        <w:ind w:left="851"/>
        <w:rPr>
          <w:rFonts w:ascii="Arial Narrow" w:hAnsi="Arial Narrow" w:cs="Arial Narrow"/>
          <w:sz w:val="22"/>
          <w:szCs w:val="22"/>
        </w:rPr>
      </w:pPr>
      <w:r w:rsidRPr="00A70325">
        <w:rPr>
          <w:rFonts w:ascii="Arial Narrow" w:hAnsi="Arial Narrow" w:cs="Arial Narrow"/>
          <w:sz w:val="22"/>
          <w:szCs w:val="22"/>
        </w:rPr>
        <w:t>za niedokonanie przeglądu w terminie określonym w § 4 ust. 1 i 3 Zamawiający będzie uprawniony do nałożenia kary umownej w wysokości 0,1% wartości brutto umowy za każdy dzień zwłoki;</w:t>
      </w:r>
    </w:p>
    <w:p w:rsidR="00C837DF"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BC62D8">
        <w:rPr>
          <w:rFonts w:ascii="Arial Narrow" w:hAnsi="Arial Narrow" w:cs="Arial Narrow"/>
          <w:sz w:val="22"/>
          <w:szCs w:val="22"/>
        </w:rPr>
        <w:t>z</w:t>
      </w:r>
      <w:r w:rsidR="003B12AB" w:rsidRPr="00BC62D8">
        <w:rPr>
          <w:rFonts w:ascii="Arial Narrow" w:hAnsi="Arial Narrow" w:cs="Arial Narrow"/>
          <w:sz w:val="22"/>
          <w:szCs w:val="22"/>
        </w:rPr>
        <w:t xml:space="preserve">a odstąpienie od umowy </w:t>
      </w:r>
      <w:r w:rsidR="0086526D" w:rsidRPr="00BC62D8">
        <w:rPr>
          <w:rFonts w:ascii="Arial Narrow" w:hAnsi="Arial Narrow" w:cs="Arial Narrow"/>
          <w:sz w:val="22"/>
          <w:szCs w:val="22"/>
        </w:rPr>
        <w:t xml:space="preserve">z </w:t>
      </w:r>
      <w:r w:rsidR="009618B9">
        <w:rPr>
          <w:rFonts w:ascii="Arial Narrow" w:hAnsi="Arial Narrow" w:cs="Arial Narrow"/>
          <w:sz w:val="22"/>
          <w:szCs w:val="22"/>
        </w:rPr>
        <w:t>przyczyn zawinionych przez Wykonawcę</w:t>
      </w:r>
      <w:r w:rsidR="00D11D98">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r w:rsidR="00E710B1">
        <w:rPr>
          <w:rFonts w:ascii="Arial Narrow" w:hAnsi="Arial Narrow" w:cs="Arial Narrow"/>
          <w:sz w:val="22"/>
          <w:szCs w:val="22"/>
        </w:rPr>
        <w:t xml:space="preserve"> brutto</w:t>
      </w:r>
      <w:r w:rsidR="00457036" w:rsidRPr="00BC62D8">
        <w:rPr>
          <w:rFonts w:ascii="Arial Narrow" w:hAnsi="Arial Narrow" w:cs="Arial Narrow"/>
          <w:sz w:val="22"/>
          <w:szCs w:val="22"/>
        </w:rPr>
        <w:t>;</w:t>
      </w:r>
    </w:p>
    <w:p w:rsidR="00C837DF" w:rsidRPr="00C837DF"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C837DF">
        <w:rPr>
          <w:rFonts w:ascii="Arial Narrow" w:hAnsi="Arial Narrow" w:cs="Arial Narrow"/>
          <w:sz w:val="22"/>
          <w:szCs w:val="22"/>
        </w:rPr>
        <w:t xml:space="preserve">w przypadku niedokonania zapłaty lub nieterminowej zapłaty wynagrodzenia należnego podwykonawcom z tytułu zmiany wysokości wynagrodzenia, o której mowa w § 13 umowy Wykonawca zobowiązany jest do zapłaty </w:t>
      </w:r>
      <w:r w:rsidRPr="00C837DF">
        <w:rPr>
          <w:rFonts w:ascii="Arial Narrow" w:hAnsi="Arial Narrow" w:cs="Arial Narrow"/>
          <w:sz w:val="22"/>
          <w:szCs w:val="22"/>
        </w:rPr>
        <w:lastRenderedPageBreak/>
        <w:t>na rzecz Zamawiającego kary umownej - w wysokości 1% wynagrodzenia brutto, za każdy przypadek naruszenia.</w:t>
      </w:r>
    </w:p>
    <w:p w:rsidR="005375F6" w:rsidRPr="00032204"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wysokość kar umownych przewidzianych w niniejszym paragrafie nie może </w:t>
      </w:r>
      <w:r w:rsidRPr="00A70325">
        <w:rPr>
          <w:rFonts w:ascii="Arial Narrow" w:hAnsi="Arial Narrow"/>
          <w:sz w:val="22"/>
          <w:szCs w:val="22"/>
        </w:rPr>
        <w:t xml:space="preserve">przekroczyć </w:t>
      </w:r>
      <w:r w:rsidR="00A12694" w:rsidRPr="00A70325">
        <w:rPr>
          <w:rFonts w:ascii="Arial Narrow" w:hAnsi="Arial Narrow"/>
          <w:b/>
          <w:sz w:val="22"/>
          <w:szCs w:val="22"/>
        </w:rPr>
        <w:t>4</w:t>
      </w:r>
      <w:r w:rsidRPr="00A70325">
        <w:rPr>
          <w:rFonts w:ascii="Arial Narrow" w:hAnsi="Arial Narrow"/>
          <w:b/>
          <w:sz w:val="22"/>
          <w:szCs w:val="22"/>
        </w:rPr>
        <w:t>0%</w:t>
      </w:r>
      <w:r w:rsidRPr="008F6546">
        <w:rPr>
          <w:rFonts w:ascii="Arial Narrow" w:hAnsi="Arial Narrow"/>
          <w:sz w:val="22"/>
          <w:szCs w:val="22"/>
        </w:rPr>
        <w:t>wartości umowy brutto, o której mowa w §2 ust. 1</w:t>
      </w:r>
      <w:r w:rsidR="00385EB8">
        <w:rPr>
          <w:rFonts w:ascii="Arial Narrow" w:hAnsi="Arial Narrow"/>
          <w:sz w:val="22"/>
          <w:szCs w:val="22"/>
        </w:rPr>
        <w:t>.</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t>
      </w:r>
      <w:r w:rsidR="00E04F9B">
        <w:rPr>
          <w:rFonts w:ascii="Arial Narrow" w:hAnsi="Arial Narrow"/>
          <w:sz w:val="22"/>
          <w:szCs w:val="22"/>
        </w:rPr>
        <w:t xml:space="preserve">§ 4 ust. </w:t>
      </w:r>
      <w:r w:rsidR="00B31489">
        <w:rPr>
          <w:rFonts w:ascii="Arial Narrow" w:hAnsi="Arial Narrow"/>
          <w:sz w:val="22"/>
          <w:szCs w:val="22"/>
        </w:rPr>
        <w:t>1 i 3</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faxem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65284B" w:rsidRPr="00032204" w:rsidRDefault="0065284B" w:rsidP="00A178AF">
      <w:pPr>
        <w:spacing w:line="276" w:lineRule="auto"/>
        <w:jc w:val="center"/>
        <w:rPr>
          <w:rFonts w:ascii="Arial Narrow" w:hAnsi="Arial Narrow" w:cs="Arial Narrow"/>
          <w:sz w:val="22"/>
          <w:szCs w:val="22"/>
        </w:rPr>
      </w:pPr>
    </w:p>
    <w:p w:rsidR="003B12AB" w:rsidRPr="00032204" w:rsidRDefault="00D83455"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00E445C3">
        <w:rPr>
          <w:rFonts w:ascii="Arial Narrow" w:hAnsi="Arial Narrow" w:cs="Arial Narrow"/>
          <w:b/>
          <w:bCs/>
          <w:sz w:val="22"/>
          <w:szCs w:val="22"/>
        </w:rPr>
        <w:t>24</w:t>
      </w:r>
      <w:r w:rsidRPr="00032204">
        <w:rPr>
          <w:rFonts w:ascii="Arial Narrow" w:hAnsi="Arial Narrow" w:cs="Arial Narrow"/>
          <w:b/>
          <w:bCs/>
          <w:sz w:val="22"/>
          <w:szCs w:val="22"/>
        </w:rPr>
        <w:t xml:space="preserve"> miesięcy</w:t>
      </w:r>
      <w:r w:rsidR="00BC62D8">
        <w:rPr>
          <w:rFonts w:ascii="Arial Narrow" w:hAnsi="Arial Narrow" w:cs="Arial Narrow"/>
          <w:b/>
          <w:bCs/>
          <w:sz w:val="22"/>
          <w:szCs w:val="22"/>
        </w:rPr>
        <w:t xml:space="preserve"> od dnia </w:t>
      </w:r>
      <w:r w:rsidR="00E04F9B">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w:t>
      </w:r>
      <w:r w:rsidRPr="005078D3">
        <w:rPr>
          <w:rFonts w:ascii="Arial Narrow" w:hAnsi="Arial Narrow" w:cs="Arial Narrow"/>
          <w:color w:val="000000" w:themeColor="text1"/>
          <w:sz w:val="22"/>
          <w:szCs w:val="22"/>
        </w:rPr>
        <w:t xml:space="preserve">do 3 miesięcy w przypadku niewykorzystania wartości umowy </w:t>
      </w:r>
      <w:r w:rsidRPr="00032204">
        <w:rPr>
          <w:rFonts w:ascii="Arial Narrow" w:hAnsi="Arial Narrow" w:cs="Arial Narrow"/>
          <w:sz w:val="22"/>
          <w:szCs w:val="22"/>
        </w:rPr>
        <w:t xml:space="preserve">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A178AF">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D11D98">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nieodpowiedniej jakości,</w:t>
      </w:r>
    </w:p>
    <w:p w:rsidR="00D83455" w:rsidRPr="00032204" w:rsidRDefault="00D83455" w:rsidP="00A178AF">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A178AF">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co najmniej dwukrotnie nie zrealizował zamówień w terminie ustalonym niniejszą umową, </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nastąpiła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zostanie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zostanie wydany nakaz zajęcia majątku lub istotnej części tego majątku mający wpływ na realizowaną umowę.</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dni od dnia powzięcia wiadomości o zaistnieniu okoliczności stanowiących podstawę do odstąpienia od umowy.</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Default="00032204" w:rsidP="00A178AF">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lastRenderedPageBreak/>
        <w:t xml:space="preserve">w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E04F9B" w:rsidRDefault="00E04F9B" w:rsidP="00A178AF">
      <w:pPr>
        <w:pStyle w:val="Akapitzlist"/>
        <w:numPr>
          <w:ilvl w:val="0"/>
          <w:numId w:val="40"/>
        </w:numPr>
        <w:suppressAutoHyphens w:val="0"/>
        <w:overflowPunct w:val="0"/>
        <w:autoSpaceDE w:val="0"/>
        <w:autoSpaceDN w:val="0"/>
        <w:adjustRightInd w:val="0"/>
        <w:spacing w:line="276" w:lineRule="auto"/>
        <w:jc w:val="both"/>
        <w:rPr>
          <w:rFonts w:ascii="Arial Narrow" w:hAnsi="Arial Narrow"/>
          <w:sz w:val="22"/>
          <w:szCs w:val="22"/>
        </w:rPr>
      </w:pPr>
      <w:r w:rsidRPr="00E04F9B">
        <w:rPr>
          <w:rFonts w:ascii="Arial Narrow" w:hAnsi="Arial Narrow"/>
          <w:sz w:val="22"/>
          <w:szCs w:val="22"/>
        </w:rPr>
        <w:t>Zamawiający przewiduje</w:t>
      </w:r>
      <w:r w:rsidR="00F57ABA">
        <w:rPr>
          <w:rFonts w:ascii="Arial Narrow" w:hAnsi="Arial Narrow"/>
          <w:sz w:val="22"/>
          <w:szCs w:val="22"/>
        </w:rPr>
        <w:t xml:space="preserve"> możliwość</w:t>
      </w:r>
      <w:r w:rsidRPr="00E04F9B">
        <w:rPr>
          <w:rFonts w:ascii="Arial Narrow" w:hAnsi="Arial Narrow"/>
          <w:sz w:val="22"/>
          <w:szCs w:val="22"/>
        </w:rPr>
        <w:t xml:space="preserve"> dokonania zamówień dodatkowych w wysokości do 10% wartości zamówienia, zgodnie z art. 455 ust. 2 ustawy Prawo Zamówień Publicznych.</w:t>
      </w:r>
    </w:p>
    <w:p w:rsidR="00E445C3" w:rsidRPr="00032204" w:rsidRDefault="00E445C3"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Pr>
          <w:rFonts w:ascii="Arial Narrow" w:hAnsi="Arial Narrow" w:cs="Arial Narrow"/>
          <w:sz w:val="22"/>
          <w:szCs w:val="22"/>
        </w:rPr>
        <w:t>2</w:t>
      </w:r>
    </w:p>
    <w:p w:rsidR="00E445C3"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Pr="00032204">
        <w:rPr>
          <w:rFonts w:ascii="Arial Narrow" w:hAnsi="Arial Narrow"/>
          <w:sz w:val="22"/>
          <w:szCs w:val="22"/>
        </w:rPr>
        <w:br/>
        <w:t xml:space="preserve">w przypadku zmiany: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1)   stawki podatku od towarów i usług</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Wartość netto wynagrodzenia Wykonawcy nie ulegnie zmianie. Strony ustalą protokolarnie wartość usług wykonanych wg stanu na dzień poprzedzający zmianę stawki podatku VAT</w:t>
      </w:r>
      <w:r>
        <w:rPr>
          <w:rFonts w:ascii="Arial Narrow" w:hAnsi="Arial Narrow"/>
          <w:sz w:val="22"/>
          <w:szCs w:val="22"/>
        </w:rPr>
        <w:t xml:space="preserve"> oraz podatku akcyzowego</w:t>
      </w:r>
      <w:r w:rsidRPr="00032204">
        <w:rPr>
          <w:rFonts w:ascii="Arial Narrow" w:hAnsi="Arial Narrow"/>
          <w:sz w:val="22"/>
          <w:szCs w:val="22"/>
        </w:rPr>
        <w:t>. Nowa stawka podatku będzie miała zastosowanie do usług wykonywanych po dniu zmiany stawki podatku VAT</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3)  zasad podlegania ubezpieczeniom społecznym lub ubezpieczeniu zdrowotnemu lub wysokości stawki składki na ubezpieczenia społeczne lub zdrowotne:</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032204">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Pr="00032204">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w:t>
      </w:r>
      <w:r w:rsidR="007058FC">
        <w:rPr>
          <w:rFonts w:ascii="Arial Narrow" w:hAnsi="Arial Narrow"/>
          <w:sz w:val="22"/>
          <w:szCs w:val="22"/>
        </w:rPr>
        <w:t>,</w:t>
      </w:r>
      <w:r w:rsidRPr="00032204">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rsidR="00E445C3"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C837DF" w:rsidRDefault="00C837DF" w:rsidP="00A178AF">
      <w:pPr>
        <w:spacing w:line="276" w:lineRule="auto"/>
        <w:jc w:val="center"/>
        <w:rPr>
          <w:rFonts w:ascii="Arial Narrow" w:hAnsi="Arial Narrow"/>
          <w:sz w:val="22"/>
          <w:szCs w:val="22"/>
        </w:rPr>
      </w:pPr>
      <w:r w:rsidRPr="00032204">
        <w:rPr>
          <w:rFonts w:ascii="Arial Narrow" w:hAnsi="Arial Narrow"/>
          <w:sz w:val="22"/>
          <w:szCs w:val="22"/>
        </w:rPr>
        <w:t>§ 13</w:t>
      </w:r>
    </w:p>
    <w:p w:rsidR="00C837DF" w:rsidRPr="001F5103" w:rsidRDefault="00C837DF" w:rsidP="00A178A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w:t>
      </w:r>
      <w:r>
        <w:rPr>
          <w:rFonts w:ascii="Arial Narrow" w:hAnsi="Arial Narrow"/>
          <w:sz w:val="22"/>
          <w:szCs w:val="22"/>
        </w:rPr>
        <w:lastRenderedPageBreak/>
        <w:t>Umowy do żądania zmia</w:t>
      </w:r>
      <w:r w:rsidR="0051472E">
        <w:rPr>
          <w:rFonts w:ascii="Arial Narrow" w:hAnsi="Arial Narrow"/>
          <w:sz w:val="22"/>
          <w:szCs w:val="22"/>
        </w:rPr>
        <w:t>ny wynagrodzenia ustala się na 1</w:t>
      </w:r>
      <w:r>
        <w:rPr>
          <w:rFonts w:ascii="Arial Narrow" w:hAnsi="Arial Narrow"/>
          <w:sz w:val="22"/>
          <w:szCs w:val="22"/>
        </w:rPr>
        <w:t>5% w stosunku do poziomu cen tych samych materiałów lub kosztów z dnia zawarcia umowy. Początkowy termin ustalenia zmiany wynagrodzenia ustala się na dzień zaistnienia przesłanki w postaci wzrostu wynagrodzenia ceny materiałów lub kosztów związa</w:t>
      </w:r>
      <w:r w:rsidR="0051472E">
        <w:rPr>
          <w:rFonts w:ascii="Arial Narrow" w:hAnsi="Arial Narrow"/>
          <w:sz w:val="22"/>
          <w:szCs w:val="22"/>
        </w:rPr>
        <w:t>nych z realizacją zamówienia o 1</w:t>
      </w:r>
      <w:r>
        <w:rPr>
          <w:rFonts w:ascii="Arial Narrow" w:hAnsi="Arial Narrow"/>
          <w:sz w:val="22"/>
          <w:szCs w:val="22"/>
        </w:rPr>
        <w:t>5%.</w:t>
      </w:r>
    </w:p>
    <w:p w:rsidR="00C837DF" w:rsidRPr="001F5103" w:rsidRDefault="00C837DF" w:rsidP="00A178A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C837DF" w:rsidRDefault="00C837DF" w:rsidP="00A178A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w:t>
      </w:r>
      <w:r>
        <w:rPr>
          <w:rFonts w:ascii="Arial Narrow" w:hAnsi="Arial Narrow"/>
          <w:sz w:val="22"/>
          <w:szCs w:val="22"/>
        </w:rPr>
        <w:t xml:space="preserve"> łączna wartość zmiany wynagrodzenia, jak</w:t>
      </w:r>
      <w:r w:rsidR="00DB0312">
        <w:rPr>
          <w:rFonts w:ascii="Arial Narrow" w:hAnsi="Arial Narrow"/>
          <w:sz w:val="22"/>
          <w:szCs w:val="22"/>
        </w:rPr>
        <w:t>ą</w:t>
      </w:r>
      <w:r>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134B93" w:rsidRPr="00134B93" w:rsidRDefault="00134B93" w:rsidP="00A178AF">
      <w:pPr>
        <w:numPr>
          <w:ilvl w:val="0"/>
          <w:numId w:val="38"/>
        </w:numPr>
        <w:spacing w:line="276" w:lineRule="auto"/>
        <w:ind w:left="426" w:hanging="426"/>
        <w:jc w:val="both"/>
        <w:rPr>
          <w:rFonts w:ascii="Arial Narrow" w:hAnsi="Arial Narrow"/>
          <w:sz w:val="22"/>
          <w:szCs w:val="20"/>
        </w:rPr>
      </w:pPr>
      <w:r w:rsidRPr="00134B93">
        <w:rPr>
          <w:rFonts w:ascii="Arial Narrow" w:hAnsi="Arial Narrow"/>
          <w:sz w:val="22"/>
          <w:szCs w:val="20"/>
        </w:rPr>
        <w:t>W celu zmiany wynagrodzenia, o którym mowa w ust. 1, Wykonawca winien zwrócić się do Zamawiającego z pisemnym wnioskiem o zmianę wynagrodzenia. Do wniosku należy dołączyć:</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r w:rsidRPr="00134B93">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r w:rsidRPr="00134B9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r w:rsidRPr="00134B9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837DF" w:rsidRDefault="00C837DF" w:rsidP="00A178A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W przypadku</w:t>
      </w:r>
      <w:r w:rsidR="00134B93">
        <w:rPr>
          <w:rFonts w:ascii="Arial Narrow" w:hAnsi="Arial Narrow"/>
          <w:sz w:val="22"/>
          <w:szCs w:val="22"/>
        </w:rPr>
        <w:t>,</w:t>
      </w:r>
      <w:r>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837DF" w:rsidRDefault="00C837DF" w:rsidP="00A178AF">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 przedmiotem umowy są usługi,</w:t>
      </w:r>
    </w:p>
    <w:p w:rsidR="00134B93" w:rsidRDefault="00C837DF" w:rsidP="00A178AF">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okres obowiązywania umowy przekracza </w:t>
      </w:r>
      <w:r w:rsidR="00D361FD">
        <w:rPr>
          <w:rFonts w:ascii="Arial Narrow" w:hAnsi="Arial Narrow"/>
          <w:sz w:val="22"/>
          <w:szCs w:val="22"/>
        </w:rPr>
        <w:t>6</w:t>
      </w:r>
      <w:r>
        <w:rPr>
          <w:rFonts w:ascii="Arial Narrow" w:hAnsi="Arial Narrow"/>
          <w:sz w:val="22"/>
          <w:szCs w:val="22"/>
        </w:rPr>
        <w:t xml:space="preserve"> miesięcy.</w:t>
      </w:r>
    </w:p>
    <w:p w:rsidR="00134B93" w:rsidRPr="00134B93"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134B93">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6133B0" w:rsidRDefault="00A70325" w:rsidP="00A178AF">
      <w:pPr>
        <w:spacing w:line="276" w:lineRule="auto"/>
        <w:jc w:val="center"/>
        <w:rPr>
          <w:rFonts w:ascii="Arial Narrow" w:hAnsi="Arial Narrow"/>
          <w:sz w:val="22"/>
          <w:szCs w:val="22"/>
        </w:rPr>
      </w:pPr>
      <w:r>
        <w:rPr>
          <w:rFonts w:ascii="Arial Narrow" w:hAnsi="Arial Narrow"/>
          <w:sz w:val="22"/>
          <w:szCs w:val="22"/>
        </w:rPr>
        <w:t>§ 1</w:t>
      </w:r>
      <w:r w:rsidR="00C837DF">
        <w:rPr>
          <w:rFonts w:ascii="Arial Narrow" w:hAnsi="Arial Narrow"/>
          <w:sz w:val="22"/>
          <w:szCs w:val="22"/>
        </w:rPr>
        <w:t>4</w:t>
      </w:r>
    </w:p>
    <w:p w:rsidR="00D83455" w:rsidRPr="00032204"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Default="003B12AB" w:rsidP="00A178AF">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667665" w:rsidRPr="00032204">
        <w:rPr>
          <w:sz w:val="22"/>
          <w:szCs w:val="22"/>
        </w:rPr>
        <w:br/>
      </w:r>
      <w:r w:rsidRPr="00032204">
        <w:rPr>
          <w:sz w:val="22"/>
          <w:szCs w:val="22"/>
        </w:rPr>
        <w:t>i Kodeksu cywilnego.</w:t>
      </w:r>
    </w:p>
    <w:p w:rsidR="003B12AB" w:rsidRPr="00032204" w:rsidRDefault="00B63ADC" w:rsidP="00A178AF">
      <w:pPr>
        <w:spacing w:line="276" w:lineRule="auto"/>
        <w:jc w:val="center"/>
        <w:rPr>
          <w:rFonts w:ascii="Arial Narrow" w:hAnsi="Arial Narrow" w:cs="Arial Narrow"/>
          <w:sz w:val="22"/>
          <w:szCs w:val="22"/>
        </w:rPr>
      </w:pPr>
      <w:r>
        <w:rPr>
          <w:rFonts w:ascii="Arial Narrow" w:hAnsi="Arial Narrow" w:cs="Arial Narrow"/>
          <w:sz w:val="22"/>
          <w:szCs w:val="22"/>
        </w:rPr>
        <w:t>§ 1</w:t>
      </w:r>
      <w:r w:rsidR="00C837DF">
        <w:rPr>
          <w:rFonts w:ascii="Arial Narrow" w:hAnsi="Arial Narrow" w:cs="Arial Narrow"/>
          <w:sz w:val="22"/>
          <w:szCs w:val="22"/>
        </w:rPr>
        <w:t>5</w:t>
      </w:r>
    </w:p>
    <w:p w:rsidR="003B12AB" w:rsidRPr="00032204" w:rsidRDefault="003B12AB" w:rsidP="00A178AF">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Pr="00032204" w:rsidRDefault="00602B90" w:rsidP="00A178AF">
      <w:pPr>
        <w:pStyle w:val="Tekstpodstawowy"/>
        <w:spacing w:line="276" w:lineRule="auto"/>
        <w:jc w:val="center"/>
        <w:rPr>
          <w:rFonts w:ascii="Arial Narrow" w:hAnsi="Arial Narrow" w:cs="Arial Narrow"/>
          <w:b/>
          <w:sz w:val="22"/>
          <w:szCs w:val="22"/>
        </w:rPr>
      </w:pPr>
    </w:p>
    <w:p w:rsidR="003B12AB" w:rsidRPr="00032204" w:rsidRDefault="003B12AB" w:rsidP="00A178AF">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
    <w:p w:rsidR="003B12AB" w:rsidRDefault="003B12AB" w:rsidP="00A178AF">
      <w:pPr>
        <w:pStyle w:val="Tekstpodstawowy"/>
        <w:spacing w:line="276" w:lineRule="auto"/>
        <w:rPr>
          <w:rFonts w:ascii="Arial Narrow" w:hAnsi="Arial Narrow" w:cs="Arial Narrow"/>
          <w:sz w:val="22"/>
          <w:szCs w:val="22"/>
        </w:rPr>
      </w:pPr>
    </w:p>
    <w:p w:rsidR="002B5794" w:rsidRDefault="002B5794" w:rsidP="00A178AF">
      <w:pPr>
        <w:pStyle w:val="Tekstpodstawowy"/>
        <w:spacing w:line="276" w:lineRule="auto"/>
        <w:rPr>
          <w:rFonts w:ascii="Arial Narrow" w:hAnsi="Arial Narrow" w:cs="Arial Narrow"/>
          <w:sz w:val="22"/>
          <w:szCs w:val="22"/>
        </w:rPr>
      </w:pPr>
    </w:p>
    <w:p w:rsidR="009B1B90" w:rsidRPr="00032204" w:rsidRDefault="003B12AB" w:rsidP="00A178AF">
      <w:pPr>
        <w:pStyle w:val="Tekstpodstawowy"/>
        <w:spacing w:line="276" w:lineRule="auto"/>
        <w:ind w:left="708" w:firstLine="708"/>
        <w:rPr>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sectPr w:rsidR="009B1B90" w:rsidRPr="00032204" w:rsidSect="00E04F9B">
      <w:headerReference w:type="default" r:id="rId13"/>
      <w:footerReference w:type="default" r:id="rId14"/>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B8B" w:rsidRDefault="00A20B8B" w:rsidP="00667665">
      <w:r>
        <w:separator/>
      </w:r>
    </w:p>
  </w:endnote>
  <w:endnote w:type="continuationSeparator" w:id="0">
    <w:p w:rsidR="00A20B8B" w:rsidRDefault="00A20B8B"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BB1F33">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407034">
      <w:rPr>
        <w:rFonts w:ascii="Arial Narrow" w:hAnsi="Arial Narrow"/>
        <w:noProof/>
        <w:sz w:val="20"/>
      </w:rPr>
      <w:t>6</w:t>
    </w:r>
    <w:r w:rsidRPr="00EA17E6">
      <w:rPr>
        <w:rFonts w:ascii="Arial Narrow" w:hAnsi="Arial Narrow"/>
        <w:sz w:val="20"/>
      </w:rPr>
      <w:fldChar w:fldCharType="end"/>
    </w:r>
  </w:p>
  <w:p w:rsidR="0051472E" w:rsidRDefault="0051472E" w:rsidP="00C36458">
    <w:pPr>
      <w:pStyle w:val="Stopka"/>
      <w:tabs>
        <w:tab w:val="clear" w:pos="4536"/>
        <w:tab w:val="clear" w:pos="9072"/>
        <w:tab w:val="left" w:pos="1953"/>
      </w:tabs>
      <w:rPr>
        <w:rFonts w:ascii="Arial Narrow" w:hAnsi="Arial Narrow"/>
        <w:sz w:val="20"/>
      </w:rPr>
    </w:pPr>
    <w:r>
      <w:rPr>
        <w:rFonts w:ascii="Arial Narrow" w:hAnsi="Arial Narrow"/>
        <w:sz w:val="20"/>
      </w:rPr>
      <w:t>Wg  11/2023</w:t>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51472E">
      <w:rPr>
        <w:rFonts w:ascii="Arial Narrow" w:hAnsi="Arial Narrow"/>
        <w:sz w:val="20"/>
      </w:rPr>
      <w:t>D. Wojcieszak  tel. 261 417 448</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B8B" w:rsidRDefault="00A20B8B" w:rsidP="00667665">
      <w:r>
        <w:separator/>
      </w:r>
    </w:p>
  </w:footnote>
  <w:footnote w:type="continuationSeparator" w:id="0">
    <w:p w:rsidR="00A20B8B" w:rsidRDefault="00A20B8B"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3F" w:rsidRDefault="0010323F" w:rsidP="0010323F">
    <w:pPr>
      <w:pStyle w:val="Nagwek"/>
      <w:jc w:val="right"/>
      <w:rPr>
        <w:rFonts w:ascii="Arial Narrow" w:hAnsi="Arial Narrow"/>
      </w:rPr>
    </w:pPr>
    <w:r>
      <w:rPr>
        <w:rFonts w:ascii="Arial Narrow" w:hAnsi="Arial Narrow"/>
      </w:rPr>
      <w:t xml:space="preserve">Załącznik nr </w:t>
    </w:r>
    <w:r w:rsidR="00E41C63">
      <w:rPr>
        <w:rFonts w:ascii="Arial Narrow" w:hAnsi="Arial Narrow"/>
      </w:rPr>
      <w:t>1</w:t>
    </w:r>
    <w:r w:rsidR="00B35EBD">
      <w:rPr>
        <w:rFonts w:ascii="Arial Narrow" w:hAnsi="Arial Narrow"/>
      </w:rPr>
      <w:t>0</w:t>
    </w:r>
    <w:r>
      <w:rPr>
        <w:rFonts w:ascii="Arial Narrow" w:hAnsi="Arial Narrow"/>
      </w:rPr>
      <w:t xml:space="preserve"> do SWZ </w:t>
    </w:r>
  </w:p>
  <w:p w:rsidR="00A178AF" w:rsidRPr="00407034" w:rsidRDefault="00407034" w:rsidP="00A178AF">
    <w:pPr>
      <w:pStyle w:val="Nagwek"/>
      <w:jc w:val="center"/>
      <w:rPr>
        <w:rFonts w:ascii="Arial Narrow" w:hAnsi="Arial Narrow"/>
        <w:i/>
      </w:rPr>
    </w:pPr>
    <w:r>
      <w:rPr>
        <w:rFonts w:ascii="Arial Narrow" w:hAnsi="Arial Narrow"/>
        <w:i/>
      </w:rPr>
      <w:t>zadania od 1 -</w:t>
    </w:r>
    <w:r w:rsidRPr="00407034">
      <w:rPr>
        <w:rFonts w:ascii="Arial Narrow" w:hAnsi="Arial Narrow"/>
        <w:i/>
      </w:rPr>
      <w:t xml:space="preserve"> </w:t>
    </w:r>
    <w:r w:rsidR="00A178AF" w:rsidRPr="00407034">
      <w:rPr>
        <w:rFonts w:ascii="Arial Narrow" w:hAnsi="Arial Narrow"/>
        <w:i/>
      </w:rPr>
      <w:t>3</w:t>
    </w:r>
    <w:r w:rsidRPr="00407034">
      <w:rPr>
        <w:rFonts w:ascii="Arial Narrow" w:hAnsi="Arial Narrow"/>
        <w:i/>
      </w:rPr>
      <w:t>3, 35,36-47,50,54</w:t>
    </w:r>
  </w:p>
  <w:p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39"/>
  </w:num>
  <w:num w:numId="18">
    <w:abstractNumId w:val="31"/>
  </w:num>
  <w:num w:numId="19">
    <w:abstractNumId w:val="29"/>
  </w:num>
  <w:num w:numId="20">
    <w:abstractNumId w:val="22"/>
  </w:num>
  <w:num w:numId="21">
    <w:abstractNumId w:val="27"/>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8"/>
  </w:num>
  <w:num w:numId="41">
    <w:abstractNumId w:val="25"/>
  </w:num>
  <w:num w:numId="42">
    <w:abstractNumId w:val="33"/>
  </w:num>
  <w:num w:numId="43">
    <w:abstractNumId w:val="17"/>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E3FB1"/>
    <w:rsid w:val="0010323F"/>
    <w:rsid w:val="00123B94"/>
    <w:rsid w:val="00127C19"/>
    <w:rsid w:val="00134B93"/>
    <w:rsid w:val="00134BE9"/>
    <w:rsid w:val="001645F4"/>
    <w:rsid w:val="0016618B"/>
    <w:rsid w:val="00173C74"/>
    <w:rsid w:val="001D276D"/>
    <w:rsid w:val="001E7ABF"/>
    <w:rsid w:val="001F18BB"/>
    <w:rsid w:val="002123F1"/>
    <w:rsid w:val="00216374"/>
    <w:rsid w:val="00227FFA"/>
    <w:rsid w:val="00232EB6"/>
    <w:rsid w:val="00233515"/>
    <w:rsid w:val="00237E53"/>
    <w:rsid w:val="002949F2"/>
    <w:rsid w:val="00294E21"/>
    <w:rsid w:val="002B1954"/>
    <w:rsid w:val="002B5794"/>
    <w:rsid w:val="002D76CD"/>
    <w:rsid w:val="002E3D42"/>
    <w:rsid w:val="002E4395"/>
    <w:rsid w:val="002F41C4"/>
    <w:rsid w:val="002F662B"/>
    <w:rsid w:val="002F71D6"/>
    <w:rsid w:val="0030248C"/>
    <w:rsid w:val="00303A42"/>
    <w:rsid w:val="003179F7"/>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7034"/>
    <w:rsid w:val="00420714"/>
    <w:rsid w:val="00424E61"/>
    <w:rsid w:val="00433663"/>
    <w:rsid w:val="00434763"/>
    <w:rsid w:val="00443872"/>
    <w:rsid w:val="00446D80"/>
    <w:rsid w:val="00457036"/>
    <w:rsid w:val="00457E8D"/>
    <w:rsid w:val="0046397D"/>
    <w:rsid w:val="00463FBE"/>
    <w:rsid w:val="004765CC"/>
    <w:rsid w:val="00490D75"/>
    <w:rsid w:val="004B18CA"/>
    <w:rsid w:val="004B3B59"/>
    <w:rsid w:val="004C2EF5"/>
    <w:rsid w:val="004D7377"/>
    <w:rsid w:val="004E2870"/>
    <w:rsid w:val="004F3610"/>
    <w:rsid w:val="004F481E"/>
    <w:rsid w:val="004F4851"/>
    <w:rsid w:val="005078D3"/>
    <w:rsid w:val="0051472E"/>
    <w:rsid w:val="005215C9"/>
    <w:rsid w:val="00533C46"/>
    <w:rsid w:val="005375F6"/>
    <w:rsid w:val="005457E6"/>
    <w:rsid w:val="005512CD"/>
    <w:rsid w:val="00553F9A"/>
    <w:rsid w:val="00561595"/>
    <w:rsid w:val="005758E3"/>
    <w:rsid w:val="00577D02"/>
    <w:rsid w:val="00577DF8"/>
    <w:rsid w:val="005A6ACA"/>
    <w:rsid w:val="005B2F1E"/>
    <w:rsid w:val="005C1456"/>
    <w:rsid w:val="005C454B"/>
    <w:rsid w:val="005D03F9"/>
    <w:rsid w:val="005D5509"/>
    <w:rsid w:val="00602B90"/>
    <w:rsid w:val="00605854"/>
    <w:rsid w:val="00606896"/>
    <w:rsid w:val="00612FDD"/>
    <w:rsid w:val="006133B0"/>
    <w:rsid w:val="00634552"/>
    <w:rsid w:val="00640047"/>
    <w:rsid w:val="00650321"/>
    <w:rsid w:val="0065284B"/>
    <w:rsid w:val="00660201"/>
    <w:rsid w:val="00667665"/>
    <w:rsid w:val="00670F21"/>
    <w:rsid w:val="00675F8D"/>
    <w:rsid w:val="00690DB0"/>
    <w:rsid w:val="00693532"/>
    <w:rsid w:val="0069426F"/>
    <w:rsid w:val="00695BDF"/>
    <w:rsid w:val="006A3980"/>
    <w:rsid w:val="006B6CE8"/>
    <w:rsid w:val="006B798E"/>
    <w:rsid w:val="006C42F7"/>
    <w:rsid w:val="006D1E62"/>
    <w:rsid w:val="006E40EA"/>
    <w:rsid w:val="00701C07"/>
    <w:rsid w:val="00704B03"/>
    <w:rsid w:val="007058FC"/>
    <w:rsid w:val="007225FB"/>
    <w:rsid w:val="00726FAB"/>
    <w:rsid w:val="00727E4A"/>
    <w:rsid w:val="00732590"/>
    <w:rsid w:val="007362E4"/>
    <w:rsid w:val="00736425"/>
    <w:rsid w:val="00751087"/>
    <w:rsid w:val="00764E48"/>
    <w:rsid w:val="007657A6"/>
    <w:rsid w:val="007711F9"/>
    <w:rsid w:val="007712AD"/>
    <w:rsid w:val="00774C85"/>
    <w:rsid w:val="007755CB"/>
    <w:rsid w:val="00777E51"/>
    <w:rsid w:val="007B000A"/>
    <w:rsid w:val="007B476F"/>
    <w:rsid w:val="007B6027"/>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91E8E"/>
    <w:rsid w:val="0089548B"/>
    <w:rsid w:val="008A5A7C"/>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3C91"/>
    <w:rsid w:val="0092792E"/>
    <w:rsid w:val="0094591D"/>
    <w:rsid w:val="00960921"/>
    <w:rsid w:val="009618B9"/>
    <w:rsid w:val="009668F2"/>
    <w:rsid w:val="00975955"/>
    <w:rsid w:val="00995446"/>
    <w:rsid w:val="009954FF"/>
    <w:rsid w:val="009B1B90"/>
    <w:rsid w:val="009B7586"/>
    <w:rsid w:val="009C6123"/>
    <w:rsid w:val="009D082B"/>
    <w:rsid w:val="009D0E06"/>
    <w:rsid w:val="009D42D7"/>
    <w:rsid w:val="009D6A7C"/>
    <w:rsid w:val="009E16D4"/>
    <w:rsid w:val="009F18A2"/>
    <w:rsid w:val="009F4752"/>
    <w:rsid w:val="00A11875"/>
    <w:rsid w:val="00A12694"/>
    <w:rsid w:val="00A178AF"/>
    <w:rsid w:val="00A20B8B"/>
    <w:rsid w:val="00A232D3"/>
    <w:rsid w:val="00A2502E"/>
    <w:rsid w:val="00A371F1"/>
    <w:rsid w:val="00A47A84"/>
    <w:rsid w:val="00A51889"/>
    <w:rsid w:val="00A531BD"/>
    <w:rsid w:val="00A561CA"/>
    <w:rsid w:val="00A61BA1"/>
    <w:rsid w:val="00A64831"/>
    <w:rsid w:val="00A6771E"/>
    <w:rsid w:val="00A70325"/>
    <w:rsid w:val="00A730D7"/>
    <w:rsid w:val="00A87531"/>
    <w:rsid w:val="00AA6DDC"/>
    <w:rsid w:val="00AB55CD"/>
    <w:rsid w:val="00AC5D24"/>
    <w:rsid w:val="00AD7B12"/>
    <w:rsid w:val="00AE0D31"/>
    <w:rsid w:val="00AF4F13"/>
    <w:rsid w:val="00AF70F5"/>
    <w:rsid w:val="00B021CD"/>
    <w:rsid w:val="00B15904"/>
    <w:rsid w:val="00B235A8"/>
    <w:rsid w:val="00B25586"/>
    <w:rsid w:val="00B31489"/>
    <w:rsid w:val="00B35EBD"/>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206B2"/>
    <w:rsid w:val="00C3338C"/>
    <w:rsid w:val="00C36458"/>
    <w:rsid w:val="00C76810"/>
    <w:rsid w:val="00C837DF"/>
    <w:rsid w:val="00C9716A"/>
    <w:rsid w:val="00CA66A1"/>
    <w:rsid w:val="00CD430F"/>
    <w:rsid w:val="00CF1A9A"/>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7077"/>
    <w:rsid w:val="00DB0312"/>
    <w:rsid w:val="00DB7AD9"/>
    <w:rsid w:val="00DC3EE9"/>
    <w:rsid w:val="00DC49FC"/>
    <w:rsid w:val="00DC6886"/>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D4685"/>
    <w:rsid w:val="00ED5F57"/>
    <w:rsid w:val="00EE6C37"/>
    <w:rsid w:val="00EF2D8A"/>
    <w:rsid w:val="00EF4313"/>
    <w:rsid w:val="00F21C35"/>
    <w:rsid w:val="00F30CAC"/>
    <w:rsid w:val="00F33968"/>
    <w:rsid w:val="00F438D8"/>
    <w:rsid w:val="00F439F1"/>
    <w:rsid w:val="00F43CEF"/>
    <w:rsid w:val="00F51908"/>
    <w:rsid w:val="00F57ABA"/>
    <w:rsid w:val="00F622E9"/>
    <w:rsid w:val="00F673D9"/>
    <w:rsid w:val="00F81C8B"/>
    <w:rsid w:val="00F905E0"/>
    <w:rsid w:val="00F95C1E"/>
    <w:rsid w:val="00FA119A"/>
    <w:rsid w:val="00FA2F6B"/>
    <w:rsid w:val="00FA4D70"/>
    <w:rsid w:val="00FA7B98"/>
    <w:rsid w:val="00FC24ED"/>
    <w:rsid w:val="00FC2984"/>
    <w:rsid w:val="00FC4A9E"/>
    <w:rsid w:val="00FD633D"/>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CE1D-7ECD-4643-98F1-05F4B68A5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2944</Words>
  <Characters>17668</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20571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Dariusz Wojcieszak</cp:lastModifiedBy>
  <cp:revision>9</cp:revision>
  <cp:lastPrinted>2023-01-09T10:46:00Z</cp:lastPrinted>
  <dcterms:created xsi:type="dcterms:W3CDTF">2023-01-26T08:53:00Z</dcterms:created>
  <dcterms:modified xsi:type="dcterms:W3CDTF">2023-09-05T11:42:00Z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