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77777777"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r w:rsidRPr="00FF2F39">
        <w:rPr>
          <w:rFonts w:cs="Times New Roman"/>
          <w:i/>
          <w:iCs/>
          <w:color w:val="000000"/>
          <w:sz w:val="22"/>
          <w:szCs w:val="22"/>
        </w:rPr>
        <w:t xml:space="preserve">Załącznik nr </w:t>
      </w:r>
      <w:r w:rsidR="007E0D43">
        <w:rPr>
          <w:rFonts w:cs="Times New Roman"/>
          <w:i/>
          <w:iCs/>
          <w:color w:val="000000"/>
          <w:sz w:val="22"/>
          <w:szCs w:val="22"/>
        </w:rPr>
        <w:t>4</w:t>
      </w:r>
      <w:r w:rsidRPr="00FF2F39">
        <w:rPr>
          <w:rFonts w:cs="Times New Roman"/>
          <w:i/>
          <w:iCs/>
          <w:color w:val="000000"/>
          <w:sz w:val="22"/>
          <w:szCs w:val="22"/>
        </w:rPr>
        <w:t xml:space="preserve"> do SWZ</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6F38E9C2"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w:t>
      </w:r>
      <w:r w:rsidR="002E34FB">
        <w:rPr>
          <w:rFonts w:cs="Times New Roman"/>
          <w:color w:val="000000"/>
          <w:sz w:val="22"/>
          <w:szCs w:val="22"/>
        </w:rPr>
        <w:t>3</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77777777" w:rsidR="00713297" w:rsidRPr="00663262" w:rsidRDefault="00663262">
      <w:pPr>
        <w:jc w:val="both"/>
        <w:rPr>
          <w:rFonts w:cs="Times New Roman"/>
          <w:b/>
          <w:bCs/>
          <w:color w:val="000000"/>
          <w:sz w:val="22"/>
          <w:szCs w:val="22"/>
        </w:rPr>
      </w:pPr>
      <w:r w:rsidRPr="00663262">
        <w:rPr>
          <w:rFonts w:cs="Times New Roman"/>
          <w:b/>
          <w:bCs/>
          <w:color w:val="000000"/>
          <w:sz w:val="22"/>
          <w:szCs w:val="22"/>
        </w:rPr>
        <w:t>Z-ca Dyrektora ds. Finansowych</w:t>
      </w:r>
      <w:r w:rsidR="00713297" w:rsidRPr="00663262">
        <w:rPr>
          <w:rFonts w:cs="Times New Roman"/>
          <w:b/>
          <w:bCs/>
          <w:color w:val="000000"/>
          <w:sz w:val="22"/>
          <w:szCs w:val="22"/>
        </w:rPr>
        <w:t xml:space="preserve"> – </w:t>
      </w:r>
      <w:r w:rsidRPr="00663262">
        <w:rPr>
          <w:rFonts w:cs="Times New Roman"/>
          <w:b/>
          <w:bCs/>
          <w:color w:val="000000"/>
          <w:sz w:val="22"/>
          <w:szCs w:val="22"/>
        </w:rPr>
        <w:t xml:space="preserve">mgr Dorota Gołąb </w:t>
      </w:r>
      <w:proofErr w:type="spellStart"/>
      <w:r w:rsidRPr="00663262">
        <w:rPr>
          <w:rFonts w:cs="Times New Roman"/>
          <w:b/>
          <w:bCs/>
          <w:color w:val="000000"/>
          <w:sz w:val="22"/>
          <w:szCs w:val="22"/>
        </w:rPr>
        <w:t>Bełtowicz</w:t>
      </w:r>
      <w:proofErr w:type="spellEnd"/>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05446E09" w:rsidR="00FF2F39" w:rsidRP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2E34FB" w:rsidRPr="002E34FB">
        <w:rPr>
          <w:rFonts w:cs="Times New Roman"/>
          <w:b/>
          <w:bCs/>
          <w:color w:val="000000"/>
          <w:sz w:val="22"/>
          <w:szCs w:val="22"/>
        </w:rPr>
        <w:t>Zakup narzędzi jednorazowego użytku z dzierżawą zestawów elektrochirurgicznych</w:t>
      </w:r>
      <w:r w:rsidR="002E34FB">
        <w:rPr>
          <w:rFonts w:cs="Times New Roman"/>
          <w:color w:val="000000"/>
          <w:sz w:val="22"/>
          <w:szCs w:val="22"/>
        </w:rPr>
        <w:t xml:space="preserve"> </w:t>
      </w:r>
      <w:r w:rsidRPr="00FF2F39">
        <w:rPr>
          <w:rFonts w:cs="Times New Roman"/>
          <w:color w:val="000000"/>
          <w:sz w:val="22"/>
          <w:szCs w:val="22"/>
        </w:rPr>
        <w:t xml:space="preserve"> </w:t>
      </w:r>
      <w:r w:rsidRPr="005E136F">
        <w:rPr>
          <w:rFonts w:cs="Times New Roman"/>
          <w:b/>
          <w:bCs/>
          <w:color w:val="000000"/>
          <w:sz w:val="22"/>
          <w:szCs w:val="22"/>
        </w:rPr>
        <w:t>(</w:t>
      </w:r>
      <w:r w:rsidR="002E34FB">
        <w:rPr>
          <w:rFonts w:cs="Times New Roman"/>
          <w:b/>
          <w:bCs/>
          <w:color w:val="000000"/>
          <w:sz w:val="22"/>
          <w:szCs w:val="22"/>
        </w:rPr>
        <w:t>S</w:t>
      </w:r>
      <w:r w:rsidRPr="005E136F">
        <w:rPr>
          <w:rFonts w:cs="Times New Roman"/>
          <w:b/>
          <w:bCs/>
          <w:color w:val="000000"/>
          <w:sz w:val="22"/>
          <w:szCs w:val="22"/>
        </w:rPr>
        <w:t>ZP</w:t>
      </w:r>
      <w:r w:rsidR="002E34FB">
        <w:rPr>
          <w:rFonts w:cs="Times New Roman"/>
          <w:b/>
          <w:bCs/>
          <w:color w:val="000000"/>
          <w:sz w:val="22"/>
          <w:szCs w:val="22"/>
        </w:rPr>
        <w:t>-271-29-2023</w:t>
      </w:r>
      <w:r w:rsidRPr="005E136F">
        <w:rPr>
          <w:rFonts w:cs="Times New Roman"/>
          <w:b/>
          <w:bCs/>
          <w:color w:val="000000"/>
          <w:sz w:val="22"/>
          <w:szCs w:val="22"/>
        </w:rPr>
        <w:t>)</w:t>
      </w:r>
      <w:r w:rsidRPr="00FF2F39">
        <w:rPr>
          <w:rFonts w:cs="Times New Roman"/>
          <w:color w:val="000000"/>
          <w:sz w:val="22"/>
          <w:szCs w:val="22"/>
        </w:rPr>
        <w:t xml:space="preserve">, po przeprowadzeniu postępowania w trybie </w:t>
      </w:r>
      <w:r w:rsidR="00050DD8">
        <w:rPr>
          <w:rFonts w:cs="Times New Roman"/>
          <w:color w:val="000000"/>
          <w:sz w:val="22"/>
          <w:szCs w:val="22"/>
        </w:rPr>
        <w:t>podstawowym</w:t>
      </w:r>
      <w:r w:rsidRPr="00FF2F39">
        <w:rPr>
          <w:rFonts w:cs="Times New Roman"/>
          <w:color w:val="000000"/>
          <w:sz w:val="22"/>
          <w:szCs w:val="22"/>
        </w:rPr>
        <w:t xml:space="preserve"> na podstawie ustawy z dnia 11 września 2019 r. Prawo zamówień publicznych (tekst jednolity Dz. U. z 20</w:t>
      </w:r>
      <w:r w:rsidR="002E34FB">
        <w:rPr>
          <w:rFonts w:cs="Times New Roman"/>
          <w:color w:val="000000"/>
          <w:sz w:val="22"/>
          <w:szCs w:val="22"/>
        </w:rPr>
        <w:t>22</w:t>
      </w:r>
      <w:r w:rsidRPr="00FF2F39">
        <w:rPr>
          <w:rFonts w:cs="Times New Roman"/>
          <w:color w:val="000000"/>
          <w:sz w:val="22"/>
          <w:szCs w:val="22"/>
        </w:rPr>
        <w:t xml:space="preserve"> r., poz. </w:t>
      </w:r>
      <w:r w:rsidR="002E34FB">
        <w:rPr>
          <w:rFonts w:cs="Times New Roman"/>
          <w:color w:val="000000"/>
          <w:sz w:val="22"/>
          <w:szCs w:val="22"/>
        </w:rPr>
        <w:t>1710</w:t>
      </w:r>
      <w:r w:rsidRPr="00FF2F39">
        <w:rPr>
          <w:rFonts w:cs="Times New Roman"/>
          <w:color w:val="000000"/>
          <w:sz w:val="22"/>
          <w:szCs w:val="22"/>
        </w:rPr>
        <w:t xml:space="preserve"> ze zm.).</w:t>
      </w:r>
    </w:p>
    <w:p w14:paraId="43996352" w14:textId="77777777" w:rsidR="00713297" w:rsidRPr="00FF2F39" w:rsidRDefault="00713297">
      <w:pPr>
        <w:jc w:val="both"/>
        <w:rPr>
          <w:rFonts w:cs="Times New Roman"/>
          <w:color w:val="000000"/>
          <w:sz w:val="22"/>
          <w:szCs w:val="22"/>
        </w:rPr>
      </w:pPr>
    </w:p>
    <w:p w14:paraId="6E8424BE" w14:textId="77777777" w:rsidR="00FF2F39" w:rsidRDefault="00FF2F39" w:rsidP="00FF2F39">
      <w:pPr>
        <w:rPr>
          <w:rFonts w:cs="Times New Roman"/>
          <w:b/>
          <w:bCs/>
          <w:color w:val="000000"/>
          <w:sz w:val="22"/>
          <w:szCs w:val="22"/>
        </w:rPr>
      </w:pPr>
    </w:p>
    <w:p w14:paraId="5E8272B3"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p>
    <w:p w14:paraId="4D772999" w14:textId="16FC6EDC"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Przedmiotem niniejszej umowy jest </w:t>
      </w:r>
      <w:r w:rsidR="002E34FB" w:rsidRPr="002E34FB">
        <w:rPr>
          <w:rFonts w:cs="Times New Roman"/>
          <w:b/>
          <w:bCs/>
          <w:color w:val="000000"/>
          <w:sz w:val="22"/>
          <w:szCs w:val="22"/>
        </w:rPr>
        <w:t>Zakup narzędzi jednorazowego użytku z dzierżawą zestawów elektrochirurgicznych</w:t>
      </w:r>
      <w:r w:rsidR="002E34FB" w:rsidRPr="00FF2F39">
        <w:rPr>
          <w:rFonts w:cs="Times New Roman"/>
          <w:color w:val="000000"/>
          <w:sz w:val="22"/>
          <w:szCs w:val="22"/>
        </w:rPr>
        <w:t xml:space="preserve"> </w:t>
      </w:r>
      <w:r w:rsidR="002E34FB">
        <w:rPr>
          <w:rFonts w:cs="Times New Roman"/>
          <w:color w:val="000000"/>
          <w:sz w:val="22"/>
          <w:szCs w:val="22"/>
        </w:rPr>
        <w:t xml:space="preserve">dla </w:t>
      </w:r>
      <w:r w:rsidR="002E34FB" w:rsidRPr="00FF2F39">
        <w:rPr>
          <w:rFonts w:cs="Times New Roman"/>
          <w:color w:val="000000"/>
          <w:sz w:val="22"/>
          <w:szCs w:val="22"/>
        </w:rPr>
        <w:t xml:space="preserve">Szpitala </w:t>
      </w:r>
      <w:r w:rsidRPr="00FF2F39">
        <w:rPr>
          <w:rFonts w:cs="Times New Roman"/>
          <w:color w:val="000000"/>
          <w:sz w:val="22"/>
          <w:szCs w:val="22"/>
        </w:rPr>
        <w:t>Specjalistycznego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zgodnie z załącznikiem nr 1 do niniejszej umowy.</w:t>
      </w:r>
    </w:p>
    <w:p w14:paraId="6F83B3FC" w14:textId="575E9C66"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zobowiązuje się dostarczyć </w:t>
      </w:r>
      <w:r w:rsidR="002E34FB">
        <w:rPr>
          <w:rFonts w:cs="Times New Roman"/>
          <w:color w:val="000000"/>
          <w:sz w:val="22"/>
          <w:szCs w:val="22"/>
        </w:rPr>
        <w:t>przedmiot umowy  zgodny</w:t>
      </w:r>
      <w:r w:rsidRPr="00FF2F39">
        <w:rPr>
          <w:rFonts w:cs="Times New Roman"/>
          <w:color w:val="000000"/>
          <w:sz w:val="22"/>
          <w:szCs w:val="22"/>
        </w:rPr>
        <w:t xml:space="preserve"> (pod względem ilościowym, jakościowym i asortymentowym) z opisem przedmiotu zamówienia, na warunkach określonych w niniejszej umowie, SWZ oraz ofercie wykonawcy.</w:t>
      </w:r>
    </w:p>
    <w:p w14:paraId="2A9CCFD9" w14:textId="72BD4DA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4C1B77" w:rsidRPr="004C1B77">
        <w:rPr>
          <w:rFonts w:cs="Times New Roman"/>
          <w:color w:val="000000"/>
          <w:sz w:val="22"/>
          <w:szCs w:val="22"/>
        </w:rPr>
        <w:t>Dz.U. 2022 poz. 974</w:t>
      </w:r>
      <w:r w:rsidR="00A21A9B">
        <w:rPr>
          <w:rFonts w:cs="Times New Roman"/>
          <w:color w:val="000000"/>
          <w:sz w:val="22"/>
          <w:szCs w:val="22"/>
        </w:rPr>
        <w:t xml:space="preserve"> z pozn.zm.</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268DA874"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002E34FB" w:rsidRPr="002E34FB">
        <w:rPr>
          <w:rFonts w:cs="Times New Roman"/>
          <w:b/>
          <w:bCs/>
          <w:color w:val="000000"/>
          <w:sz w:val="22"/>
          <w:szCs w:val="22"/>
        </w:rPr>
        <w:t>24</w:t>
      </w:r>
      <w:r w:rsidRPr="00D708DD">
        <w:rPr>
          <w:rFonts w:cs="Times New Roman"/>
          <w:b/>
          <w:bCs/>
          <w:color w:val="000000"/>
          <w:sz w:val="22"/>
          <w:szCs w:val="22"/>
        </w:rPr>
        <w:t xml:space="preserve">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217EE4E5"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oświadcza, że oferowany sprzęt jest kompletny </w:t>
      </w:r>
      <w:r w:rsidR="00333B68" w:rsidRPr="00FF2F39">
        <w:rPr>
          <w:rFonts w:cs="Times New Roman"/>
          <w:color w:val="000000"/>
          <w:sz w:val="22"/>
          <w:szCs w:val="22"/>
        </w:rPr>
        <w:t>(rok produkcji nie starszy niż 20</w:t>
      </w:r>
      <w:r w:rsidR="009073F9">
        <w:rPr>
          <w:rFonts w:cs="Times New Roman"/>
          <w:color w:val="000000"/>
          <w:sz w:val="22"/>
          <w:szCs w:val="22"/>
        </w:rPr>
        <w:t>2</w:t>
      </w:r>
      <w:r w:rsidR="002E34FB">
        <w:rPr>
          <w:rFonts w:cs="Times New Roman"/>
          <w:color w:val="000000"/>
          <w:sz w:val="22"/>
          <w:szCs w:val="22"/>
        </w:rPr>
        <w:t>2</w:t>
      </w:r>
      <w:r w:rsidR="00333B68" w:rsidRPr="00FF2F39">
        <w:rPr>
          <w:rFonts w:cs="Times New Roman"/>
          <w:color w:val="000000"/>
          <w:sz w:val="22"/>
          <w:szCs w:val="22"/>
        </w:rPr>
        <w:t xml:space="preserve">) </w:t>
      </w:r>
      <w:r w:rsidRPr="00FF2F39">
        <w:rPr>
          <w:rFonts w:cs="Times New Roman"/>
          <w:color w:val="000000"/>
          <w:sz w:val="22"/>
          <w:szCs w:val="22"/>
        </w:rPr>
        <w:t xml:space="preserve">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w:t>
      </w:r>
      <w:r w:rsidRPr="00FF2F39">
        <w:rPr>
          <w:rFonts w:cs="Times New Roman"/>
          <w:color w:val="000000"/>
          <w:sz w:val="22"/>
          <w:szCs w:val="22"/>
        </w:rPr>
        <w:lastRenderedPageBreak/>
        <w:t>oferowany sprzęt jest wolny od wad prawnych  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9073F9">
        <w:rPr>
          <w:rFonts w:cs="Times New Roman"/>
          <w:b/>
          <w:bCs/>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9073F9">
        <w:rPr>
          <w:rFonts w:cs="Times New Roman"/>
          <w:b/>
          <w:bCs/>
          <w:color w:val="000000"/>
          <w:sz w:val="22"/>
          <w:szCs w:val="22"/>
        </w:rPr>
        <w:t>za cały okres realizacji umowy</w:t>
      </w:r>
      <w:r w:rsidRPr="00FF2F39">
        <w:rPr>
          <w:rFonts w:cs="Times New Roman"/>
          <w:color w:val="000000"/>
          <w:sz w:val="22"/>
          <w:szCs w:val="22"/>
        </w:rPr>
        <w:t>.</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6F8451D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r w:rsidR="00A21A9B">
        <w:rPr>
          <w:rFonts w:cs="Times New Roman"/>
          <w:color w:val="000000"/>
          <w:sz w:val="22"/>
          <w:szCs w:val="22"/>
        </w:rPr>
        <w:t>.</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113476D7" w14:textId="77777777" w:rsidR="002E34FB" w:rsidRDefault="002E34FB" w:rsidP="00FF2F39">
      <w:pPr>
        <w:jc w:val="center"/>
        <w:rPr>
          <w:rFonts w:cs="Times New Roman"/>
          <w:b/>
          <w:bCs/>
          <w:color w:val="000000"/>
          <w:sz w:val="22"/>
          <w:szCs w:val="22"/>
        </w:rPr>
      </w:pPr>
    </w:p>
    <w:p w14:paraId="20E20B1E" w14:textId="1C1FF63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lastRenderedPageBreak/>
        <w:t>§ 3</w:t>
      </w:r>
    </w:p>
    <w:p w14:paraId="1AD13712" w14:textId="209B8C3A"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Wydzierżawiający na własny koszt i ryzyko dostarczy i uruchomi sprzęt w terminie do </w:t>
      </w:r>
      <w:r w:rsidR="002E34FB" w:rsidRPr="002E34FB">
        <w:rPr>
          <w:rFonts w:cs="Times New Roman"/>
          <w:b/>
          <w:bCs/>
          <w:color w:val="000000"/>
          <w:sz w:val="22"/>
          <w:szCs w:val="22"/>
        </w:rPr>
        <w:t>4 tygodni</w:t>
      </w:r>
      <w:r w:rsidRPr="00FF2F39">
        <w:rPr>
          <w:rFonts w:cs="Times New Roman"/>
          <w:color w:val="000000"/>
          <w:sz w:val="22"/>
          <w:szCs w:val="22"/>
        </w:rPr>
        <w:t xml:space="preserve">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4</w:t>
      </w:r>
    </w:p>
    <w:p w14:paraId="62439A53"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zobowiązuje się używać dzierżawiony sprzęt w sposób odpowiadający jego właściwością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286A1AE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2E34FB">
        <w:rPr>
          <w:rFonts w:cs="Times New Roman"/>
          <w:color w:val="000000"/>
          <w:sz w:val="22"/>
          <w:szCs w:val="22"/>
        </w:rPr>
        <w:t xml:space="preserve">Działu Aparatury Medycznej. </w:t>
      </w:r>
      <w:r w:rsidRPr="00FF2F39">
        <w:rPr>
          <w:rFonts w:cs="Times New Roman"/>
          <w:color w:val="000000"/>
          <w:sz w:val="22"/>
          <w:szCs w:val="22"/>
        </w:rPr>
        <w:t xml:space="preserve"> </w:t>
      </w:r>
    </w:p>
    <w:p w14:paraId="3939C47A" w14:textId="77777777" w:rsidR="00713297" w:rsidRPr="00FF2F39" w:rsidRDefault="00713297">
      <w:pPr>
        <w:jc w:val="center"/>
        <w:rPr>
          <w:rFonts w:cs="Times New Roman"/>
          <w:b/>
          <w:bCs/>
          <w:color w:val="000000"/>
          <w:sz w:val="22"/>
          <w:szCs w:val="22"/>
        </w:rPr>
      </w:pPr>
    </w:p>
    <w:p w14:paraId="78334AB1"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5</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do wykonywania wszelkich napraw i wymiany części zużytych w wyniku normalnej 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6</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0DF72998"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Pr>
          <w:rFonts w:cs="Times New Roman"/>
          <w:color w:val="000000"/>
          <w:sz w:val="22"/>
          <w:szCs w:val="22"/>
        </w:rPr>
        <w:t>12 6229577</w:t>
      </w:r>
      <w:r w:rsidR="00097489"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9B3CFE">
        <w:rPr>
          <w:rFonts w:cs="Times New Roman"/>
          <w:b/>
          <w:bCs/>
          <w:color w:val="000000"/>
          <w:sz w:val="22"/>
          <w:szCs w:val="22"/>
        </w:rPr>
        <w:t>5</w:t>
      </w:r>
      <w:r w:rsidR="007D7854">
        <w:rPr>
          <w:rFonts w:cs="Times New Roman"/>
          <w:b/>
          <w:bCs/>
          <w:color w:val="000000"/>
          <w:sz w:val="22"/>
          <w:szCs w:val="22"/>
        </w:rPr>
        <w:t xml:space="preserve"> dni roboczych </w:t>
      </w:r>
      <w:r w:rsidRPr="00FF2F39">
        <w:rPr>
          <w:rFonts w:cs="Times New Roman"/>
          <w:b/>
          <w:bCs/>
          <w:color w:val="000000"/>
          <w:sz w:val="22"/>
          <w:szCs w:val="22"/>
        </w:rPr>
        <w:t>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lastRenderedPageBreak/>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 przypadku gdy przewidywany lub faktyczny czas naprawy sprzętu przekroczy </w:t>
      </w:r>
      <w:r w:rsidR="007D7854">
        <w:rPr>
          <w:rFonts w:cs="Times New Roman"/>
          <w:color w:val="000000"/>
          <w:sz w:val="22"/>
          <w:szCs w:val="22"/>
        </w:rPr>
        <w:t>5</w:t>
      </w:r>
      <w:r w:rsidR="007D7854" w:rsidRPr="00FF2F39">
        <w:rPr>
          <w:rFonts w:cs="Times New Roman"/>
          <w:color w:val="000000"/>
          <w:sz w:val="22"/>
          <w:szCs w:val="22"/>
        </w:rPr>
        <w:t xml:space="preserve"> </w:t>
      </w:r>
      <w:r w:rsidRPr="00FF2F39">
        <w:rPr>
          <w:rFonts w:cs="Times New Roman"/>
          <w:color w:val="000000"/>
          <w:sz w:val="22"/>
          <w:szCs w:val="22"/>
        </w:rPr>
        <w:t xml:space="preserve">dni </w:t>
      </w:r>
      <w:r w:rsidR="007D7854" w:rsidRPr="00FF2F39">
        <w:rPr>
          <w:rFonts w:cs="Times New Roman"/>
          <w:color w:val="000000"/>
          <w:sz w:val="22"/>
          <w:szCs w:val="22"/>
        </w:rPr>
        <w:t>robocz</w:t>
      </w:r>
      <w:r w:rsidR="007D7854">
        <w:rPr>
          <w:rFonts w:cs="Times New Roman"/>
          <w:color w:val="000000"/>
          <w:sz w:val="22"/>
          <w:szCs w:val="22"/>
        </w:rPr>
        <w:t>ych</w:t>
      </w:r>
      <w:r w:rsidR="007D7854" w:rsidRPr="00FF2F39">
        <w:rPr>
          <w:rFonts w:cs="Times New Roman"/>
          <w:color w:val="000000"/>
          <w:sz w:val="22"/>
          <w:szCs w:val="22"/>
        </w:rPr>
        <w:t xml:space="preserve"> </w:t>
      </w:r>
      <w:r w:rsidRPr="00FF2F39">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7</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085C5AB9" w14:textId="6B641E20" w:rsidR="004872D4" w:rsidRPr="00721228" w:rsidRDefault="00713297" w:rsidP="00721228">
      <w:pPr>
        <w:numPr>
          <w:ilvl w:val="0"/>
          <w:numId w:val="29"/>
        </w:numPr>
        <w:tabs>
          <w:tab w:val="left" w:pos="300"/>
        </w:tabs>
        <w:jc w:val="both"/>
        <w:rPr>
          <w:rFonts w:eastAsia="Times New Roman" w:cs="Times New Roman"/>
          <w:color w:val="000000"/>
          <w:sz w:val="22"/>
          <w:szCs w:val="22"/>
        </w:rPr>
      </w:pPr>
      <w:r w:rsidRPr="00FF2F39">
        <w:rPr>
          <w:rFonts w:eastAsia="Times New Roman" w:cs="Times New Roman"/>
          <w:color w:val="000000"/>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F2F39" w:rsidRDefault="00713297">
      <w:pPr>
        <w:ind w:left="297" w:hanging="325"/>
        <w:jc w:val="both"/>
        <w:rPr>
          <w:rFonts w:cs="Times New Roman"/>
          <w:b/>
          <w:bCs/>
          <w:color w:val="000000"/>
          <w:sz w:val="22"/>
          <w:szCs w:val="22"/>
        </w:rPr>
      </w:pPr>
    </w:p>
    <w:p w14:paraId="15788032"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8</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66D433B1"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w:t>
      </w:r>
      <w:r w:rsidRPr="00FF2F39">
        <w:rPr>
          <w:rFonts w:cs="Times New Roman"/>
          <w:color w:val="000000"/>
          <w:sz w:val="22"/>
          <w:szCs w:val="22"/>
        </w:rPr>
        <w:lastRenderedPageBreak/>
        <w:t>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77777777"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9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9</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5F845775" w14:textId="61F4F41D"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zobowiązuje się do dostawy zestawów w czasie</w:t>
      </w:r>
      <w:r w:rsidR="00612B93">
        <w:rPr>
          <w:rFonts w:cs="Times New Roman"/>
          <w:color w:val="000000"/>
          <w:sz w:val="22"/>
          <w:szCs w:val="22"/>
          <w:lang w:eastAsia="ar-SA" w:bidi="ar-SA"/>
        </w:rPr>
        <w:t xml:space="preserve"> </w:t>
      </w:r>
      <w:r w:rsidR="007040B7">
        <w:rPr>
          <w:rFonts w:cs="Times New Roman"/>
          <w:color w:val="000000"/>
          <w:sz w:val="22"/>
          <w:szCs w:val="22"/>
          <w:lang w:eastAsia="ar-SA" w:bidi="ar-SA"/>
        </w:rPr>
        <w:t>3</w:t>
      </w:r>
      <w:r w:rsidRPr="00FF2F39">
        <w:rPr>
          <w:rFonts w:cs="Times New Roman"/>
          <w:color w:val="000000"/>
          <w:sz w:val="22"/>
          <w:szCs w:val="22"/>
          <w:lang w:eastAsia="ar-SA" w:bidi="ar-SA"/>
        </w:rPr>
        <w:t xml:space="preserve"> dni  roboczych od telefonicznego zgłoszenia takiej potrzeby przez Dzierżawcę, niezwłocznie potwierdzonego </w:t>
      </w:r>
      <w:r w:rsidR="00603CF0">
        <w:rPr>
          <w:rFonts w:cs="Times New Roman"/>
          <w:color w:val="000000"/>
          <w:sz w:val="22"/>
          <w:szCs w:val="22"/>
          <w:lang w:eastAsia="ar-SA" w:bidi="ar-SA"/>
        </w:rPr>
        <w:t>e-mailem</w:t>
      </w:r>
      <w:r w:rsidRPr="00FF2F39">
        <w:rPr>
          <w:rFonts w:cs="Times New Roman"/>
          <w:color w:val="000000"/>
          <w:sz w:val="22"/>
          <w:szCs w:val="22"/>
          <w:lang w:eastAsia="ar-SA" w:bidi="ar-SA"/>
        </w:rPr>
        <w:t xml:space="preserve">  przez osobę upoważnioną przez Kierownika </w:t>
      </w:r>
      <w:r w:rsidR="00612B93">
        <w:rPr>
          <w:rFonts w:cs="Times New Roman"/>
          <w:color w:val="000000"/>
          <w:sz w:val="22"/>
          <w:szCs w:val="22"/>
          <w:lang w:eastAsia="ar-SA" w:bidi="ar-SA"/>
        </w:rPr>
        <w:t>Apteki</w:t>
      </w:r>
      <w:r w:rsidRPr="00FF2F39">
        <w:rPr>
          <w:rFonts w:cs="Times New Roman"/>
          <w:color w:val="000000"/>
          <w:sz w:val="22"/>
          <w:szCs w:val="22"/>
          <w:lang w:eastAsia="ar-SA" w:bidi="ar-SA"/>
        </w:rPr>
        <w:t xml:space="preserve">. </w:t>
      </w:r>
    </w:p>
    <w:p w14:paraId="14D87EE0" w14:textId="41EB2760" w:rsidR="00FF2F39" w:rsidRPr="00612B93" w:rsidRDefault="00713297" w:rsidP="00612B93">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50881318"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562995D0"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Dostawy nastąpią na koszt i ryzyko Wydzierżawiającego.</w:t>
      </w:r>
    </w:p>
    <w:p w14:paraId="3D8F8403" w14:textId="77777777" w:rsidR="00FF2F39" w:rsidRDefault="00603CF0" w:rsidP="00FF2F39">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Okres</w:t>
      </w:r>
      <w:r w:rsidR="00713297" w:rsidRPr="00FF2F39">
        <w:rPr>
          <w:rFonts w:cs="Times New Roman"/>
          <w:color w:val="000000"/>
          <w:sz w:val="22"/>
          <w:szCs w:val="22"/>
          <w:lang w:eastAsia="ar-SA" w:bidi="ar-SA"/>
        </w:rPr>
        <w:t xml:space="preserve"> przydatności do użycia oferowanych zestawów powinien wynosić </w:t>
      </w:r>
      <w:r w:rsidR="00713297" w:rsidRPr="00FF2F39">
        <w:rPr>
          <w:rFonts w:eastAsia="ArialMT" w:cs="Times New Roman"/>
          <w:color w:val="000000"/>
          <w:sz w:val="22"/>
          <w:szCs w:val="22"/>
          <w:lang w:eastAsia="ar-SA" w:bidi="ar-SA"/>
        </w:rPr>
        <w:t>min</w:t>
      </w:r>
      <w:r>
        <w:rPr>
          <w:rFonts w:eastAsia="ArialMT" w:cs="Times New Roman"/>
          <w:color w:val="000000"/>
          <w:sz w:val="22"/>
          <w:szCs w:val="22"/>
          <w:lang w:eastAsia="ar-SA" w:bidi="ar-SA"/>
        </w:rPr>
        <w:t>imum</w:t>
      </w:r>
      <w:r w:rsidR="00713297" w:rsidRPr="00FF2F39">
        <w:rPr>
          <w:rFonts w:eastAsia="ArialMT" w:cs="Times New Roman"/>
          <w:color w:val="000000"/>
          <w:sz w:val="22"/>
          <w:szCs w:val="22"/>
          <w:lang w:eastAsia="ar-SA" w:bidi="ar-SA"/>
        </w:rPr>
        <w:t xml:space="preserve"> 6 miesięcy od dnia dostawy.</w:t>
      </w:r>
    </w:p>
    <w:p w14:paraId="45C8382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Dzierżawca będzie zużywał powierzone zestawy począwszy od zestawów o najkrótszej dacie ważności w ramach danego zestawu.</w:t>
      </w:r>
    </w:p>
    <w:p w14:paraId="2962D889" w14:textId="06847E41" w:rsidR="00713297" w:rsidRPr="00612B93" w:rsidRDefault="00713297" w:rsidP="00612B93">
      <w:pPr>
        <w:numPr>
          <w:ilvl w:val="0"/>
          <w:numId w:val="32"/>
        </w:numPr>
        <w:tabs>
          <w:tab w:val="left" w:pos="297"/>
        </w:tabs>
        <w:jc w:val="both"/>
        <w:rPr>
          <w:rFonts w:cs="Times New Roman"/>
          <w:color w:val="000000"/>
          <w:sz w:val="22"/>
          <w:szCs w:val="22"/>
        </w:rPr>
      </w:pPr>
      <w:r w:rsidRPr="00612B93">
        <w:rPr>
          <w:rFonts w:cs="Times New Roman"/>
          <w:color w:val="000000"/>
          <w:sz w:val="22"/>
          <w:szCs w:val="22"/>
          <w:lang w:eastAsia="ar-SA" w:bidi="ar-SA"/>
        </w:rPr>
        <w:t>Dzierżawca zobowiązuje się do właściwego przechowywania zestawów tj. w warunkach zabezpieczających przed uszkodzeniem, zniszczeniem lub kradzieżą</w:t>
      </w:r>
      <w:r w:rsidR="00612B93" w:rsidRPr="00612B93">
        <w:rPr>
          <w:rFonts w:cs="Times New Roman"/>
          <w:color w:val="000000"/>
          <w:sz w:val="22"/>
          <w:szCs w:val="22"/>
          <w:lang w:eastAsia="ar-SA" w:bidi="ar-SA"/>
        </w:rPr>
        <w:t>.</w:t>
      </w:r>
    </w:p>
    <w:p w14:paraId="23EC3657" w14:textId="77777777" w:rsidR="00612B93" w:rsidRPr="00612B93" w:rsidRDefault="00612B93" w:rsidP="00612B93">
      <w:pPr>
        <w:tabs>
          <w:tab w:val="left" w:pos="297"/>
        </w:tabs>
        <w:ind w:left="720"/>
        <w:jc w:val="both"/>
        <w:rPr>
          <w:rFonts w:cs="Times New Roman"/>
          <w:b/>
          <w:bCs/>
          <w:color w:val="000000"/>
          <w:sz w:val="22"/>
          <w:szCs w:val="22"/>
        </w:rPr>
      </w:pPr>
    </w:p>
    <w:p w14:paraId="5019C886"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10 </w:t>
      </w:r>
    </w:p>
    <w:p w14:paraId="082EA4D5" w14:textId="77777777" w:rsidR="00FF2F39" w:rsidRDefault="00713297" w:rsidP="00FF2F39">
      <w:pPr>
        <w:pStyle w:val="Tekstpodstawowy2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FF2F39">
        <w:rPr>
          <w:color w:val="000000"/>
          <w:sz w:val="22"/>
          <w:szCs w:val="22"/>
        </w:rPr>
        <w:t>2</w:t>
      </w:r>
      <w:r w:rsidRPr="00FF2F39">
        <w:rPr>
          <w:color w:val="000000"/>
          <w:sz w:val="22"/>
          <w:szCs w:val="22"/>
        </w:rPr>
        <w:t xml:space="preserve"> dni  od dostawy. </w:t>
      </w:r>
    </w:p>
    <w:p w14:paraId="0076454B" w14:textId="77777777" w:rsidR="00713297" w:rsidRPr="00FF2F39" w:rsidRDefault="00713297" w:rsidP="00FF2F39">
      <w:pPr>
        <w:pStyle w:val="Tekstpodstawowy22"/>
        <w:numPr>
          <w:ilvl w:val="0"/>
          <w:numId w:val="33"/>
        </w:numPr>
        <w:ind w:right="-2"/>
        <w:jc w:val="both"/>
        <w:rPr>
          <w:color w:val="000000"/>
          <w:sz w:val="22"/>
          <w:szCs w:val="22"/>
        </w:rPr>
      </w:pPr>
      <w:r w:rsidRPr="00FF2F39">
        <w:rPr>
          <w:color w:val="000000"/>
          <w:sz w:val="22"/>
          <w:szCs w:val="22"/>
        </w:rPr>
        <w:lastRenderedPageBreak/>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FF2F39" w:rsidRDefault="00713297">
      <w:pPr>
        <w:rPr>
          <w:rFonts w:cs="Times New Roman"/>
          <w:b/>
          <w:bCs/>
          <w:color w:val="000000"/>
          <w:sz w:val="22"/>
          <w:szCs w:val="22"/>
        </w:rPr>
      </w:pPr>
    </w:p>
    <w:p w14:paraId="263CEAEE"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11</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77777777"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Pr="00FF2F39">
        <w:rPr>
          <w:rFonts w:cs="Times New Roman"/>
          <w:color w:val="000000"/>
          <w:sz w:val="22"/>
          <w:szCs w:val="22"/>
        </w:rPr>
        <w:t xml:space="preserve"> w dostawie i uruchomieniu sprzętu w stosunku do terminu określonego w §3 ust. 1;</w:t>
      </w:r>
    </w:p>
    <w:p w14:paraId="3E557202" w14:textId="18FC0DBA" w:rsidR="00713297" w:rsidRPr="006639C0" w:rsidRDefault="00713297">
      <w:pPr>
        <w:numPr>
          <w:ilvl w:val="0"/>
          <w:numId w:val="20"/>
        </w:numPr>
        <w:jc w:val="both"/>
        <w:rPr>
          <w:rFonts w:cs="Times New Roman"/>
          <w:b/>
          <w:bCs/>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6;</w:t>
      </w:r>
      <w:r w:rsidR="002D28D9">
        <w:rPr>
          <w:rFonts w:cs="Times New Roman"/>
          <w:color w:val="000000"/>
          <w:sz w:val="22"/>
          <w:szCs w:val="22"/>
        </w:rPr>
        <w:t xml:space="preserve"> </w:t>
      </w:r>
      <w:r w:rsidR="002D28D9" w:rsidRPr="006639C0">
        <w:rPr>
          <w:rFonts w:cs="Times New Roman"/>
          <w:b/>
          <w:bCs/>
          <w:color w:val="000000"/>
          <w:sz w:val="22"/>
          <w:szCs w:val="22"/>
        </w:rPr>
        <w:t xml:space="preserve">z wyjątkiem dostarczenia sprzętu zastępczego. </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FABE72B" w14:textId="77777777" w:rsidR="00F45B5F" w:rsidRDefault="00713297" w:rsidP="00F45B5F">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30BA625C" w14:textId="5C72C702" w:rsidR="00FB7BB1" w:rsidRPr="00F45B5F" w:rsidRDefault="00F45B5F" w:rsidP="00F45B5F">
      <w:pPr>
        <w:widowControl/>
        <w:numPr>
          <w:ilvl w:val="0"/>
          <w:numId w:val="34"/>
        </w:numPr>
        <w:tabs>
          <w:tab w:val="left" w:pos="-360"/>
          <w:tab w:val="left" w:pos="284"/>
        </w:tabs>
        <w:suppressAutoHyphens w:val="0"/>
        <w:jc w:val="both"/>
        <w:rPr>
          <w:rFonts w:cs="Times New Roman"/>
          <w:color w:val="000000"/>
          <w:sz w:val="22"/>
          <w:szCs w:val="22"/>
        </w:rPr>
      </w:pPr>
      <w:r w:rsidRPr="00F45B5F">
        <w:rPr>
          <w:rFonts w:cs="Times New Roman"/>
          <w:color w:val="000000"/>
          <w:sz w:val="22"/>
          <w:szCs w:val="22"/>
        </w:rPr>
        <w:t xml:space="preserve">Maksymalny wymiar kar umownych, zgodnie z dyspozycją art. 436 pkt 3) ustawy z dnia 11 września 2019 roku - Prawo zamówień publicznych, nie może przekroczyć </w:t>
      </w:r>
      <w:r>
        <w:rPr>
          <w:rFonts w:cs="Times New Roman"/>
          <w:color w:val="000000"/>
          <w:sz w:val="22"/>
          <w:szCs w:val="22"/>
        </w:rPr>
        <w:t>5</w:t>
      </w:r>
      <w:r w:rsidRPr="00F45B5F">
        <w:rPr>
          <w:rFonts w:cs="Times New Roman"/>
          <w:color w:val="000000"/>
          <w:sz w:val="22"/>
          <w:szCs w:val="22"/>
        </w:rPr>
        <w:t xml:space="preserve">0% </w:t>
      </w:r>
      <w:r>
        <w:rPr>
          <w:rFonts w:cs="Times New Roman"/>
          <w:color w:val="000000"/>
          <w:sz w:val="22"/>
          <w:szCs w:val="22"/>
        </w:rPr>
        <w:t>wartości</w:t>
      </w:r>
      <w:r w:rsidRPr="00F45B5F">
        <w:rPr>
          <w:rFonts w:cs="Times New Roman"/>
          <w:color w:val="000000"/>
          <w:sz w:val="22"/>
          <w:szCs w:val="22"/>
        </w:rPr>
        <w:t xml:space="preserve"> brutto Umowy.</w:t>
      </w:r>
    </w:p>
    <w:p w14:paraId="4F707336" w14:textId="77777777" w:rsidR="00713297" w:rsidRPr="00FF2F39" w:rsidRDefault="00713297">
      <w:pPr>
        <w:jc w:val="center"/>
        <w:rPr>
          <w:rFonts w:cs="Times New Roman"/>
          <w:b/>
          <w:bCs/>
          <w:color w:val="000000"/>
          <w:sz w:val="22"/>
          <w:szCs w:val="22"/>
        </w:rPr>
      </w:pPr>
    </w:p>
    <w:p w14:paraId="2800C57F"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12</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13</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14 </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lastRenderedPageBreak/>
        <w:t>Umowa rozwiązuje się:</w:t>
      </w:r>
    </w:p>
    <w:p w14:paraId="49CDE235" w14:textId="57C844A0"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upływem </w:t>
      </w:r>
      <w:r w:rsidR="00612B93">
        <w:rPr>
          <w:rFonts w:cs="Times New Roman"/>
          <w:color w:val="000000"/>
          <w:sz w:val="22"/>
          <w:szCs w:val="22"/>
        </w:rPr>
        <w:t>24</w:t>
      </w:r>
      <w:r w:rsidRPr="00FF2F39">
        <w:rPr>
          <w:rFonts w:cs="Times New Roman"/>
          <w:color w:val="000000"/>
          <w:sz w:val="22"/>
          <w:szCs w:val="22"/>
        </w:rPr>
        <w:t xml:space="preserve"> miesięcy liczonych od dnia podpisania umowy</w:t>
      </w:r>
    </w:p>
    <w:p w14:paraId="7A6BE2EB" w14:textId="77777777"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77777777"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xml:space="preserve">§ 15 </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16</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F2F39" w:rsidRDefault="00713297">
      <w:pPr>
        <w:rPr>
          <w:rFonts w:cs="Times New Roman"/>
          <w:b/>
          <w:bCs/>
          <w:color w:val="000000"/>
          <w:sz w:val="22"/>
          <w:szCs w:val="22"/>
        </w:rPr>
      </w:pPr>
    </w:p>
    <w:p w14:paraId="4EC10298"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17</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18</w:t>
      </w: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731F0BE1" w14:textId="73724816" w:rsidR="00E90A79" w:rsidRPr="00FF2F39" w:rsidRDefault="00E90A79">
      <w:pPr>
        <w:jc w:val="both"/>
        <w:rPr>
          <w:rFonts w:cs="Times New Roman"/>
          <w:color w:val="000000"/>
          <w:sz w:val="22"/>
          <w:szCs w:val="22"/>
        </w:rPr>
      </w:pPr>
      <w:r>
        <w:rPr>
          <w:rFonts w:eastAsia="ArialMT" w:cs="Times New Roman"/>
          <w:color w:val="000000"/>
          <w:sz w:val="22"/>
          <w:szCs w:val="22"/>
        </w:rPr>
        <w:t xml:space="preserve">Załącznik nr </w:t>
      </w:r>
      <w:r w:rsidR="00612B93">
        <w:rPr>
          <w:rFonts w:eastAsia="ArialMT" w:cs="Times New Roman"/>
          <w:color w:val="000000"/>
          <w:sz w:val="22"/>
          <w:szCs w:val="22"/>
        </w:rPr>
        <w:t>1</w:t>
      </w:r>
      <w:r>
        <w:rPr>
          <w:rFonts w:eastAsia="ArialMT" w:cs="Times New Roman"/>
          <w:color w:val="000000"/>
          <w:sz w:val="22"/>
          <w:szCs w:val="22"/>
        </w:rPr>
        <w:t xml:space="preserve">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6B692704" w14:textId="625FCE19"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CA558" w14:textId="77777777" w:rsidR="00A90BF3" w:rsidRDefault="00A90BF3">
      <w:r>
        <w:separator/>
      </w:r>
    </w:p>
  </w:endnote>
  <w:endnote w:type="continuationSeparator" w:id="0">
    <w:p w14:paraId="78AF9CA9" w14:textId="77777777" w:rsidR="00A90BF3" w:rsidRDefault="00A90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D3650" w14:textId="77777777" w:rsidR="00A90BF3" w:rsidRDefault="00A90BF3">
      <w:r>
        <w:separator/>
      </w:r>
    </w:p>
  </w:footnote>
  <w:footnote w:type="continuationSeparator" w:id="0">
    <w:p w14:paraId="600B60B9" w14:textId="77777777" w:rsidR="00A90BF3" w:rsidRDefault="00A90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0"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0"/>
  </w:num>
  <w:num w:numId="25" w16cid:durableId="1216549420">
    <w:abstractNumId w:val="39"/>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8"/>
  </w:num>
  <w:num w:numId="41" w16cid:durableId="20558148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97489"/>
    <w:rsid w:val="000C646E"/>
    <w:rsid w:val="00100BE2"/>
    <w:rsid w:val="001C57E6"/>
    <w:rsid w:val="0022230F"/>
    <w:rsid w:val="00233C9F"/>
    <w:rsid w:val="0029657A"/>
    <w:rsid w:val="002D28D9"/>
    <w:rsid w:val="002E34FB"/>
    <w:rsid w:val="00333B68"/>
    <w:rsid w:val="00355D71"/>
    <w:rsid w:val="00442EF3"/>
    <w:rsid w:val="00446197"/>
    <w:rsid w:val="00462472"/>
    <w:rsid w:val="004872D4"/>
    <w:rsid w:val="004A7E48"/>
    <w:rsid w:val="004C1B77"/>
    <w:rsid w:val="004D5D5A"/>
    <w:rsid w:val="005E136F"/>
    <w:rsid w:val="00603CF0"/>
    <w:rsid w:val="00612B93"/>
    <w:rsid w:val="00654E01"/>
    <w:rsid w:val="00663262"/>
    <w:rsid w:val="006639C0"/>
    <w:rsid w:val="00681C4E"/>
    <w:rsid w:val="007040B7"/>
    <w:rsid w:val="00713297"/>
    <w:rsid w:val="00721228"/>
    <w:rsid w:val="007433CE"/>
    <w:rsid w:val="007D7854"/>
    <w:rsid w:val="007E0D43"/>
    <w:rsid w:val="008B7A32"/>
    <w:rsid w:val="008C443C"/>
    <w:rsid w:val="009073F9"/>
    <w:rsid w:val="00940045"/>
    <w:rsid w:val="009436B4"/>
    <w:rsid w:val="009B3CFE"/>
    <w:rsid w:val="00A21A9B"/>
    <w:rsid w:val="00A90BF3"/>
    <w:rsid w:val="00C14082"/>
    <w:rsid w:val="00C60D85"/>
    <w:rsid w:val="00C752A2"/>
    <w:rsid w:val="00C840AF"/>
    <w:rsid w:val="00D708DD"/>
    <w:rsid w:val="00DA48E2"/>
    <w:rsid w:val="00DB0E54"/>
    <w:rsid w:val="00E90A79"/>
    <w:rsid w:val="00F45B5F"/>
    <w:rsid w:val="00F77958"/>
    <w:rsid w:val="00F90A58"/>
    <w:rsid w:val="00FB7BB1"/>
    <w:rsid w:val="00FE28DE"/>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Akapitzlist">
    <w:name w:val="List Paragraph"/>
    <w:basedOn w:val="Normalny"/>
    <w:uiPriority w:val="34"/>
    <w:qFormat/>
    <w:rsid w:val="00FB7BB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3716</Words>
  <Characters>22302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25967</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Elżbieta Jastrzębska-Kukawka</cp:lastModifiedBy>
  <cp:revision>3</cp:revision>
  <cp:lastPrinted>2016-03-01T12:20:00Z</cp:lastPrinted>
  <dcterms:created xsi:type="dcterms:W3CDTF">2023-08-17T10:03:00Z</dcterms:created>
  <dcterms:modified xsi:type="dcterms:W3CDTF">2023-08-17T10:04:00Z</dcterms:modified>
</cp:coreProperties>
</file>