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1A1830B8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570595">
        <w:rPr>
          <w:rFonts w:ascii="Arial" w:hAnsi="Arial" w:cs="Arial"/>
          <w:b/>
          <w:sz w:val="22"/>
        </w:rPr>
        <w:t>69</w:t>
      </w:r>
      <w:r>
        <w:rPr>
          <w:rFonts w:ascii="Arial" w:hAnsi="Arial" w:cs="Arial"/>
          <w:b/>
          <w:sz w:val="22"/>
        </w:rPr>
        <w:t>/2</w:t>
      </w:r>
      <w:r w:rsidR="00252C71">
        <w:rPr>
          <w:rFonts w:ascii="Arial" w:hAnsi="Arial" w:cs="Arial"/>
          <w:b/>
          <w:sz w:val="22"/>
        </w:rPr>
        <w:t>3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77777777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Pr="00F768E9">
        <w:rPr>
          <w:rFonts w:ascii="Arial" w:hAnsi="Arial" w:cs="Arial"/>
          <w:b/>
          <w:bCs/>
          <w:iCs/>
          <w:lang w:val="sq-AL"/>
        </w:rPr>
        <w:t>opatrunków”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57059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57059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57059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57059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59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23</cp:revision>
  <cp:lastPrinted>2017-01-12T14:38:00Z</cp:lastPrinted>
  <dcterms:created xsi:type="dcterms:W3CDTF">2022-06-19T16:11:00Z</dcterms:created>
  <dcterms:modified xsi:type="dcterms:W3CDTF">2023-08-09T12:02:00Z</dcterms:modified>
</cp:coreProperties>
</file>