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21E74174" w:rsidR="00347A03" w:rsidRPr="0059209E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FD783F">
        <w:rPr>
          <w:rFonts w:ascii="Arial" w:hAnsi="Arial" w:cs="Arial"/>
          <w:b/>
          <w:sz w:val="22"/>
        </w:rPr>
        <w:t>69</w:t>
      </w:r>
      <w:r>
        <w:rPr>
          <w:rFonts w:ascii="Arial" w:hAnsi="Arial" w:cs="Arial"/>
          <w:b/>
          <w:sz w:val="22"/>
        </w:rPr>
        <w:t>/2</w:t>
      </w:r>
      <w:r w:rsidR="00C466D1">
        <w:rPr>
          <w:rFonts w:ascii="Arial" w:hAnsi="Arial" w:cs="Arial"/>
          <w:b/>
          <w:sz w:val="22"/>
        </w:rPr>
        <w:t>3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13733C0" w14:textId="467C3466" w:rsidR="00F768E9" w:rsidRPr="00F768E9" w:rsidRDefault="00F768E9" w:rsidP="00F768E9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bookmarkStart w:id="0" w:name="_Hlk104793262"/>
      <w:r w:rsidRPr="00F768E9">
        <w:rPr>
          <w:rFonts w:ascii="Arial" w:hAnsi="Arial" w:cs="Arial"/>
          <w:b/>
          <w:bCs/>
          <w:iCs/>
          <w:lang w:val="sq-AL"/>
        </w:rPr>
        <w:t xml:space="preserve">Sukcesywna dostawa </w:t>
      </w:r>
      <w:bookmarkEnd w:id="0"/>
      <w:r w:rsidRPr="00F768E9">
        <w:rPr>
          <w:rFonts w:ascii="Arial" w:hAnsi="Arial" w:cs="Arial"/>
          <w:b/>
          <w:bCs/>
          <w:iCs/>
          <w:lang w:val="sq-AL"/>
        </w:rPr>
        <w:t>opatrunków”</w:t>
      </w:r>
    </w:p>
    <w:p w14:paraId="470296AB" w14:textId="25F30852" w:rsidR="003978EF" w:rsidRPr="003978EF" w:rsidRDefault="003978EF" w:rsidP="003978EF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</w:p>
    <w:p w14:paraId="6A4E05FF" w14:textId="77777777" w:rsidR="003978EF" w:rsidRPr="00B35D2B" w:rsidRDefault="003978EF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(Dz. U. poz. 835)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3F672" w14:textId="77777777" w:rsidR="0036640B" w:rsidRDefault="0036640B" w:rsidP="00047F36">
      <w:r>
        <w:separator/>
      </w:r>
    </w:p>
  </w:endnote>
  <w:endnote w:type="continuationSeparator" w:id="0">
    <w:p w14:paraId="2A7FA64A" w14:textId="77777777" w:rsidR="0036640B" w:rsidRDefault="0036640B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7BC9B" w14:textId="77777777" w:rsidR="0036640B" w:rsidRDefault="0036640B" w:rsidP="00047F36">
      <w:r>
        <w:separator/>
      </w:r>
    </w:p>
  </w:footnote>
  <w:footnote w:type="continuationSeparator" w:id="0">
    <w:p w14:paraId="308DF172" w14:textId="77777777" w:rsidR="0036640B" w:rsidRDefault="0036640B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1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3AEE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6640B"/>
    <w:rsid w:val="00372E4E"/>
    <w:rsid w:val="00396E51"/>
    <w:rsid w:val="003978EF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A4B07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768E9"/>
    <w:rsid w:val="00FA498F"/>
    <w:rsid w:val="00FC06F2"/>
    <w:rsid w:val="00FC163D"/>
    <w:rsid w:val="00FC339F"/>
    <w:rsid w:val="00FD783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Agata Szulczyk</cp:lastModifiedBy>
  <cp:revision>22</cp:revision>
  <cp:lastPrinted>2017-01-12T14:38:00Z</cp:lastPrinted>
  <dcterms:created xsi:type="dcterms:W3CDTF">2022-06-19T16:08:00Z</dcterms:created>
  <dcterms:modified xsi:type="dcterms:W3CDTF">2023-08-09T12:02:00Z</dcterms:modified>
</cp:coreProperties>
</file>