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</w:t>
      </w:r>
      <w:r w:rsidRPr="005C7F0F">
        <w:rPr>
          <w:rFonts w:ascii="Verdana" w:hAnsi="Verdana" w:cs="Verdana"/>
          <w:sz w:val="18"/>
          <w:szCs w:val="18"/>
        </w:rPr>
        <w:t xml:space="preserve">przez Zamawiającego wyboru oferty Wykonawcy w </w:t>
      </w:r>
      <w:r w:rsidR="00324335" w:rsidRPr="005C7F0F">
        <w:rPr>
          <w:rFonts w:ascii="Verdana" w:hAnsi="Verdana" w:cs="Verdana"/>
          <w:sz w:val="18"/>
          <w:szCs w:val="18"/>
        </w:rPr>
        <w:t xml:space="preserve">trybie podstawowym </w:t>
      </w:r>
      <w:r w:rsidR="00A0264F" w:rsidRPr="005C7F0F">
        <w:rPr>
          <w:rFonts w:ascii="Verdana" w:hAnsi="Verdana" w:cs="Verdana"/>
          <w:sz w:val="18"/>
          <w:szCs w:val="18"/>
        </w:rPr>
        <w:t>(w postępowaniu nr KC-zp.272-………/……… )</w:t>
      </w:r>
      <w:r w:rsidR="00324335" w:rsidRPr="005C7F0F">
        <w:rPr>
          <w:rFonts w:ascii="Verdana" w:hAnsi="Verdana" w:cs="Verdana"/>
          <w:sz w:val="18"/>
          <w:szCs w:val="18"/>
        </w:rPr>
        <w:t>, o który</w:t>
      </w:r>
      <w:r w:rsidR="00324335" w:rsidRPr="00324335">
        <w:rPr>
          <w:rFonts w:ascii="Verdana" w:hAnsi="Verdana" w:cs="Verdana"/>
          <w:sz w:val="18"/>
          <w:szCs w:val="18"/>
        </w:rPr>
        <w:t>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50A6A487" w:rsidR="0097361C" w:rsidRPr="00001768" w:rsidRDefault="0097361C" w:rsidP="00A668F5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5C7F0F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A668F5" w:rsidRPr="00A668F5">
        <w:rPr>
          <w:rFonts w:ascii="Verdana" w:hAnsi="Verdana" w:cs="Arial"/>
          <w:b/>
          <w:kern w:val="0"/>
          <w:sz w:val="18"/>
          <w:szCs w:val="18"/>
          <w:lang w:eastAsia="ar-SA"/>
        </w:rPr>
        <w:t>Remont kompleksu pomieszczeń nr 143 i 145 w pawilonie A-0 AGH w Krakowie wraz z wykonaniem systemu wentylacji mechanicznej i klimatyzacji</w:t>
      </w:r>
      <w:r w:rsidR="005C7F0F" w:rsidRPr="005C7F0F">
        <w:rPr>
          <w:rFonts w:ascii="Verdana" w:hAnsi="Verdana" w:cs="Arial"/>
          <w:kern w:val="0"/>
          <w:sz w:val="18"/>
          <w:szCs w:val="18"/>
          <w:lang w:eastAsia="ar-SA"/>
        </w:rPr>
        <w:t xml:space="preserve"> </w:t>
      </w:r>
      <w:r w:rsidRPr="005C7F0F">
        <w:rPr>
          <w:rFonts w:ascii="Verdana" w:hAnsi="Verdana" w:cs="Verdana"/>
          <w:bCs/>
          <w:sz w:val="18"/>
          <w:szCs w:val="18"/>
        </w:rPr>
        <w:t>(zwan</w:t>
      </w:r>
      <w:r w:rsidR="005C7F0F">
        <w:rPr>
          <w:rFonts w:ascii="Verdana" w:hAnsi="Verdana" w:cs="Verdana"/>
          <w:bCs/>
          <w:sz w:val="18"/>
          <w:szCs w:val="18"/>
        </w:rPr>
        <w:t>y</w:t>
      </w:r>
      <w:r w:rsidRPr="005C7F0F">
        <w:rPr>
          <w:rFonts w:ascii="Verdana" w:hAnsi="Verdana" w:cs="Verdana"/>
          <w:bCs/>
          <w:sz w:val="18"/>
          <w:szCs w:val="18"/>
        </w:rPr>
        <w:t xml:space="preserve"> dalej Umową)</w:t>
      </w:r>
      <w:r w:rsidR="005C7F0F">
        <w:rPr>
          <w:rFonts w:ascii="Verdana" w:hAnsi="Verdana" w:cs="Verdana"/>
          <w:bCs/>
          <w:sz w:val="18"/>
          <w:szCs w:val="18"/>
        </w:rPr>
        <w:t>.</w:t>
      </w:r>
      <w:r w:rsidRPr="005C7F0F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14:paraId="5CEE1DEE" w14:textId="040365F5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74797B20" w14:textId="77777777" w:rsidR="00B0241B" w:rsidRDefault="00B0241B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304A6A2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3757880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B0241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E003AA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5E8B97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0C20A94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5C0B03D3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3940BB4D" w14:textId="77777777" w:rsidR="00B0241B" w:rsidRDefault="0097361C" w:rsidP="00B0241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0F8F0F6" w:rsidR="00D2087F" w:rsidRPr="00B0241B" w:rsidRDefault="0097361C" w:rsidP="00B0241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 xml:space="preserve">Przeprowadzenie </w:t>
      </w:r>
      <w:r w:rsidR="00F73C5A" w:rsidRPr="00B0241B">
        <w:rPr>
          <w:rFonts w:ascii="Verdana" w:hAnsi="Verdana"/>
          <w:sz w:val="18"/>
          <w:szCs w:val="18"/>
        </w:rPr>
        <w:t xml:space="preserve">i uzyskanie </w:t>
      </w:r>
      <w:r w:rsidRPr="00B0241B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B0241B">
        <w:rPr>
          <w:rFonts w:ascii="Verdana" w:hAnsi="Verdana"/>
          <w:sz w:val="18"/>
          <w:szCs w:val="18"/>
        </w:rPr>
        <w:t>:</w:t>
      </w:r>
      <w:r w:rsidR="005C7F0F" w:rsidRPr="00B0241B">
        <w:rPr>
          <w:rFonts w:ascii="Verdana" w:hAnsi="Verdana"/>
          <w:sz w:val="18"/>
          <w:szCs w:val="18"/>
        </w:rPr>
        <w:t xml:space="preserve"> </w:t>
      </w:r>
      <w:r w:rsidR="00CB0BCB" w:rsidRPr="00B0241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056AE0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</w:t>
      </w:r>
      <w:r w:rsidRPr="00056AE0">
        <w:rPr>
          <w:rFonts w:ascii="Verdana" w:hAnsi="Verdana" w:cs="Verdana"/>
          <w:sz w:val="18"/>
          <w:szCs w:val="18"/>
        </w:rPr>
        <w:lastRenderedPageBreak/>
        <w:t>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6F5E745E" w:rsidR="0097361C" w:rsidRPr="00D94E70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 xml:space="preserve">§1 </w:t>
      </w:r>
      <w:r w:rsidR="00C53025" w:rsidRPr="00D94E70">
        <w:rPr>
          <w:rFonts w:ascii="Verdana" w:hAnsi="Verdana" w:cs="Verdana"/>
          <w:sz w:val="18"/>
          <w:szCs w:val="18"/>
        </w:rPr>
        <w:t>i</w:t>
      </w:r>
      <w:r w:rsidRPr="00D94E70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D94E70">
        <w:rPr>
          <w:rFonts w:ascii="Verdana" w:hAnsi="Verdana" w:cs="Verdana"/>
          <w:sz w:val="18"/>
          <w:szCs w:val="18"/>
        </w:rPr>
        <w:t>……………………</w:t>
      </w:r>
      <w:r w:rsidRPr="00D94E70">
        <w:rPr>
          <w:rFonts w:ascii="Verdana" w:hAnsi="Verdana" w:cs="Verdana"/>
          <w:sz w:val="18"/>
          <w:szCs w:val="18"/>
        </w:rPr>
        <w:t xml:space="preserve"> zł</w:t>
      </w:r>
      <w:r w:rsidRPr="00D94E70">
        <w:rPr>
          <w:rFonts w:ascii="Verdana" w:hAnsi="Verdana"/>
          <w:bCs/>
          <w:sz w:val="18"/>
          <w:szCs w:val="18"/>
        </w:rPr>
        <w:t xml:space="preserve"> </w:t>
      </w:r>
      <w:r w:rsidRPr="00D94E70">
        <w:rPr>
          <w:rFonts w:ascii="Verdana" w:hAnsi="Verdana" w:cs="Verdana"/>
          <w:sz w:val="18"/>
          <w:szCs w:val="18"/>
        </w:rPr>
        <w:t>(s</w:t>
      </w:r>
      <w:r w:rsidR="00D57CF9" w:rsidRPr="00D94E70">
        <w:rPr>
          <w:rFonts w:ascii="Verdana" w:hAnsi="Verdana" w:cs="Verdana"/>
          <w:sz w:val="18"/>
          <w:szCs w:val="18"/>
        </w:rPr>
        <w:t xml:space="preserve">łownie: </w:t>
      </w:r>
      <w:r w:rsidR="002E2CF0" w:rsidRPr="00D94E70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5C7F0F" w:rsidRPr="00D94E70">
        <w:rPr>
          <w:rFonts w:ascii="Verdana" w:hAnsi="Verdana" w:cs="Verdana"/>
          <w:sz w:val="18"/>
          <w:szCs w:val="18"/>
        </w:rPr>
        <w:t xml:space="preserve">), w tym: </w:t>
      </w:r>
    </w:p>
    <w:p w14:paraId="4D630F66" w14:textId="77777777" w:rsidR="00D94E70" w:rsidRPr="00D94E70" w:rsidRDefault="00D94E70" w:rsidP="00D94E70">
      <w:pPr>
        <w:pStyle w:val="Akapitzlist"/>
        <w:numPr>
          <w:ilvl w:val="0"/>
          <w:numId w:val="36"/>
        </w:numPr>
        <w:suppressAutoHyphens/>
        <w:spacing w:after="0" w:line="240" w:lineRule="auto"/>
        <w:ind w:left="567"/>
        <w:contextualSpacing w:val="0"/>
        <w:jc w:val="both"/>
        <w:rPr>
          <w:rFonts w:ascii="Verdana" w:hAnsi="Verdana" w:cs="Arial"/>
          <w:sz w:val="18"/>
          <w:szCs w:val="18"/>
        </w:rPr>
      </w:pPr>
      <w:r w:rsidRPr="00D94E70">
        <w:rPr>
          <w:rFonts w:ascii="Verdana" w:hAnsi="Verdana" w:cs="Arial"/>
          <w:sz w:val="18"/>
          <w:szCs w:val="18"/>
        </w:rPr>
        <w:t>Zadanie I : Remont kompleksu pomieszczeń nr 143 i 145 w pawilonie A-0;</w:t>
      </w:r>
    </w:p>
    <w:p w14:paraId="6C528B1A" w14:textId="7745DDB6" w:rsidR="00D94E70" w:rsidRPr="00D94E70" w:rsidRDefault="00D94E70" w:rsidP="00D94E70">
      <w:pPr>
        <w:pStyle w:val="Akapitzlist"/>
        <w:numPr>
          <w:ilvl w:val="0"/>
          <w:numId w:val="36"/>
        </w:numPr>
        <w:suppressAutoHyphens/>
        <w:spacing w:after="0" w:line="240" w:lineRule="auto"/>
        <w:ind w:left="567"/>
        <w:contextualSpacing w:val="0"/>
        <w:rPr>
          <w:rFonts w:ascii="Verdana" w:hAnsi="Verdana" w:cs="Arial"/>
          <w:sz w:val="18"/>
          <w:szCs w:val="18"/>
        </w:rPr>
      </w:pPr>
      <w:r w:rsidRPr="00D94E70">
        <w:rPr>
          <w:rFonts w:ascii="Verdana" w:hAnsi="Verdana" w:cs="Arial"/>
          <w:sz w:val="18"/>
          <w:szCs w:val="18"/>
        </w:rPr>
        <w:t xml:space="preserve">Zadanie II : Wykonanie systemu wentylacji mechanicznej i klimatyzacji pomieszczeń nr 143 i 145 w pawilonie A-0;                                                </w:t>
      </w:r>
    </w:p>
    <w:p w14:paraId="401E5BA5" w14:textId="7B331BEC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5C7F0F">
        <w:rPr>
          <w:rFonts w:ascii="Verdana" w:hAnsi="Verdana" w:cs="Verdana"/>
          <w:sz w:val="18"/>
          <w:szCs w:val="18"/>
        </w:rPr>
        <w:t>.</w:t>
      </w:r>
    </w:p>
    <w:p w14:paraId="4725A801" w14:textId="22C901AA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</w:t>
      </w:r>
      <w:r w:rsidR="005C7F0F">
        <w:rPr>
          <w:rFonts w:ascii="Verdana" w:hAnsi="Verdana" w:cs="Verdana"/>
          <w:sz w:val="18"/>
          <w:szCs w:val="18"/>
        </w:rPr>
        <w:t>ami</w:t>
      </w:r>
      <w:r w:rsidR="00023151" w:rsidRPr="00AC35AA">
        <w:rPr>
          <w:rFonts w:ascii="Verdana" w:hAnsi="Verdana" w:cs="Verdana"/>
          <w:sz w:val="18"/>
          <w:szCs w:val="18"/>
        </w:rPr>
        <w:t xml:space="preserve"> końcow</w:t>
      </w:r>
      <w:r w:rsidR="005C7F0F">
        <w:rPr>
          <w:rFonts w:ascii="Verdana" w:hAnsi="Verdana" w:cs="Verdana"/>
          <w:sz w:val="18"/>
          <w:szCs w:val="18"/>
        </w:rPr>
        <w:t>ymi</w:t>
      </w:r>
      <w:r w:rsidR="00023151" w:rsidRPr="00AC35AA">
        <w:rPr>
          <w:rFonts w:ascii="Verdana" w:hAnsi="Verdana" w:cs="Verdana"/>
          <w:sz w:val="18"/>
          <w:szCs w:val="18"/>
        </w:rPr>
        <w:t xml:space="preserve">, </w:t>
      </w:r>
      <w:r w:rsidR="00023151" w:rsidRPr="00B0241B">
        <w:rPr>
          <w:rFonts w:ascii="Verdana" w:hAnsi="Verdana" w:cs="Verdana"/>
          <w:sz w:val="18"/>
          <w:szCs w:val="18"/>
          <w:u w:val="single"/>
        </w:rPr>
        <w:t>wystawion</w:t>
      </w:r>
      <w:r w:rsidR="005C7F0F" w:rsidRPr="00B0241B">
        <w:rPr>
          <w:rFonts w:ascii="Verdana" w:hAnsi="Verdana" w:cs="Verdana"/>
          <w:sz w:val="18"/>
          <w:szCs w:val="18"/>
          <w:u w:val="single"/>
        </w:rPr>
        <w:t xml:space="preserve">ymi 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 xml:space="preserve">oddzielnie dla Zadania </w:t>
      </w:r>
      <w:r w:rsidR="00D94E70">
        <w:rPr>
          <w:rFonts w:ascii="Verdana" w:hAnsi="Verdana" w:cs="Verdana"/>
          <w:sz w:val="18"/>
          <w:szCs w:val="18"/>
          <w:u w:val="single"/>
        </w:rPr>
        <w:t xml:space="preserve">I 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 xml:space="preserve"> </w:t>
      </w:r>
      <w:proofErr w:type="spellStart"/>
      <w:r w:rsidR="005C7F0F" w:rsidRPr="005C7F0F">
        <w:rPr>
          <w:rFonts w:ascii="Verdana" w:hAnsi="Verdana" w:cs="Verdana"/>
          <w:sz w:val="18"/>
          <w:szCs w:val="18"/>
          <w:u w:val="single"/>
        </w:rPr>
        <w:t>i</w:t>
      </w:r>
      <w:proofErr w:type="spellEnd"/>
      <w:r w:rsidR="005C7F0F" w:rsidRPr="005C7F0F">
        <w:rPr>
          <w:rFonts w:ascii="Verdana" w:hAnsi="Verdana" w:cs="Verdana"/>
          <w:sz w:val="18"/>
          <w:szCs w:val="18"/>
          <w:u w:val="single"/>
        </w:rPr>
        <w:t xml:space="preserve"> Zadania </w:t>
      </w:r>
      <w:r w:rsidR="00D94E70">
        <w:rPr>
          <w:rFonts w:ascii="Verdana" w:hAnsi="Verdana" w:cs="Verdana"/>
          <w:sz w:val="18"/>
          <w:szCs w:val="18"/>
          <w:u w:val="single"/>
        </w:rPr>
        <w:t>II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>,</w:t>
      </w:r>
      <w:r w:rsidR="005C7F0F">
        <w:rPr>
          <w:rFonts w:ascii="Verdana" w:hAnsi="Verdana" w:cs="Verdana"/>
          <w:sz w:val="18"/>
          <w:szCs w:val="18"/>
        </w:rPr>
        <w:t xml:space="preserve">  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</w:t>
      </w:r>
      <w:r w:rsidR="00023151" w:rsidRPr="005C7F0F">
        <w:rPr>
          <w:rFonts w:ascii="Verdana" w:hAnsi="Verdana" w:cs="Verdana"/>
          <w:sz w:val="18"/>
          <w:szCs w:val="18"/>
        </w:rPr>
        <w:t>wszystkich prac, na podstawie końcowego protokołu odbioru robót, podpisanego przez Kierownika budowy i nadzór Zamawiającego.</w:t>
      </w:r>
      <w:r w:rsidR="00225363" w:rsidRPr="005C7F0F">
        <w:rPr>
          <w:rFonts w:ascii="Verdana" w:hAnsi="Verdana" w:cs="Verdana"/>
          <w:sz w:val="16"/>
          <w:szCs w:val="16"/>
        </w:rPr>
        <w:t xml:space="preserve"> </w:t>
      </w:r>
      <w:r w:rsidR="00225363" w:rsidRPr="005C7F0F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</w:t>
      </w:r>
      <w:r w:rsidR="00225363" w:rsidRPr="00AC35AA">
        <w:rPr>
          <w:rFonts w:ascii="Verdana" w:hAnsi="Verdana" w:cs="Verdana"/>
          <w:sz w:val="18"/>
          <w:szCs w:val="16"/>
        </w:rPr>
        <w:t xml:space="preserve">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36FA1B9E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5C7F0F">
        <w:rPr>
          <w:rFonts w:ascii="Verdana" w:hAnsi="Verdana" w:cs="Verdana"/>
          <w:sz w:val="18"/>
          <w:szCs w:val="18"/>
        </w:rPr>
        <w:t>ych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AB7DF3B" w14:textId="77777777" w:rsidR="00B0241B" w:rsidRDefault="00B0241B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265B61BD" w14:textId="593AAAD0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4B1C4201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D94E70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 i </w:t>
      </w:r>
      <w:r w:rsidR="00D94E70">
        <w:rPr>
          <w:rFonts w:ascii="Verdana" w:hAnsi="Verdana" w:cs="Verdana"/>
          <w:kern w:val="2"/>
          <w:sz w:val="18"/>
          <w:szCs w:val="18"/>
        </w:rPr>
        <w:t>urządzenia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specyfikacjach technicznych wykonania i odbioru robót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5C7F0F" w:rsidRDefault="0097361C" w:rsidP="005C7F0F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5C7F0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05CA437C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3B8BAEBC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5C7F0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8BB2F18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5C7F0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757DA260" w:rsidR="00C82D21" w:rsidRPr="005C7F0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5C7F0F">
        <w:rPr>
          <w:rFonts w:ascii="Verdana" w:hAnsi="Verdana"/>
          <w:sz w:val="18"/>
          <w:szCs w:val="18"/>
        </w:rPr>
        <w:t>10</w:t>
      </w:r>
      <w:r w:rsidRPr="005C7F0F">
        <w:rPr>
          <w:rFonts w:ascii="Verdana" w:hAnsi="Verdana" w:cs="Verdana"/>
          <w:sz w:val="18"/>
          <w:szCs w:val="18"/>
        </w:rPr>
        <w:t> dni przed terminem określonym w §3 ust.</w:t>
      </w:r>
      <w:r w:rsidRPr="005C7F0F">
        <w:rPr>
          <w:rFonts w:ascii="Verdana" w:hAnsi="Verdana"/>
          <w:sz w:val="18"/>
          <w:szCs w:val="18"/>
        </w:rPr>
        <w:t xml:space="preserve"> </w:t>
      </w:r>
      <w:r w:rsidRPr="005C7F0F">
        <w:rPr>
          <w:rFonts w:ascii="Verdana" w:hAnsi="Verdana" w:cs="Verdana"/>
          <w:sz w:val="18"/>
          <w:szCs w:val="18"/>
        </w:rPr>
        <w:t>2</w:t>
      </w:r>
      <w:r w:rsidRPr="005C7F0F">
        <w:rPr>
          <w:rFonts w:ascii="Verdana" w:hAnsi="Verdana"/>
          <w:sz w:val="18"/>
          <w:szCs w:val="18"/>
        </w:rPr>
        <w:t>.</w:t>
      </w:r>
      <w:r w:rsidRPr="005C7F0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C7F0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1341EBA8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lastRenderedPageBreak/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62FA550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E1CEA9E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</w:t>
      </w:r>
      <w:r w:rsidRPr="00B0241B">
        <w:rPr>
          <w:rFonts w:ascii="Verdana" w:hAnsi="Verdana" w:cs="Times New Roman"/>
          <w:color w:val="000000" w:themeColor="text1"/>
          <w:sz w:val="18"/>
          <w:szCs w:val="18"/>
        </w:rPr>
        <w:t>tytułu rękojmi za wady fizyczne przedmiotu Umowy, które zostaną stwierdzone przed upływem okresu trzech lat. Okres rękojmi rozpoczyna się z dniem końcowego odbioru przedmiotu Umowy rozumianego, jako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zastępstwie Wykonawcy, na jego koszt i ryzyko wady nieusunięte w ustalonym terminie. Zamawiający ma obowiązek uprzedniego poinformowania Wykonawcy o zamiarze zastępczego usunięcia wad. Zastępcze usunięcie wady nie zwalnia z obowiązku zapłaty kar umownych, które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lastRenderedPageBreak/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A12E26C" w14:textId="77777777" w:rsidR="00B0241B" w:rsidRDefault="00B0241B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0F9957D" w14:textId="4DF84F9C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B3FD7D4" w:rsidR="00B005D3" w:rsidRPr="00EC7C7C" w:rsidRDefault="00B005D3" w:rsidP="001D5D45">
      <w:pPr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D5D45" w:rsidRPr="001D5D45">
        <w:rPr>
          <w:rFonts w:ascii="Verdana" w:hAnsi="Verdana" w:cs="Arial"/>
          <w:i/>
          <w:kern w:val="0"/>
          <w:sz w:val="18"/>
          <w:szCs w:val="18"/>
          <w:lang w:eastAsia="ar-SA"/>
        </w:rPr>
        <w:t>Remont kompleksu pomieszczeń nr 143 i 145 w pawilonie A-0 AGH w Krakowie wraz z wykonaniem systemu wentylacji mechanicznej i klimatyzacji.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222357FD" w:rsidR="00B005D3" w:rsidRPr="001D5D45" w:rsidRDefault="00B005D3" w:rsidP="001D5D45">
      <w:pPr>
        <w:pStyle w:val="Akapitzlist"/>
        <w:numPr>
          <w:ilvl w:val="0"/>
          <w:numId w:val="19"/>
        </w:numPr>
        <w:jc w:val="both"/>
        <w:rPr>
          <w:rFonts w:ascii="Verdana" w:hAnsi="Verdana"/>
          <w:b/>
          <w:i/>
          <w:sz w:val="18"/>
          <w:szCs w:val="18"/>
        </w:rPr>
      </w:pPr>
      <w:r w:rsidRPr="001D5D45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1D5D45">
        <w:rPr>
          <w:rFonts w:ascii="Verdana" w:hAnsi="Verdana"/>
          <w:b/>
          <w:sz w:val="18"/>
          <w:szCs w:val="18"/>
        </w:rPr>
        <w:t>„</w:t>
      </w:r>
      <w:r w:rsidR="001D5D45" w:rsidRPr="001D5D45">
        <w:rPr>
          <w:rFonts w:ascii="Verdana" w:hAnsi="Verdana"/>
          <w:i/>
          <w:sz w:val="18"/>
          <w:szCs w:val="18"/>
        </w:rPr>
        <w:t>Remont kompleksu pomieszczeń nr 143 i 145 w pawilonie A-0 AGH w Krakowie wraz z wykonaniem systemu wentylacji mechanicznej i klimatyzacji.</w:t>
      </w:r>
      <w:r w:rsidRPr="001D5D45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1D5D45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3537D925"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3A9239E8"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06859308" w14:textId="16C44E7A"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</w:t>
      </w:r>
      <w:r w:rsidRPr="00B0241B">
        <w:rPr>
          <w:rFonts w:ascii="Verdana" w:hAnsi="Verdana"/>
          <w:sz w:val="18"/>
          <w:szCs w:val="18"/>
        </w:rPr>
        <w:t xml:space="preserve">o których mowa w lit. c).  </w:t>
      </w:r>
    </w:p>
    <w:p w14:paraId="5E46FD00" w14:textId="77777777"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</w:t>
      </w:r>
      <w:r w:rsidRPr="00EC7C7C">
        <w:rPr>
          <w:rFonts w:ascii="Verdana" w:hAnsi="Verdana"/>
          <w:sz w:val="18"/>
          <w:szCs w:val="18"/>
        </w:rPr>
        <w:t xml:space="preserve">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4F0F7990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D520825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A86B8" w14:textId="77777777" w:rsidR="00555128" w:rsidRDefault="00555128" w:rsidP="00467FC3">
      <w:pPr>
        <w:spacing w:after="0" w:line="240" w:lineRule="auto"/>
      </w:pPr>
      <w:r>
        <w:separator/>
      </w:r>
    </w:p>
  </w:endnote>
  <w:endnote w:type="continuationSeparator" w:id="0">
    <w:p w14:paraId="43688ED6" w14:textId="77777777" w:rsidR="00555128" w:rsidRDefault="0055512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65EAF" w14:textId="77777777" w:rsidR="00B30B0E" w:rsidRDefault="00B30B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21F3A" w14:textId="77777777" w:rsidR="00555128" w:rsidRDefault="00555128" w:rsidP="00467FC3">
      <w:pPr>
        <w:spacing w:after="0" w:line="240" w:lineRule="auto"/>
      </w:pPr>
      <w:r>
        <w:separator/>
      </w:r>
    </w:p>
  </w:footnote>
  <w:footnote w:type="continuationSeparator" w:id="0">
    <w:p w14:paraId="1C09B6DF" w14:textId="77777777" w:rsidR="00555128" w:rsidRDefault="00555128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1E94E" w14:textId="77777777" w:rsidR="00B30B0E" w:rsidRDefault="00B30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F476169"/>
    <w:multiLevelType w:val="hybridMultilevel"/>
    <w:tmpl w:val="7BB4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9086E62A"/>
    <w:numStyleLink w:val="Styldoumwv2"/>
  </w:abstractNum>
  <w:abstractNum w:abstractNumId="53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5D1F34A0"/>
    <w:multiLevelType w:val="hybridMultilevel"/>
    <w:tmpl w:val="15DA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DB07003"/>
    <w:multiLevelType w:val="multilevel"/>
    <w:tmpl w:val="AC780B88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b w:val="0"/>
        <w:i w:val="0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5DE97FCA"/>
    <w:multiLevelType w:val="multilevel"/>
    <w:tmpl w:val="9086E62A"/>
    <w:numStyleLink w:val="Styldoumwv2"/>
  </w:abstractNum>
  <w:abstractNum w:abstractNumId="60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71023914"/>
    <w:multiLevelType w:val="multilevel"/>
    <w:tmpl w:val="9086E62A"/>
    <w:numStyleLink w:val="Styldoumwv2"/>
  </w:abstractNum>
  <w:abstractNum w:abstractNumId="64" w15:restartNumberingAfterBreak="0">
    <w:nsid w:val="75A50E92"/>
    <w:multiLevelType w:val="multilevel"/>
    <w:tmpl w:val="9086E62A"/>
    <w:numStyleLink w:val="Styldoumwv2"/>
  </w:abstractNum>
  <w:abstractNum w:abstractNumId="65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7"/>
  </w:num>
  <w:num w:numId="4">
    <w:abstractNumId w:val="39"/>
  </w:num>
  <w:num w:numId="5">
    <w:abstractNumId w:val="42"/>
  </w:num>
  <w:num w:numId="6">
    <w:abstractNumId w:val="63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4"/>
  </w:num>
  <w:num w:numId="13">
    <w:abstractNumId w:val="40"/>
  </w:num>
  <w:num w:numId="14">
    <w:abstractNumId w:val="59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7"/>
  </w:num>
  <w:num w:numId="19">
    <w:abstractNumId w:val="58"/>
  </w:num>
  <w:num w:numId="20">
    <w:abstractNumId w:val="62"/>
  </w:num>
  <w:num w:numId="21">
    <w:abstractNumId w:val="61"/>
  </w:num>
  <w:num w:numId="22">
    <w:abstractNumId w:val="48"/>
  </w:num>
  <w:num w:numId="23">
    <w:abstractNumId w:val="55"/>
  </w:num>
  <w:num w:numId="24">
    <w:abstractNumId w:val="38"/>
  </w:num>
  <w:num w:numId="25">
    <w:abstractNumId w:val="66"/>
  </w:num>
  <w:num w:numId="26">
    <w:abstractNumId w:val="69"/>
  </w:num>
  <w:num w:numId="27">
    <w:abstractNumId w:val="51"/>
  </w:num>
  <w:num w:numId="28">
    <w:abstractNumId w:val="56"/>
  </w:num>
  <w:num w:numId="29">
    <w:abstractNumId w:val="45"/>
  </w:num>
  <w:num w:numId="30">
    <w:abstractNumId w:val="52"/>
  </w:num>
  <w:num w:numId="31">
    <w:abstractNumId w:val="36"/>
  </w:num>
  <w:num w:numId="32">
    <w:abstractNumId w:val="65"/>
  </w:num>
  <w:num w:numId="33">
    <w:abstractNumId w:val="53"/>
  </w:num>
  <w:num w:numId="34">
    <w:abstractNumId w:val="44"/>
  </w:num>
  <w:num w:numId="35">
    <w:abstractNumId w:val="57"/>
  </w:num>
  <w:num w:numId="36">
    <w:abstractNumId w:val="5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686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182F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5D45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57DA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128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C7F0F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0F38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66BF2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22B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668F5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1B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B0E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4E70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5C7F0F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A20C9E-EDE7-445A-AD8D-A9F15177D97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0C640E1-D62F-411F-A8A8-194BB92D9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9471</Words>
  <Characters>56832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Joasia</cp:lastModifiedBy>
  <cp:revision>2</cp:revision>
  <cp:lastPrinted>2017-02-28T07:44:00Z</cp:lastPrinted>
  <dcterms:created xsi:type="dcterms:W3CDTF">2023-08-10T09:54:00Z</dcterms:created>
  <dcterms:modified xsi:type="dcterms:W3CDTF">2023-08-10T09:54:00Z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