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37998" w:rsidRPr="00737998">
        <w:rPr>
          <w:b/>
          <w:sz w:val="22"/>
          <w:szCs w:val="22"/>
        </w:rPr>
        <w:t>Remont kompleksu pomieszczeń nr 143 i 145 w pawilonie A-0 AGH w Krakowie wraz z wykonaniem systemu wentylacji mechanicznej i klimatyzacji KC-zp.272-4</w:t>
      </w:r>
      <w:r w:rsidR="00E25F02">
        <w:rPr>
          <w:b/>
          <w:sz w:val="22"/>
          <w:szCs w:val="22"/>
        </w:rPr>
        <w:t>79</w:t>
      </w:r>
      <w:bookmarkStart w:id="0" w:name="_GoBack"/>
      <w:bookmarkEnd w:id="0"/>
      <w:r w:rsidR="00737998" w:rsidRPr="00737998">
        <w:rPr>
          <w:b/>
          <w:sz w:val="22"/>
          <w:szCs w:val="22"/>
        </w:rPr>
        <w:t>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691BBA" w:rsidTr="00691BBA">
        <w:tc>
          <w:tcPr>
            <w:tcW w:w="4957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C6664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:rsidR="00691BBA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 </w:t>
            </w:r>
            <w:r w:rsidRPr="004216AC">
              <w:rPr>
                <w:b/>
                <w:bCs/>
                <w:sz w:val="20"/>
                <w:shd w:val="clear" w:color="auto" w:fill="FFFFFF"/>
              </w:rPr>
              <w:t xml:space="preserve"> – </w:t>
            </w:r>
            <w:r w:rsidR="00737998" w:rsidRPr="00737998">
              <w:rPr>
                <w:b/>
                <w:sz w:val="20"/>
                <w:szCs w:val="22"/>
              </w:rPr>
              <w:t>Remont kompleksu pomieszczeń nr 143 i 145 w pawilonie A-0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II </w:t>
            </w:r>
            <w:r w:rsidR="00822247" w:rsidRPr="004216AC">
              <w:rPr>
                <w:b/>
                <w:bCs/>
                <w:sz w:val="20"/>
              </w:rPr>
              <w:t xml:space="preserve">– </w:t>
            </w:r>
            <w:r w:rsidR="00737998" w:rsidRPr="00737998">
              <w:rPr>
                <w:b/>
                <w:sz w:val="20"/>
                <w:szCs w:val="22"/>
              </w:rPr>
              <w:t>Wykonanie systemu wentylacji mechanicznej i klimatyzacji pomieszczeń nr 143 i 145 w pawilonie A-0;</w:t>
            </w:r>
            <w:r w:rsidR="00737998" w:rsidRPr="00737998">
              <w:rPr>
                <w:sz w:val="20"/>
                <w:szCs w:val="22"/>
              </w:rPr>
              <w:t xml:space="preserve">                                                        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  <w:p w:rsidR="00691BBA" w:rsidRDefault="00691BBA" w:rsidP="00DD4B6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</w:t>
            </w:r>
            <w:r w:rsidR="00DD4B65">
              <w:rPr>
                <w:b/>
                <w:sz w:val="22"/>
                <w:szCs w:val="22"/>
              </w:rPr>
              <w:t xml:space="preserve"> (suma kol.</w:t>
            </w:r>
            <w:r w:rsidR="00D870B1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Pr="00844777" w:rsidRDefault="00C13DFF" w:rsidP="0084477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844777">
        <w:rPr>
          <w:b/>
          <w:sz w:val="22"/>
          <w:szCs w:val="22"/>
        </w:rPr>
        <w:t xml:space="preserve">Termin realizacji umowy: do </w:t>
      </w:r>
      <w:r w:rsidR="00737998">
        <w:rPr>
          <w:b/>
          <w:sz w:val="22"/>
          <w:szCs w:val="22"/>
        </w:rPr>
        <w:t>90</w:t>
      </w:r>
      <w:r w:rsidR="001E566E">
        <w:rPr>
          <w:b/>
          <w:sz w:val="22"/>
          <w:szCs w:val="22"/>
        </w:rPr>
        <w:t xml:space="preserve"> dni</w:t>
      </w:r>
      <w:r w:rsidR="00844777" w:rsidRPr="00844777">
        <w:rPr>
          <w:b/>
          <w:sz w:val="22"/>
          <w:szCs w:val="22"/>
        </w:rPr>
        <w:t xml:space="preserve"> </w:t>
      </w:r>
      <w:r w:rsidR="00691BBA" w:rsidRPr="00844777">
        <w:rPr>
          <w:b/>
          <w:sz w:val="22"/>
          <w:szCs w:val="22"/>
        </w:rPr>
        <w:t>od daty zawarcia umowy</w:t>
      </w:r>
      <w:r w:rsidR="00844777">
        <w:rPr>
          <w:b/>
          <w:sz w:val="22"/>
          <w:szCs w:val="22"/>
        </w:rPr>
        <w:t>.</w:t>
      </w:r>
    </w:p>
    <w:p w:rsidR="00C13DFF" w:rsidRPr="007B0A2F" w:rsidRDefault="00C13DFF" w:rsidP="00C13D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="0050699C">
        <w:rPr>
          <w:sz w:val="22"/>
          <w:szCs w:val="22"/>
          <w:lang w:eastAsia="pl-PL"/>
        </w:rPr>
        <w:br/>
      </w:r>
      <w:r w:rsidR="007B0A2F"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EC" w:rsidRDefault="007555EC">
      <w:r>
        <w:separator/>
      </w:r>
    </w:p>
  </w:endnote>
  <w:endnote w:type="continuationSeparator" w:id="0">
    <w:p w:rsidR="007555EC" w:rsidRDefault="00755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EC" w:rsidRDefault="007555EC">
      <w:r>
        <w:separator/>
      </w:r>
    </w:p>
  </w:footnote>
  <w:footnote w:type="continuationSeparator" w:id="0">
    <w:p w:rsidR="007555EC" w:rsidRDefault="007555EC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67E1C"/>
    <w:rsid w:val="001801DD"/>
    <w:rsid w:val="001D4612"/>
    <w:rsid w:val="001E566E"/>
    <w:rsid w:val="00207E98"/>
    <w:rsid w:val="002178AE"/>
    <w:rsid w:val="002723B0"/>
    <w:rsid w:val="002C6664"/>
    <w:rsid w:val="00315A4A"/>
    <w:rsid w:val="003616C7"/>
    <w:rsid w:val="0036196B"/>
    <w:rsid w:val="003965E5"/>
    <w:rsid w:val="004216AC"/>
    <w:rsid w:val="004B7300"/>
    <w:rsid w:val="004C6753"/>
    <w:rsid w:val="004F5AC0"/>
    <w:rsid w:val="0050699C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6F13A8"/>
    <w:rsid w:val="00737998"/>
    <w:rsid w:val="007555EC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870B1"/>
    <w:rsid w:val="00D90ACB"/>
    <w:rsid w:val="00DC1500"/>
    <w:rsid w:val="00DD4B65"/>
    <w:rsid w:val="00E25F02"/>
    <w:rsid w:val="00E32BE5"/>
    <w:rsid w:val="00E44371"/>
    <w:rsid w:val="00E469F3"/>
    <w:rsid w:val="00E949B0"/>
    <w:rsid w:val="00ED046C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B55AF3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5F6D6-25AB-49FA-8D13-EDBA7548B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743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2023-08-01T07:51:00Z</cp:lastPrinted>
  <dcterms:created xsi:type="dcterms:W3CDTF">2023-08-11T05:11:00Z</dcterms:created>
  <dcterms:modified xsi:type="dcterms:W3CDTF">2023-08-11T05:11:00Z</dcterms:modified>
</cp:coreProperties>
</file>