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77777777" w:rsidR="00713297" w:rsidRPr="00333731" w:rsidRDefault="00713297">
      <w:pPr>
        <w:pStyle w:val="Stopka"/>
        <w:rPr>
          <w:rFonts w:cs="Times New Roman"/>
          <w:i/>
          <w:sz w:val="22"/>
          <w:szCs w:val="22"/>
        </w:rPr>
      </w:pPr>
      <w:r w:rsidRPr="00333731">
        <w:rPr>
          <w:rFonts w:cs="Times New Roman"/>
          <w:i/>
          <w:sz w:val="22"/>
          <w:szCs w:val="22"/>
        </w:rPr>
        <w:t xml:space="preserve">Szpital Specjalistyczny im. Stefana Żeromskiego SP ZOZ w Krakowie                                         </w:t>
      </w:r>
    </w:p>
    <w:p w14:paraId="2E56A2D3" w14:textId="77777777" w:rsidR="00713297" w:rsidRPr="00333731" w:rsidRDefault="00713297">
      <w:pPr>
        <w:pStyle w:val="Stopka"/>
        <w:rPr>
          <w:rFonts w:cs="Times New Roman"/>
          <w:i/>
          <w:sz w:val="22"/>
          <w:szCs w:val="22"/>
        </w:rPr>
      </w:pPr>
      <w:r w:rsidRPr="00333731">
        <w:rPr>
          <w:rFonts w:cs="Times New Roman"/>
          <w:i/>
          <w:sz w:val="22"/>
          <w:szCs w:val="22"/>
        </w:rPr>
        <w:t xml:space="preserve">Sekcja Zamówień Publicznych                                                                                                   </w:t>
      </w:r>
      <w:r w:rsidRPr="00333731">
        <w:rPr>
          <w:rFonts w:cs="Times New Roman"/>
          <w:i/>
          <w:iCs/>
          <w:sz w:val="22"/>
          <w:szCs w:val="22"/>
          <w:lang w:eastAsia="ar-SA" w:bidi="ar-SA"/>
        </w:rPr>
        <w:t xml:space="preserve"> </w:t>
      </w:r>
    </w:p>
    <w:p w14:paraId="4CB147C7" w14:textId="77777777" w:rsidR="00713297" w:rsidRPr="00333731" w:rsidRDefault="00713297">
      <w:pPr>
        <w:pStyle w:val="Stopka"/>
        <w:rPr>
          <w:rFonts w:cs="Times New Roman"/>
          <w:i/>
          <w:sz w:val="22"/>
          <w:szCs w:val="22"/>
        </w:rPr>
      </w:pPr>
      <w:r w:rsidRPr="00333731">
        <w:rPr>
          <w:rFonts w:cs="Times New Roman"/>
          <w:i/>
          <w:sz w:val="22"/>
          <w:szCs w:val="22"/>
        </w:rPr>
        <w:t>Os. Na Skarpie 66, 31-913 Kraków</w:t>
      </w:r>
    </w:p>
    <w:p w14:paraId="481B6FF0" w14:textId="77777777" w:rsidR="00713297" w:rsidRPr="00333731" w:rsidRDefault="00713297">
      <w:pPr>
        <w:pStyle w:val="Stopka"/>
        <w:rPr>
          <w:rFonts w:eastAsia="Times New Roman" w:cs="Times New Roman"/>
          <w:i/>
          <w:iCs/>
          <w:sz w:val="22"/>
          <w:szCs w:val="22"/>
          <w:lang w:val="en-US" w:eastAsia="ar-SA" w:bidi="ar-SA"/>
        </w:rPr>
      </w:pPr>
      <w:r w:rsidRPr="00333731">
        <w:rPr>
          <w:rFonts w:cs="Times New Roman"/>
          <w:i/>
          <w:sz w:val="22"/>
          <w:szCs w:val="22"/>
          <w:lang w:val="en-US"/>
        </w:rPr>
        <w:t>tel. (12) 622-94-87, fax: (12) 644-47-56</w:t>
      </w:r>
    </w:p>
    <w:p w14:paraId="5FA23170" w14:textId="77777777" w:rsidR="00333B68" w:rsidRPr="00333731" w:rsidRDefault="00713297" w:rsidP="00333B68">
      <w:pPr>
        <w:rPr>
          <w:rFonts w:cs="Times New Roman"/>
          <w:sz w:val="22"/>
          <w:szCs w:val="22"/>
          <w:lang w:val="en-US"/>
        </w:rPr>
      </w:pPr>
      <w:r w:rsidRPr="00333731">
        <w:rPr>
          <w:rFonts w:eastAsia="Times New Roman" w:cs="Times New Roman"/>
          <w:i/>
          <w:iCs/>
          <w:sz w:val="22"/>
          <w:szCs w:val="22"/>
          <w:lang w:val="en-US" w:eastAsia="ar-SA" w:bidi="ar-SA"/>
        </w:rPr>
        <w:t xml:space="preserve">e-mail: </w:t>
      </w:r>
      <w:hyperlink r:id="rId7" w:history="1">
        <w:r w:rsidR="00333B68" w:rsidRPr="00333731">
          <w:rPr>
            <w:rStyle w:val="Hipercze"/>
            <w:rFonts w:eastAsia="Times New Roman" w:cs="Times New Roman"/>
            <w:i/>
            <w:iCs/>
            <w:color w:val="auto"/>
            <w:sz w:val="22"/>
            <w:szCs w:val="22"/>
            <w:lang w:val="en-US" w:eastAsia="ar-SA" w:bidi="ar-SA"/>
          </w:rPr>
          <w:t>zpubl@zeromski-szpital.pl</w:t>
        </w:r>
      </w:hyperlink>
      <w:r w:rsidRPr="00333731">
        <w:rPr>
          <w:rFonts w:cs="Times New Roman"/>
          <w:sz w:val="22"/>
          <w:szCs w:val="22"/>
          <w:lang w:val="en-US"/>
        </w:rPr>
        <w:tab/>
      </w:r>
    </w:p>
    <w:p w14:paraId="6C4F7B10" w14:textId="6AE0AF11" w:rsidR="00713297" w:rsidRPr="00333731" w:rsidRDefault="00713297" w:rsidP="00333B68">
      <w:pPr>
        <w:rPr>
          <w:rFonts w:cs="Times New Roman"/>
          <w:b/>
          <w:bCs/>
          <w:sz w:val="22"/>
          <w:szCs w:val="22"/>
        </w:rPr>
      </w:pPr>
      <w:r w:rsidRPr="00333731">
        <w:rPr>
          <w:rFonts w:cs="Times New Roman"/>
          <w:sz w:val="22"/>
          <w:szCs w:val="22"/>
          <w:lang w:val="en-US"/>
        </w:rPr>
        <w:t xml:space="preserve">                                                            </w:t>
      </w:r>
      <w:r w:rsidRPr="00333731">
        <w:rPr>
          <w:rFonts w:cs="Times New Roman"/>
          <w:sz w:val="22"/>
          <w:szCs w:val="22"/>
          <w:lang w:val="en-US"/>
        </w:rPr>
        <w:tab/>
      </w:r>
      <w:r w:rsidRPr="00333731">
        <w:rPr>
          <w:rFonts w:cs="Times New Roman"/>
          <w:sz w:val="22"/>
          <w:szCs w:val="22"/>
          <w:lang w:val="en-US"/>
        </w:rPr>
        <w:tab/>
      </w:r>
      <w:r w:rsidRPr="00333731">
        <w:rPr>
          <w:rFonts w:cs="Times New Roman"/>
          <w:sz w:val="22"/>
          <w:szCs w:val="22"/>
          <w:lang w:val="en-US"/>
        </w:rPr>
        <w:tab/>
      </w:r>
      <w:r w:rsidRPr="00333731">
        <w:rPr>
          <w:rFonts w:cs="Times New Roman"/>
          <w:i/>
          <w:iCs/>
          <w:sz w:val="22"/>
          <w:szCs w:val="22"/>
          <w:lang w:val="en-US"/>
        </w:rPr>
        <w:t xml:space="preserve">       </w:t>
      </w:r>
      <w:r w:rsidR="00333B68" w:rsidRPr="00333731">
        <w:rPr>
          <w:rFonts w:cs="Times New Roman"/>
          <w:i/>
          <w:iCs/>
          <w:sz w:val="22"/>
          <w:szCs w:val="22"/>
          <w:lang w:val="en-US"/>
        </w:rPr>
        <w:t xml:space="preserve">                   </w:t>
      </w:r>
      <w:r w:rsidRPr="00333731">
        <w:rPr>
          <w:rFonts w:cs="Times New Roman"/>
          <w:i/>
          <w:iCs/>
          <w:sz w:val="22"/>
          <w:szCs w:val="22"/>
        </w:rPr>
        <w:t xml:space="preserve">Załącznik nr </w:t>
      </w:r>
      <w:r w:rsidR="00430C3E" w:rsidRPr="00333731">
        <w:rPr>
          <w:rFonts w:cs="Times New Roman"/>
          <w:i/>
          <w:iCs/>
          <w:sz w:val="22"/>
          <w:szCs w:val="22"/>
        </w:rPr>
        <w:t>8</w:t>
      </w:r>
      <w:r w:rsidR="00304FBA" w:rsidRPr="00333731">
        <w:rPr>
          <w:rFonts w:cs="Times New Roman"/>
          <w:i/>
          <w:iCs/>
          <w:sz w:val="22"/>
          <w:szCs w:val="22"/>
        </w:rPr>
        <w:t>.2</w:t>
      </w:r>
      <w:r w:rsidRPr="00333731">
        <w:rPr>
          <w:rFonts w:cs="Times New Roman"/>
          <w:i/>
          <w:iCs/>
          <w:sz w:val="22"/>
          <w:szCs w:val="22"/>
        </w:rPr>
        <w:t xml:space="preserve"> do SWZ</w:t>
      </w:r>
    </w:p>
    <w:p w14:paraId="40310BCD" w14:textId="77777777" w:rsidR="00713297" w:rsidRPr="00333731" w:rsidRDefault="00713297">
      <w:pPr>
        <w:jc w:val="center"/>
        <w:rPr>
          <w:rFonts w:cs="Times New Roman"/>
          <w:sz w:val="22"/>
          <w:szCs w:val="22"/>
        </w:rPr>
      </w:pPr>
      <w:r w:rsidRPr="00333731">
        <w:rPr>
          <w:rFonts w:cs="Times New Roman"/>
          <w:b/>
          <w:bCs/>
          <w:sz w:val="22"/>
          <w:szCs w:val="22"/>
        </w:rPr>
        <w:t>Umowa (projekt)</w:t>
      </w:r>
    </w:p>
    <w:p w14:paraId="349E7C08" w14:textId="77777777" w:rsidR="00713297" w:rsidRPr="00333731" w:rsidRDefault="00713297">
      <w:pPr>
        <w:jc w:val="center"/>
        <w:rPr>
          <w:rFonts w:cs="Times New Roman"/>
          <w:sz w:val="22"/>
          <w:szCs w:val="22"/>
        </w:rPr>
      </w:pPr>
    </w:p>
    <w:p w14:paraId="3F092077" w14:textId="77777777" w:rsidR="00713297" w:rsidRPr="00333731" w:rsidRDefault="00713297">
      <w:pPr>
        <w:jc w:val="center"/>
        <w:rPr>
          <w:rFonts w:cs="Times New Roman"/>
          <w:sz w:val="22"/>
          <w:szCs w:val="22"/>
        </w:rPr>
      </w:pPr>
      <w:r w:rsidRPr="00333731">
        <w:rPr>
          <w:rFonts w:cs="Times New Roman"/>
          <w:b/>
          <w:bCs/>
          <w:sz w:val="22"/>
          <w:szCs w:val="22"/>
        </w:rPr>
        <w:t>NR REJ. …...................</w:t>
      </w:r>
    </w:p>
    <w:p w14:paraId="5C2F3BBD" w14:textId="77777777" w:rsidR="00713297" w:rsidRPr="00333731" w:rsidRDefault="00713297">
      <w:pPr>
        <w:jc w:val="both"/>
        <w:rPr>
          <w:rFonts w:cs="Times New Roman"/>
          <w:sz w:val="22"/>
          <w:szCs w:val="22"/>
        </w:rPr>
      </w:pPr>
    </w:p>
    <w:p w14:paraId="1B139894" w14:textId="006146C7" w:rsidR="00713297" w:rsidRPr="00333731" w:rsidRDefault="00713297">
      <w:pPr>
        <w:jc w:val="both"/>
        <w:rPr>
          <w:rFonts w:cs="Times New Roman"/>
          <w:sz w:val="22"/>
          <w:szCs w:val="22"/>
        </w:rPr>
      </w:pPr>
      <w:r w:rsidRPr="00333731">
        <w:rPr>
          <w:rFonts w:cs="Times New Roman"/>
          <w:sz w:val="22"/>
          <w:szCs w:val="22"/>
        </w:rPr>
        <w:t>zawarta w dniu ......................... 20</w:t>
      </w:r>
      <w:r w:rsidR="00333B68" w:rsidRPr="00333731">
        <w:rPr>
          <w:rFonts w:cs="Times New Roman"/>
          <w:sz w:val="22"/>
          <w:szCs w:val="22"/>
        </w:rPr>
        <w:t>2</w:t>
      </w:r>
      <w:r w:rsidR="0009549B" w:rsidRPr="00333731">
        <w:rPr>
          <w:rFonts w:cs="Times New Roman"/>
          <w:sz w:val="22"/>
          <w:szCs w:val="22"/>
        </w:rPr>
        <w:t>3</w:t>
      </w:r>
      <w:r w:rsidRPr="00333731">
        <w:rPr>
          <w:rFonts w:cs="Times New Roman"/>
          <w:sz w:val="22"/>
          <w:szCs w:val="22"/>
        </w:rPr>
        <w:t xml:space="preserve"> r. w Krakowie, pomiędzy </w:t>
      </w:r>
    </w:p>
    <w:p w14:paraId="59D13437" w14:textId="77777777" w:rsidR="00FF2F39" w:rsidRPr="00333731" w:rsidRDefault="00FF2F39">
      <w:pPr>
        <w:jc w:val="both"/>
        <w:rPr>
          <w:rFonts w:cs="Times New Roman"/>
          <w:sz w:val="22"/>
          <w:szCs w:val="22"/>
        </w:rPr>
      </w:pPr>
    </w:p>
    <w:p w14:paraId="49CD02A3" w14:textId="77777777" w:rsidR="00713297" w:rsidRPr="00333731" w:rsidRDefault="00713297">
      <w:pPr>
        <w:jc w:val="both"/>
        <w:rPr>
          <w:rFonts w:cs="Times New Roman"/>
          <w:sz w:val="22"/>
          <w:szCs w:val="22"/>
        </w:rPr>
      </w:pPr>
      <w:r w:rsidRPr="00333731">
        <w:rPr>
          <w:rFonts w:cs="Times New Roman"/>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333731">
        <w:rPr>
          <w:rFonts w:cs="Times New Roman"/>
          <w:sz w:val="22"/>
          <w:szCs w:val="22"/>
        </w:rPr>
        <w:t xml:space="preserve"> </w:t>
      </w:r>
      <w:r w:rsidRPr="00333731">
        <w:rPr>
          <w:rFonts w:cs="Times New Roman"/>
          <w:sz w:val="22"/>
          <w:szCs w:val="22"/>
        </w:rPr>
        <w:t xml:space="preserve">Gospodarczy Krajowego Rejestru Sądowego, pod numerem KRS: 0000035552, NIP: 678-26-80-028, REGON: 000630161, zwanym dalej </w:t>
      </w:r>
      <w:r w:rsidRPr="00333731">
        <w:rPr>
          <w:rFonts w:cs="Times New Roman"/>
          <w:b/>
          <w:bCs/>
          <w:sz w:val="22"/>
          <w:szCs w:val="22"/>
        </w:rPr>
        <w:t>„Dzierżawcą”</w:t>
      </w:r>
      <w:r w:rsidR="00FF2F39" w:rsidRPr="00333731">
        <w:rPr>
          <w:rFonts w:cs="Times New Roman"/>
          <w:sz w:val="22"/>
          <w:szCs w:val="22"/>
        </w:rPr>
        <w:t>, który reprezentuje</w:t>
      </w:r>
      <w:r w:rsidRPr="00333731">
        <w:rPr>
          <w:rFonts w:cs="Times New Roman"/>
          <w:sz w:val="22"/>
          <w:szCs w:val="22"/>
        </w:rPr>
        <w:t xml:space="preserve">: </w:t>
      </w:r>
    </w:p>
    <w:p w14:paraId="58EB0D31" w14:textId="77777777" w:rsidR="00713297" w:rsidRPr="00333731" w:rsidRDefault="00713297">
      <w:pPr>
        <w:jc w:val="both"/>
        <w:rPr>
          <w:rFonts w:cs="Times New Roman"/>
          <w:sz w:val="22"/>
          <w:szCs w:val="22"/>
        </w:rPr>
      </w:pPr>
    </w:p>
    <w:p w14:paraId="4C65F2CE" w14:textId="77777777" w:rsidR="00713297" w:rsidRPr="00333731" w:rsidRDefault="00663262">
      <w:pPr>
        <w:jc w:val="both"/>
        <w:rPr>
          <w:rFonts w:cs="Times New Roman"/>
          <w:b/>
          <w:bCs/>
          <w:sz w:val="22"/>
          <w:szCs w:val="22"/>
        </w:rPr>
      </w:pPr>
      <w:r w:rsidRPr="00333731">
        <w:rPr>
          <w:rFonts w:cs="Times New Roman"/>
          <w:b/>
          <w:bCs/>
          <w:sz w:val="22"/>
          <w:szCs w:val="22"/>
        </w:rPr>
        <w:t>Z-ca Dyrektora ds. Finansowych</w:t>
      </w:r>
      <w:r w:rsidR="00713297" w:rsidRPr="00333731">
        <w:rPr>
          <w:rFonts w:cs="Times New Roman"/>
          <w:b/>
          <w:bCs/>
          <w:sz w:val="22"/>
          <w:szCs w:val="22"/>
        </w:rPr>
        <w:t xml:space="preserve"> – </w:t>
      </w:r>
      <w:r w:rsidRPr="00333731">
        <w:rPr>
          <w:rFonts w:cs="Times New Roman"/>
          <w:b/>
          <w:bCs/>
          <w:sz w:val="22"/>
          <w:szCs w:val="22"/>
        </w:rPr>
        <w:t xml:space="preserve">mgr Dorota Gołąb </w:t>
      </w:r>
      <w:proofErr w:type="spellStart"/>
      <w:r w:rsidRPr="00333731">
        <w:rPr>
          <w:rFonts w:cs="Times New Roman"/>
          <w:b/>
          <w:bCs/>
          <w:sz w:val="22"/>
          <w:szCs w:val="22"/>
        </w:rPr>
        <w:t>Bełtowicz</w:t>
      </w:r>
      <w:proofErr w:type="spellEnd"/>
    </w:p>
    <w:p w14:paraId="7E20B926" w14:textId="77777777" w:rsidR="00FF2F39" w:rsidRPr="00333731" w:rsidRDefault="00FF2F39">
      <w:pPr>
        <w:jc w:val="both"/>
        <w:rPr>
          <w:rFonts w:cs="Times New Roman"/>
          <w:sz w:val="22"/>
          <w:szCs w:val="22"/>
        </w:rPr>
      </w:pPr>
      <w:r w:rsidRPr="00333731">
        <w:rPr>
          <w:rFonts w:cs="Times New Roman"/>
          <w:sz w:val="22"/>
          <w:szCs w:val="22"/>
        </w:rPr>
        <w:t xml:space="preserve">przy kontrasygnacie </w:t>
      </w:r>
      <w:r w:rsidRPr="00333731">
        <w:rPr>
          <w:rFonts w:cs="Times New Roman"/>
          <w:b/>
          <w:bCs/>
          <w:sz w:val="22"/>
          <w:szCs w:val="22"/>
        </w:rPr>
        <w:t xml:space="preserve">Głównego Księgowego – Jaromira </w:t>
      </w:r>
      <w:proofErr w:type="spellStart"/>
      <w:r w:rsidRPr="00333731">
        <w:rPr>
          <w:rFonts w:cs="Times New Roman"/>
          <w:b/>
          <w:bCs/>
          <w:sz w:val="22"/>
          <w:szCs w:val="22"/>
        </w:rPr>
        <w:t>Grąckiego</w:t>
      </w:r>
      <w:proofErr w:type="spellEnd"/>
    </w:p>
    <w:p w14:paraId="486BF1B9" w14:textId="77777777" w:rsidR="00FF2F39" w:rsidRPr="00333731" w:rsidRDefault="00FF2F39">
      <w:pPr>
        <w:jc w:val="both"/>
        <w:rPr>
          <w:rFonts w:cs="Times New Roman"/>
          <w:sz w:val="22"/>
          <w:szCs w:val="22"/>
        </w:rPr>
      </w:pPr>
    </w:p>
    <w:p w14:paraId="7025170D" w14:textId="77777777" w:rsidR="00713297" w:rsidRPr="00333731" w:rsidRDefault="00713297">
      <w:pPr>
        <w:jc w:val="both"/>
        <w:rPr>
          <w:rFonts w:cs="Times New Roman"/>
          <w:sz w:val="22"/>
          <w:szCs w:val="22"/>
        </w:rPr>
      </w:pPr>
      <w:r w:rsidRPr="00333731">
        <w:rPr>
          <w:rFonts w:cs="Times New Roman"/>
          <w:sz w:val="22"/>
          <w:szCs w:val="22"/>
        </w:rPr>
        <w:t>a</w:t>
      </w:r>
    </w:p>
    <w:p w14:paraId="59F24D8D" w14:textId="77777777" w:rsidR="00713297" w:rsidRPr="00333731" w:rsidRDefault="00713297">
      <w:pPr>
        <w:jc w:val="both"/>
        <w:rPr>
          <w:rFonts w:cs="Times New Roman"/>
          <w:sz w:val="22"/>
          <w:szCs w:val="22"/>
        </w:rPr>
      </w:pPr>
      <w:r w:rsidRPr="00333731">
        <w:rPr>
          <w:rFonts w:cs="Times New Roman"/>
          <w:sz w:val="22"/>
          <w:szCs w:val="22"/>
        </w:rPr>
        <w:t>...............................................................................</w:t>
      </w:r>
    </w:p>
    <w:p w14:paraId="3F95EF91" w14:textId="77777777" w:rsidR="00713297" w:rsidRPr="00333731" w:rsidRDefault="00713297">
      <w:pPr>
        <w:jc w:val="both"/>
        <w:rPr>
          <w:rFonts w:cs="Times New Roman"/>
          <w:sz w:val="22"/>
          <w:szCs w:val="22"/>
        </w:rPr>
      </w:pPr>
      <w:r w:rsidRPr="00333731">
        <w:rPr>
          <w:rFonts w:cs="Times New Roman"/>
          <w:sz w:val="22"/>
          <w:szCs w:val="22"/>
        </w:rPr>
        <w:t xml:space="preserve">wpisaną do Rejestru .................................................................. prowadzonego przez ................................ pod numerem ......................................., NIP:............................, REGON:................................................... zwaną w dalszej treści umowy </w:t>
      </w:r>
      <w:r w:rsidRPr="00333731">
        <w:rPr>
          <w:rFonts w:cs="Times New Roman"/>
          <w:b/>
          <w:bCs/>
          <w:sz w:val="22"/>
          <w:szCs w:val="22"/>
        </w:rPr>
        <w:t>„Wydzierżawiającym”</w:t>
      </w:r>
      <w:r w:rsidRPr="00333731">
        <w:rPr>
          <w:rFonts w:cs="Times New Roman"/>
          <w:sz w:val="22"/>
          <w:szCs w:val="22"/>
        </w:rPr>
        <w:t>, w imieniu i na rzecz której działa/ją:</w:t>
      </w:r>
    </w:p>
    <w:p w14:paraId="7614633E" w14:textId="77777777" w:rsidR="00713297" w:rsidRPr="00333731" w:rsidRDefault="00713297">
      <w:pPr>
        <w:jc w:val="both"/>
        <w:rPr>
          <w:rFonts w:cs="Times New Roman"/>
          <w:sz w:val="22"/>
          <w:szCs w:val="22"/>
        </w:rPr>
      </w:pPr>
      <w:r w:rsidRPr="00333731">
        <w:rPr>
          <w:rFonts w:cs="Times New Roman"/>
          <w:sz w:val="22"/>
          <w:szCs w:val="22"/>
        </w:rPr>
        <w:t>...................................................................</w:t>
      </w:r>
    </w:p>
    <w:p w14:paraId="07302C00" w14:textId="77777777" w:rsidR="00713297" w:rsidRPr="00333731" w:rsidRDefault="00713297">
      <w:pPr>
        <w:jc w:val="both"/>
        <w:rPr>
          <w:rFonts w:cs="Times New Roman"/>
          <w:sz w:val="22"/>
          <w:szCs w:val="22"/>
        </w:rPr>
      </w:pPr>
      <w:r w:rsidRPr="00333731">
        <w:rPr>
          <w:rFonts w:cs="Times New Roman"/>
          <w:sz w:val="22"/>
          <w:szCs w:val="22"/>
        </w:rPr>
        <w:t>...................................................................</w:t>
      </w:r>
    </w:p>
    <w:p w14:paraId="5E14B3D2" w14:textId="77777777" w:rsidR="00FF2F39" w:rsidRPr="00333731" w:rsidRDefault="00FF2F39">
      <w:pPr>
        <w:jc w:val="both"/>
        <w:rPr>
          <w:rFonts w:cs="Times New Roman"/>
          <w:sz w:val="22"/>
          <w:szCs w:val="22"/>
        </w:rPr>
      </w:pPr>
    </w:p>
    <w:p w14:paraId="5B43657D" w14:textId="077814A1" w:rsidR="00FF2F39" w:rsidRPr="00333731" w:rsidRDefault="00FF2F39" w:rsidP="00502D59">
      <w:pPr>
        <w:spacing w:before="240"/>
        <w:jc w:val="both"/>
        <w:rPr>
          <w:rFonts w:cs="Times New Roman"/>
          <w:sz w:val="22"/>
          <w:szCs w:val="22"/>
        </w:rPr>
      </w:pPr>
      <w:r w:rsidRPr="00333731">
        <w:rPr>
          <w:rFonts w:cs="Times New Roman"/>
          <w:sz w:val="22"/>
          <w:szCs w:val="22"/>
        </w:rPr>
        <w:t xml:space="preserve">Zawarcie umowy następuje w wyniku udzielenia zamówienia publicznego na </w:t>
      </w:r>
      <w:r w:rsidR="00A544D5" w:rsidRPr="00333731">
        <w:rPr>
          <w:rFonts w:cs="Times New Roman"/>
          <w:b/>
          <w:bCs/>
          <w:sz w:val="22"/>
          <w:szCs w:val="22"/>
        </w:rPr>
        <w:t xml:space="preserve">Dzierżawę urządzeń do analizy parametrów krytycznych i zakup odczynników do urządzeń do analizy parametrów  krytycznych oraz analizy poziomu glukozy </w:t>
      </w:r>
      <w:r w:rsidRPr="00333731">
        <w:rPr>
          <w:rFonts w:cs="Times New Roman"/>
          <w:sz w:val="22"/>
          <w:szCs w:val="22"/>
        </w:rPr>
        <w:t xml:space="preserve"> </w:t>
      </w:r>
      <w:r w:rsidRPr="00333731">
        <w:rPr>
          <w:rFonts w:cs="Times New Roman"/>
          <w:b/>
          <w:bCs/>
          <w:sz w:val="22"/>
          <w:szCs w:val="22"/>
        </w:rPr>
        <w:t>(</w:t>
      </w:r>
      <w:r w:rsidR="00A544D5" w:rsidRPr="00333731">
        <w:rPr>
          <w:rFonts w:cs="Times New Roman"/>
          <w:b/>
          <w:bCs/>
          <w:sz w:val="22"/>
          <w:szCs w:val="22"/>
        </w:rPr>
        <w:t>S</w:t>
      </w:r>
      <w:r w:rsidRPr="00333731">
        <w:rPr>
          <w:rFonts w:cs="Times New Roman"/>
          <w:b/>
          <w:bCs/>
          <w:sz w:val="22"/>
          <w:szCs w:val="22"/>
        </w:rPr>
        <w:t>ZP</w:t>
      </w:r>
      <w:r w:rsidR="00A544D5" w:rsidRPr="00333731">
        <w:rPr>
          <w:rFonts w:cs="Times New Roman"/>
          <w:b/>
          <w:bCs/>
          <w:sz w:val="22"/>
          <w:szCs w:val="22"/>
        </w:rPr>
        <w:t>-271-30-2023</w:t>
      </w:r>
      <w:r w:rsidRPr="00333731">
        <w:rPr>
          <w:rFonts w:cs="Times New Roman"/>
          <w:b/>
          <w:bCs/>
          <w:sz w:val="22"/>
          <w:szCs w:val="22"/>
        </w:rPr>
        <w:t>)</w:t>
      </w:r>
      <w:r w:rsidRPr="00333731">
        <w:rPr>
          <w:rFonts w:cs="Times New Roman"/>
          <w:sz w:val="22"/>
          <w:szCs w:val="22"/>
        </w:rPr>
        <w:t>,</w:t>
      </w:r>
      <w:r w:rsidR="00A544D5" w:rsidRPr="00333731">
        <w:rPr>
          <w:rFonts w:cs="Times New Roman"/>
          <w:sz w:val="22"/>
          <w:szCs w:val="22"/>
        </w:rPr>
        <w:t xml:space="preserve"> </w:t>
      </w:r>
      <w:r w:rsidR="00A544D5" w:rsidRPr="00333731">
        <w:rPr>
          <w:rFonts w:cs="Times New Roman"/>
          <w:b/>
          <w:bCs/>
          <w:sz w:val="22"/>
          <w:szCs w:val="22"/>
        </w:rPr>
        <w:t>grupa 2</w:t>
      </w:r>
      <w:r w:rsidR="00502D59" w:rsidRPr="00333731">
        <w:rPr>
          <w:rFonts w:cs="Times New Roman"/>
          <w:b/>
          <w:bCs/>
          <w:sz w:val="22"/>
          <w:szCs w:val="22"/>
        </w:rPr>
        <w:t xml:space="preserve"> ( </w:t>
      </w:r>
      <w:r w:rsidR="00502D59" w:rsidRPr="00333731">
        <w:rPr>
          <w:rFonts w:cs="Times New Roman"/>
          <w:i/>
          <w:iCs/>
          <w:sz w:val="22"/>
          <w:szCs w:val="22"/>
        </w:rPr>
        <w:t>Odczynniki, materiały kontrolne i części zużywalne do  analizatora parametrów krytycznych wraz z dzierżawą analizatorów parametrów krytycznych</w:t>
      </w:r>
      <w:r w:rsidR="00502D59" w:rsidRPr="00333731">
        <w:rPr>
          <w:rFonts w:cs="Times New Roman"/>
          <w:sz w:val="22"/>
          <w:szCs w:val="22"/>
        </w:rPr>
        <w:t xml:space="preserve">) </w:t>
      </w:r>
      <w:r w:rsidR="00A544D5" w:rsidRPr="00333731">
        <w:rPr>
          <w:rFonts w:cs="Times New Roman"/>
          <w:sz w:val="22"/>
          <w:szCs w:val="22"/>
        </w:rPr>
        <w:t xml:space="preserve"> </w:t>
      </w:r>
      <w:r w:rsidRPr="00333731">
        <w:rPr>
          <w:rFonts w:cs="Times New Roman"/>
          <w:sz w:val="22"/>
          <w:szCs w:val="22"/>
        </w:rPr>
        <w:t xml:space="preserve">po przeprowadzeniu postępowania w trybie </w:t>
      </w:r>
      <w:r w:rsidR="00502D59" w:rsidRPr="00333731">
        <w:rPr>
          <w:rFonts w:cs="Times New Roman"/>
          <w:sz w:val="22"/>
          <w:szCs w:val="22"/>
        </w:rPr>
        <w:t xml:space="preserve">przetargu nieograniczonego </w:t>
      </w:r>
      <w:r w:rsidRPr="00333731">
        <w:rPr>
          <w:rFonts w:cs="Times New Roman"/>
          <w:sz w:val="22"/>
          <w:szCs w:val="22"/>
        </w:rPr>
        <w:t xml:space="preserve"> na podstawie ustawy z dnia 11 września 2019 r. Prawo zamówień publicznych (tekst jednolity Dz. U. z 20</w:t>
      </w:r>
      <w:r w:rsidR="00A544D5" w:rsidRPr="00333731">
        <w:rPr>
          <w:rFonts w:cs="Times New Roman"/>
          <w:sz w:val="22"/>
          <w:szCs w:val="22"/>
        </w:rPr>
        <w:t>22</w:t>
      </w:r>
      <w:r w:rsidRPr="00333731">
        <w:rPr>
          <w:rFonts w:cs="Times New Roman"/>
          <w:sz w:val="22"/>
          <w:szCs w:val="22"/>
        </w:rPr>
        <w:t xml:space="preserve"> r., poz. </w:t>
      </w:r>
      <w:r w:rsidR="00A544D5" w:rsidRPr="00333731">
        <w:rPr>
          <w:rFonts w:cs="Times New Roman"/>
          <w:sz w:val="22"/>
          <w:szCs w:val="22"/>
        </w:rPr>
        <w:t>1710</w:t>
      </w:r>
      <w:r w:rsidRPr="00333731">
        <w:rPr>
          <w:rFonts w:cs="Times New Roman"/>
          <w:sz w:val="22"/>
          <w:szCs w:val="22"/>
        </w:rPr>
        <w:t xml:space="preserve"> ze zm.).</w:t>
      </w:r>
    </w:p>
    <w:p w14:paraId="43996352" w14:textId="77777777" w:rsidR="00713297" w:rsidRPr="00333731" w:rsidRDefault="00713297">
      <w:pPr>
        <w:jc w:val="both"/>
        <w:rPr>
          <w:rFonts w:cs="Times New Roman"/>
          <w:sz w:val="22"/>
          <w:szCs w:val="22"/>
        </w:rPr>
      </w:pPr>
    </w:p>
    <w:p w14:paraId="6E8424BE" w14:textId="77777777" w:rsidR="00FF2F39" w:rsidRPr="00333731" w:rsidRDefault="00FF2F39" w:rsidP="00FF2F39">
      <w:pPr>
        <w:rPr>
          <w:rFonts w:cs="Times New Roman"/>
          <w:b/>
          <w:bCs/>
          <w:sz w:val="22"/>
          <w:szCs w:val="22"/>
        </w:rPr>
      </w:pPr>
    </w:p>
    <w:p w14:paraId="5E8272B3" w14:textId="77777777" w:rsidR="00713297" w:rsidRPr="00333731" w:rsidRDefault="00713297" w:rsidP="00FF2F39">
      <w:pPr>
        <w:jc w:val="center"/>
        <w:rPr>
          <w:rFonts w:cs="Times New Roman"/>
          <w:b/>
          <w:bCs/>
          <w:sz w:val="22"/>
          <w:szCs w:val="22"/>
        </w:rPr>
      </w:pPr>
      <w:r w:rsidRPr="00333731">
        <w:rPr>
          <w:rFonts w:cs="Times New Roman"/>
          <w:b/>
          <w:bCs/>
          <w:sz w:val="22"/>
          <w:szCs w:val="22"/>
        </w:rPr>
        <w:t>§ 1</w:t>
      </w:r>
    </w:p>
    <w:p w14:paraId="4D772999" w14:textId="72732E46" w:rsidR="00FF2F39" w:rsidRPr="00333731" w:rsidRDefault="00713297" w:rsidP="00A544D5">
      <w:pPr>
        <w:pStyle w:val="Akapitzlist"/>
        <w:numPr>
          <w:ilvl w:val="0"/>
          <w:numId w:val="22"/>
        </w:numPr>
        <w:jc w:val="both"/>
        <w:rPr>
          <w:rFonts w:cs="Times New Roman"/>
          <w:sz w:val="22"/>
          <w:szCs w:val="22"/>
        </w:rPr>
      </w:pPr>
      <w:r w:rsidRPr="00333731">
        <w:rPr>
          <w:rFonts w:cs="Times New Roman"/>
          <w:sz w:val="22"/>
          <w:szCs w:val="22"/>
        </w:rPr>
        <w:t xml:space="preserve">Przedmiotem niniejszej umowy jest dzierżawa </w:t>
      </w:r>
      <w:r w:rsidR="00A544D5" w:rsidRPr="00333731">
        <w:rPr>
          <w:rFonts w:cs="Times New Roman"/>
          <w:sz w:val="22"/>
          <w:szCs w:val="22"/>
        </w:rPr>
        <w:t xml:space="preserve">urządzeń do analizy parametrów krytycznych – szt. 5  i zakup odczynników do urządzeń do analizy parametrów krytycznych dla Szpitala </w:t>
      </w:r>
      <w:r w:rsidRPr="00333731">
        <w:rPr>
          <w:rFonts w:cs="Times New Roman"/>
          <w:sz w:val="22"/>
          <w:szCs w:val="22"/>
        </w:rPr>
        <w:t>Specjalistycznego im. Stefana Żeromskiego SP</w:t>
      </w:r>
      <w:r w:rsidR="00333B68" w:rsidRPr="00333731">
        <w:rPr>
          <w:rFonts w:cs="Times New Roman"/>
          <w:sz w:val="22"/>
          <w:szCs w:val="22"/>
        </w:rPr>
        <w:t xml:space="preserve"> </w:t>
      </w:r>
      <w:r w:rsidRPr="00333731">
        <w:rPr>
          <w:rFonts w:cs="Times New Roman"/>
          <w:sz w:val="22"/>
          <w:szCs w:val="22"/>
        </w:rPr>
        <w:t>ZOZ w Krakowie, zwanego dalej Szpitalem (zwanych: zestawami), zgodnie z załącznikiem nr 1 do niniejszej umowy.</w:t>
      </w:r>
    </w:p>
    <w:p w14:paraId="6F83B3FC" w14:textId="77777777" w:rsidR="00FF2F39" w:rsidRPr="00333731" w:rsidRDefault="00713297" w:rsidP="00FF2F39">
      <w:pPr>
        <w:numPr>
          <w:ilvl w:val="0"/>
          <w:numId w:val="22"/>
        </w:numPr>
        <w:tabs>
          <w:tab w:val="left" w:pos="263"/>
        </w:tabs>
        <w:jc w:val="both"/>
        <w:rPr>
          <w:rFonts w:cs="Times New Roman"/>
          <w:sz w:val="22"/>
          <w:szCs w:val="22"/>
        </w:rPr>
      </w:pPr>
      <w:r w:rsidRPr="00333731">
        <w:rPr>
          <w:rFonts w:cs="Times New Roman"/>
          <w:sz w:val="22"/>
          <w:szCs w:val="22"/>
        </w:rPr>
        <w:t>Wydzierżawiający zobowiązuje się dostarczyć Dzierżawcy sprzęt i zestawy zgodne (pod względem ilościowym, jakościowym i asortymentowym) z opisem przedmiotu zamówienia, na warunkach określonych w niniejszej umowie, SWZ oraz ofercie wykonawcy.</w:t>
      </w:r>
    </w:p>
    <w:p w14:paraId="146EE908" w14:textId="7806E075" w:rsidR="00713297" w:rsidRPr="00333731" w:rsidRDefault="00713297" w:rsidP="004347B5">
      <w:pPr>
        <w:numPr>
          <w:ilvl w:val="0"/>
          <w:numId w:val="22"/>
        </w:numPr>
        <w:tabs>
          <w:tab w:val="left" w:pos="263"/>
        </w:tabs>
        <w:jc w:val="both"/>
        <w:rPr>
          <w:rFonts w:cs="Times New Roman"/>
          <w:sz w:val="22"/>
          <w:szCs w:val="22"/>
        </w:rPr>
      </w:pPr>
      <w:r w:rsidRPr="00333731">
        <w:rPr>
          <w:rFonts w:cs="Times New Roman"/>
          <w:sz w:val="22"/>
          <w:szCs w:val="22"/>
        </w:rPr>
        <w:t xml:space="preserve">Wydzierżawiający gwarantuje, że przedmiot i warunki realizacji niniejszej umowy są zgodne z ustawą z dnia </w:t>
      </w:r>
      <w:bookmarkStart w:id="0" w:name="_Hlk106792998"/>
      <w:r w:rsidR="00050DD8" w:rsidRPr="00333731">
        <w:rPr>
          <w:rFonts w:cs="Times New Roman"/>
          <w:sz w:val="22"/>
          <w:szCs w:val="22"/>
        </w:rPr>
        <w:t>7 kwietnia 2022</w:t>
      </w:r>
      <w:r w:rsidRPr="00333731">
        <w:rPr>
          <w:rFonts w:cs="Times New Roman"/>
          <w:sz w:val="22"/>
          <w:szCs w:val="22"/>
        </w:rPr>
        <w:t xml:space="preserve"> roku o wyrobach medycznych (</w:t>
      </w:r>
      <w:r w:rsidR="004C1B77" w:rsidRPr="00333731">
        <w:rPr>
          <w:rFonts w:cs="Times New Roman"/>
          <w:sz w:val="22"/>
          <w:szCs w:val="22"/>
        </w:rPr>
        <w:t>Dz.U. 2022 poz. 974</w:t>
      </w:r>
      <w:r w:rsidRPr="00333731">
        <w:rPr>
          <w:rFonts w:cs="Times New Roman"/>
          <w:sz w:val="22"/>
          <w:szCs w:val="22"/>
        </w:rPr>
        <w:t>)</w:t>
      </w:r>
      <w:bookmarkEnd w:id="0"/>
      <w:r w:rsidRPr="00333731">
        <w:rPr>
          <w:rFonts w:cs="Times New Roman"/>
          <w:sz w:val="22"/>
          <w:szCs w:val="22"/>
        </w:rPr>
        <w:t xml:space="preserve"> lub z innymi obowiązującymi przepisami prawnymi w tym zakresie.</w:t>
      </w:r>
    </w:p>
    <w:p w14:paraId="7DEE9ABD" w14:textId="77777777" w:rsidR="00713297" w:rsidRPr="00333731" w:rsidRDefault="00713297">
      <w:pPr>
        <w:jc w:val="center"/>
        <w:rPr>
          <w:rFonts w:cs="Times New Roman"/>
          <w:b/>
          <w:bCs/>
          <w:sz w:val="22"/>
          <w:szCs w:val="22"/>
        </w:rPr>
      </w:pPr>
    </w:p>
    <w:p w14:paraId="45B345C3" w14:textId="77777777" w:rsidR="00713297" w:rsidRPr="00333731" w:rsidRDefault="00713297">
      <w:pPr>
        <w:jc w:val="center"/>
        <w:rPr>
          <w:rFonts w:cs="Times New Roman"/>
          <w:b/>
          <w:bCs/>
          <w:sz w:val="22"/>
          <w:szCs w:val="22"/>
        </w:rPr>
      </w:pPr>
      <w:r w:rsidRPr="00333731">
        <w:rPr>
          <w:rFonts w:cs="Times New Roman"/>
          <w:b/>
          <w:bCs/>
          <w:sz w:val="22"/>
          <w:szCs w:val="22"/>
        </w:rPr>
        <w:t>§ 2</w:t>
      </w:r>
    </w:p>
    <w:p w14:paraId="0988227C" w14:textId="3267D853" w:rsidR="00FF2F39" w:rsidRPr="00333731" w:rsidRDefault="00713297" w:rsidP="00FF2F39">
      <w:pPr>
        <w:numPr>
          <w:ilvl w:val="0"/>
          <w:numId w:val="23"/>
        </w:numPr>
        <w:tabs>
          <w:tab w:val="left" w:pos="283"/>
        </w:tabs>
        <w:jc w:val="both"/>
        <w:rPr>
          <w:rFonts w:cs="Times New Roman"/>
          <w:sz w:val="22"/>
          <w:szCs w:val="22"/>
        </w:rPr>
      </w:pPr>
      <w:r w:rsidRPr="00333731">
        <w:rPr>
          <w:rFonts w:cs="Times New Roman"/>
          <w:sz w:val="22"/>
          <w:szCs w:val="22"/>
        </w:rPr>
        <w:t xml:space="preserve">Wydzierżawiający wydzierżawia Dzierżawcy sprzęt na okres </w:t>
      </w:r>
      <w:r w:rsidR="00A544D5" w:rsidRPr="00333731">
        <w:rPr>
          <w:rFonts w:cs="Times New Roman"/>
          <w:b/>
          <w:bCs/>
          <w:sz w:val="22"/>
          <w:szCs w:val="22"/>
        </w:rPr>
        <w:t>24</w:t>
      </w:r>
      <w:r w:rsidRPr="00333731">
        <w:rPr>
          <w:rFonts w:cs="Times New Roman"/>
          <w:b/>
          <w:bCs/>
          <w:sz w:val="22"/>
          <w:szCs w:val="22"/>
        </w:rPr>
        <w:t xml:space="preserve"> miesięcy</w:t>
      </w:r>
      <w:r w:rsidRPr="00333731">
        <w:rPr>
          <w:rFonts w:cs="Times New Roman"/>
          <w:sz w:val="22"/>
          <w:szCs w:val="22"/>
        </w:rPr>
        <w:t xml:space="preserve"> licząc od dnia podpisania umowy tj. od dnia …</w:t>
      </w:r>
      <w:r w:rsidR="009073F9" w:rsidRPr="00333731">
        <w:rPr>
          <w:rFonts w:cs="Times New Roman"/>
          <w:sz w:val="22"/>
          <w:szCs w:val="22"/>
        </w:rPr>
        <w:t>.</w:t>
      </w:r>
      <w:r w:rsidRPr="00333731">
        <w:rPr>
          <w:rFonts w:cs="Times New Roman"/>
          <w:sz w:val="22"/>
          <w:szCs w:val="22"/>
        </w:rPr>
        <w:t>....</w:t>
      </w:r>
      <w:r w:rsidR="009073F9" w:rsidRPr="00333731">
        <w:rPr>
          <w:rFonts w:cs="Times New Roman"/>
          <w:sz w:val="22"/>
          <w:szCs w:val="22"/>
        </w:rPr>
        <w:t>....</w:t>
      </w:r>
      <w:r w:rsidRPr="00333731">
        <w:rPr>
          <w:rFonts w:cs="Times New Roman"/>
          <w:sz w:val="22"/>
          <w:szCs w:val="22"/>
        </w:rPr>
        <w:t>............ do dnia …...</w:t>
      </w:r>
      <w:r w:rsidR="009073F9" w:rsidRPr="00333731">
        <w:rPr>
          <w:rFonts w:cs="Times New Roman"/>
          <w:sz w:val="22"/>
          <w:szCs w:val="22"/>
        </w:rPr>
        <w:t>...</w:t>
      </w:r>
      <w:r w:rsidRPr="00333731">
        <w:rPr>
          <w:rFonts w:cs="Times New Roman"/>
          <w:sz w:val="22"/>
          <w:szCs w:val="22"/>
        </w:rPr>
        <w:t>.................</w:t>
      </w:r>
    </w:p>
    <w:p w14:paraId="469F9DF4" w14:textId="3678A93F" w:rsidR="00FF2F39" w:rsidRPr="00333731" w:rsidRDefault="00713297" w:rsidP="00FF2F39">
      <w:pPr>
        <w:numPr>
          <w:ilvl w:val="0"/>
          <w:numId w:val="23"/>
        </w:numPr>
        <w:tabs>
          <w:tab w:val="left" w:pos="283"/>
        </w:tabs>
        <w:jc w:val="both"/>
        <w:rPr>
          <w:rFonts w:cs="Times New Roman"/>
          <w:sz w:val="22"/>
          <w:szCs w:val="22"/>
        </w:rPr>
      </w:pPr>
      <w:r w:rsidRPr="00333731">
        <w:rPr>
          <w:rFonts w:cs="Times New Roman"/>
          <w:sz w:val="22"/>
          <w:szCs w:val="22"/>
        </w:rPr>
        <w:t xml:space="preserve">Wydzierżawiający oświadcza, że oferowany sprzęt jest kompletny </w:t>
      </w:r>
      <w:r w:rsidR="00333B68" w:rsidRPr="00333731">
        <w:rPr>
          <w:rFonts w:cs="Times New Roman"/>
          <w:sz w:val="22"/>
          <w:szCs w:val="22"/>
        </w:rPr>
        <w:t>(rok produkcji nie starszy niż 20</w:t>
      </w:r>
      <w:r w:rsidR="009073F9" w:rsidRPr="00333731">
        <w:rPr>
          <w:rFonts w:cs="Times New Roman"/>
          <w:sz w:val="22"/>
          <w:szCs w:val="22"/>
        </w:rPr>
        <w:t>2</w:t>
      </w:r>
      <w:r w:rsidR="00F9276C" w:rsidRPr="00333731">
        <w:rPr>
          <w:rFonts w:cs="Times New Roman"/>
          <w:sz w:val="22"/>
          <w:szCs w:val="22"/>
        </w:rPr>
        <w:t>0</w:t>
      </w:r>
      <w:r w:rsidR="00333B68" w:rsidRPr="00333731">
        <w:rPr>
          <w:rFonts w:cs="Times New Roman"/>
          <w:sz w:val="22"/>
          <w:szCs w:val="22"/>
        </w:rPr>
        <w:t xml:space="preserve">) </w:t>
      </w:r>
      <w:r w:rsidRPr="00333731">
        <w:rPr>
          <w:rFonts w:cs="Times New Roman"/>
          <w:sz w:val="22"/>
          <w:szCs w:val="22"/>
        </w:rPr>
        <w:lastRenderedPageBreak/>
        <w:t>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p>
    <w:p w14:paraId="747B683D" w14:textId="77777777" w:rsidR="00FF2F39" w:rsidRPr="00333731" w:rsidRDefault="00713297" w:rsidP="00FF2F39">
      <w:pPr>
        <w:numPr>
          <w:ilvl w:val="0"/>
          <w:numId w:val="23"/>
        </w:numPr>
        <w:tabs>
          <w:tab w:val="left" w:pos="283"/>
        </w:tabs>
        <w:jc w:val="both"/>
        <w:rPr>
          <w:rFonts w:cs="Times New Roman"/>
          <w:sz w:val="22"/>
          <w:szCs w:val="22"/>
        </w:rPr>
      </w:pPr>
      <w:r w:rsidRPr="00333731">
        <w:rPr>
          <w:rFonts w:cs="Times New Roman"/>
          <w:sz w:val="22"/>
          <w:szCs w:val="22"/>
        </w:rPr>
        <w:t xml:space="preserve">Dzierżawca zapłaci Wydzierżawiającemu czynsz dzierżawny w kwocie: </w:t>
      </w:r>
    </w:p>
    <w:p w14:paraId="3D5ADAC1" w14:textId="77777777" w:rsidR="00FF2F39" w:rsidRPr="00333731" w:rsidRDefault="00713297" w:rsidP="00FF2F39">
      <w:pPr>
        <w:tabs>
          <w:tab w:val="left" w:pos="283"/>
        </w:tabs>
        <w:ind w:left="707"/>
        <w:jc w:val="both"/>
        <w:rPr>
          <w:rFonts w:cs="Times New Roman"/>
          <w:sz w:val="22"/>
          <w:szCs w:val="22"/>
        </w:rPr>
      </w:pPr>
      <w:r w:rsidRPr="00333731">
        <w:rPr>
          <w:rFonts w:cs="Times New Roman"/>
          <w:sz w:val="22"/>
          <w:szCs w:val="22"/>
        </w:rPr>
        <w:t xml:space="preserve">…................................…zł netto (słownie: …….................................................…..), …................................…zł brutto (słownie: ….........................................................) </w:t>
      </w:r>
      <w:r w:rsidRPr="00333731">
        <w:rPr>
          <w:rFonts w:cs="Times New Roman"/>
          <w:b/>
          <w:bCs/>
          <w:sz w:val="22"/>
          <w:szCs w:val="22"/>
        </w:rPr>
        <w:t>miesięcznie</w:t>
      </w:r>
      <w:r w:rsidRPr="00333731">
        <w:rPr>
          <w:rFonts w:cs="Times New Roman"/>
          <w:sz w:val="22"/>
          <w:szCs w:val="22"/>
        </w:rPr>
        <w:t xml:space="preserve">, co daje wartość:  …................................... zł netto (słownie: …...........................................................), </w:t>
      </w:r>
    </w:p>
    <w:p w14:paraId="6186FBD9" w14:textId="77777777" w:rsidR="00FF2F39" w:rsidRPr="00333731" w:rsidRDefault="00713297" w:rsidP="00FF2F39">
      <w:pPr>
        <w:tabs>
          <w:tab w:val="left" w:pos="283"/>
        </w:tabs>
        <w:ind w:left="707"/>
        <w:jc w:val="both"/>
        <w:rPr>
          <w:rFonts w:cs="Times New Roman"/>
          <w:sz w:val="22"/>
          <w:szCs w:val="22"/>
        </w:rPr>
      </w:pPr>
      <w:r w:rsidRPr="00333731">
        <w:rPr>
          <w:rFonts w:cs="Times New Roman"/>
          <w:sz w:val="22"/>
          <w:szCs w:val="22"/>
        </w:rPr>
        <w:t xml:space="preserve">…................................... zł brutto (słownie: …....................................................) </w:t>
      </w:r>
      <w:r w:rsidRPr="00333731">
        <w:rPr>
          <w:rFonts w:cs="Times New Roman"/>
          <w:b/>
          <w:bCs/>
          <w:sz w:val="22"/>
          <w:szCs w:val="22"/>
        </w:rPr>
        <w:t>za cały okres realizacji umowy</w:t>
      </w:r>
      <w:r w:rsidRPr="00333731">
        <w:rPr>
          <w:rFonts w:cs="Times New Roman"/>
          <w:sz w:val="22"/>
          <w:szCs w:val="22"/>
        </w:rPr>
        <w:t>.</w:t>
      </w:r>
    </w:p>
    <w:p w14:paraId="12789697" w14:textId="77777777" w:rsidR="00FF2F39" w:rsidRPr="00333731" w:rsidRDefault="00713297" w:rsidP="00FF2F39">
      <w:pPr>
        <w:numPr>
          <w:ilvl w:val="0"/>
          <w:numId w:val="23"/>
        </w:numPr>
        <w:tabs>
          <w:tab w:val="left" w:pos="283"/>
        </w:tabs>
        <w:jc w:val="both"/>
        <w:rPr>
          <w:rFonts w:cs="Times New Roman"/>
          <w:sz w:val="22"/>
          <w:szCs w:val="22"/>
        </w:rPr>
      </w:pPr>
      <w:r w:rsidRPr="00333731">
        <w:rPr>
          <w:rFonts w:cs="Times New Roman"/>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Pr="00333731" w:rsidRDefault="00713297" w:rsidP="00FF2F39">
      <w:pPr>
        <w:numPr>
          <w:ilvl w:val="0"/>
          <w:numId w:val="23"/>
        </w:numPr>
        <w:tabs>
          <w:tab w:val="left" w:pos="283"/>
        </w:tabs>
        <w:jc w:val="both"/>
        <w:rPr>
          <w:rFonts w:cs="Times New Roman"/>
          <w:sz w:val="22"/>
          <w:szCs w:val="22"/>
        </w:rPr>
      </w:pPr>
      <w:r w:rsidRPr="00333731">
        <w:rPr>
          <w:rFonts w:cs="Times New Roman"/>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Pr="00333731" w:rsidRDefault="00713297" w:rsidP="00FF2F39">
      <w:pPr>
        <w:numPr>
          <w:ilvl w:val="0"/>
          <w:numId w:val="23"/>
        </w:numPr>
        <w:tabs>
          <w:tab w:val="left" w:pos="283"/>
        </w:tabs>
        <w:jc w:val="both"/>
        <w:rPr>
          <w:rFonts w:cs="Times New Roman"/>
          <w:sz w:val="22"/>
          <w:szCs w:val="22"/>
        </w:rPr>
      </w:pPr>
      <w:r w:rsidRPr="00333731">
        <w:rPr>
          <w:rFonts w:cs="Times New Roman"/>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Pr="00333731" w:rsidRDefault="00FF2F39" w:rsidP="00FF2F39">
      <w:pPr>
        <w:numPr>
          <w:ilvl w:val="0"/>
          <w:numId w:val="23"/>
        </w:numPr>
        <w:tabs>
          <w:tab w:val="left" w:pos="283"/>
        </w:tabs>
        <w:jc w:val="both"/>
        <w:rPr>
          <w:rFonts w:cs="Times New Roman"/>
          <w:sz w:val="22"/>
          <w:szCs w:val="22"/>
        </w:rPr>
      </w:pPr>
      <w:r w:rsidRPr="00333731">
        <w:rPr>
          <w:rFonts w:cs="Times New Roman"/>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Pr="00333731" w:rsidRDefault="00FF2F39" w:rsidP="00FF2F39">
      <w:pPr>
        <w:numPr>
          <w:ilvl w:val="1"/>
          <w:numId w:val="23"/>
        </w:numPr>
        <w:tabs>
          <w:tab w:val="left" w:pos="283"/>
        </w:tabs>
        <w:jc w:val="both"/>
        <w:rPr>
          <w:rFonts w:cs="Times New Roman"/>
          <w:sz w:val="22"/>
          <w:szCs w:val="22"/>
        </w:rPr>
      </w:pPr>
      <w:r w:rsidRPr="00333731">
        <w:rPr>
          <w:rFonts w:cs="Times New Roman"/>
          <w:sz w:val="22"/>
          <w:szCs w:val="22"/>
        </w:rPr>
        <w:t>stawki podatku od towarów i usług oraz podatku akcyzowego</w:t>
      </w:r>
    </w:p>
    <w:p w14:paraId="1D72871C" w14:textId="77777777" w:rsidR="00FF2F39" w:rsidRPr="00333731" w:rsidRDefault="00FF2F39" w:rsidP="00FF2F39">
      <w:pPr>
        <w:numPr>
          <w:ilvl w:val="1"/>
          <w:numId w:val="23"/>
        </w:numPr>
        <w:tabs>
          <w:tab w:val="left" w:pos="283"/>
        </w:tabs>
        <w:jc w:val="both"/>
        <w:rPr>
          <w:rFonts w:cs="Times New Roman"/>
          <w:sz w:val="22"/>
          <w:szCs w:val="22"/>
        </w:rPr>
      </w:pPr>
      <w:r w:rsidRPr="00333731">
        <w:rPr>
          <w:rFonts w:cs="Times New Roman"/>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Pr="00333731" w:rsidRDefault="00FF2F39" w:rsidP="00FF2F39">
      <w:pPr>
        <w:numPr>
          <w:ilvl w:val="1"/>
          <w:numId w:val="23"/>
        </w:numPr>
        <w:tabs>
          <w:tab w:val="left" w:pos="283"/>
        </w:tabs>
        <w:jc w:val="both"/>
        <w:rPr>
          <w:rFonts w:cs="Times New Roman"/>
          <w:sz w:val="22"/>
          <w:szCs w:val="22"/>
        </w:rPr>
      </w:pPr>
      <w:r w:rsidRPr="00333731">
        <w:rPr>
          <w:rFonts w:cs="Times New Roman"/>
          <w:sz w:val="22"/>
          <w:szCs w:val="22"/>
        </w:rPr>
        <w:t>zasad podlegania ubezpieczeniom społecznym lub ubezpieczeniu zdrowotnemu lub wysokości stawki składki na ubezpieczenia społeczne lub ubezpieczenie zdrowotne,</w:t>
      </w:r>
    </w:p>
    <w:p w14:paraId="57D8223C" w14:textId="79050E62" w:rsidR="00FF2F39" w:rsidRPr="00333731" w:rsidRDefault="00FF2F39" w:rsidP="00FF2F39">
      <w:pPr>
        <w:numPr>
          <w:ilvl w:val="1"/>
          <w:numId w:val="23"/>
        </w:numPr>
        <w:tabs>
          <w:tab w:val="left" w:pos="283"/>
        </w:tabs>
        <w:jc w:val="both"/>
        <w:rPr>
          <w:rFonts w:cs="Times New Roman"/>
          <w:sz w:val="22"/>
          <w:szCs w:val="22"/>
        </w:rPr>
      </w:pPr>
      <w:r w:rsidRPr="00333731">
        <w:rPr>
          <w:rFonts w:cs="Times New Roman"/>
          <w:sz w:val="22"/>
          <w:szCs w:val="22"/>
        </w:rPr>
        <w:t xml:space="preserve">zasad gromadzenia i wysokości wpłat do pracowniczych planów kapitałowych, o których mowa w ustawie z dnia 4 października 2018 r. o pracowniczych planach kapitałowych </w:t>
      </w:r>
      <w:r w:rsidR="00014273" w:rsidRPr="00333731">
        <w:rPr>
          <w:rFonts w:cs="Times New Roman"/>
          <w:sz w:val="22"/>
          <w:szCs w:val="22"/>
        </w:rPr>
        <w:t>(Dz. U. z 2020 r. poz. 1342 oraz z 2022 r. poz. 1079),</w:t>
      </w:r>
    </w:p>
    <w:p w14:paraId="19A6396E" w14:textId="77777777" w:rsidR="00FF2F39" w:rsidRPr="00333731" w:rsidRDefault="00FF2F39" w:rsidP="00FF2F39">
      <w:pPr>
        <w:tabs>
          <w:tab w:val="left" w:pos="283"/>
        </w:tabs>
        <w:jc w:val="both"/>
        <w:rPr>
          <w:rFonts w:cs="Times New Roman"/>
          <w:sz w:val="22"/>
          <w:szCs w:val="22"/>
        </w:rPr>
      </w:pPr>
      <w:r w:rsidRPr="00333731">
        <w:rPr>
          <w:rFonts w:cs="Times New Roman"/>
          <w:sz w:val="22"/>
          <w:szCs w:val="22"/>
        </w:rPr>
        <w:tab/>
      </w:r>
      <w:r w:rsidRPr="00333731">
        <w:rPr>
          <w:rFonts w:cs="Times New Roman"/>
          <w:sz w:val="22"/>
          <w:szCs w:val="22"/>
        </w:rPr>
        <w:tab/>
        <w:t>- jeżeli zmiany te będą miały wpływ na koszty wykonania zamówienia przez wykonawcę.</w:t>
      </w:r>
    </w:p>
    <w:p w14:paraId="18F5FE71" w14:textId="77777777" w:rsidR="00FF2F39" w:rsidRPr="00333731" w:rsidRDefault="00FF2F39" w:rsidP="00FF2F39">
      <w:pPr>
        <w:numPr>
          <w:ilvl w:val="3"/>
          <w:numId w:val="22"/>
        </w:numPr>
        <w:tabs>
          <w:tab w:val="left" w:pos="283"/>
        </w:tabs>
        <w:jc w:val="both"/>
        <w:rPr>
          <w:rFonts w:cs="Times New Roman"/>
          <w:sz w:val="22"/>
          <w:szCs w:val="22"/>
        </w:rPr>
      </w:pPr>
      <w:r w:rsidRPr="00333731">
        <w:rPr>
          <w:rFonts w:cs="Times New Roman"/>
          <w:sz w:val="22"/>
          <w:szCs w:val="22"/>
        </w:rPr>
        <w:t>Zmiana wysokości wynagrodzenia obowiązywać będzie od dnia wejścia w życie zmian, o których mowa w ust. 7 powyżej.</w:t>
      </w:r>
    </w:p>
    <w:p w14:paraId="302EE17C" w14:textId="77777777" w:rsidR="00FF2F39" w:rsidRPr="00333731" w:rsidRDefault="00FF2F39" w:rsidP="00FF2F39">
      <w:pPr>
        <w:numPr>
          <w:ilvl w:val="3"/>
          <w:numId w:val="22"/>
        </w:numPr>
        <w:tabs>
          <w:tab w:val="left" w:pos="283"/>
        </w:tabs>
        <w:jc w:val="both"/>
        <w:rPr>
          <w:rFonts w:cs="Times New Roman"/>
          <w:sz w:val="22"/>
          <w:szCs w:val="22"/>
        </w:rPr>
      </w:pPr>
      <w:r w:rsidRPr="00333731">
        <w:rPr>
          <w:rFonts w:cs="Times New Roman"/>
          <w:sz w:val="22"/>
          <w:szCs w:val="22"/>
        </w:rPr>
        <w:t>W wypadku zmiany, o której mowa w ust. 7 pkt 1) powyżej, wartość netto wynagrodzenia Wykonawcy nie zmieni się, a określona w aneksie wartość brutto wynagrodzenia zostanie wyliczona na podstawie nowych przepisów.</w:t>
      </w:r>
    </w:p>
    <w:p w14:paraId="118D20E0" w14:textId="77777777" w:rsidR="00FF2F39" w:rsidRPr="00333731" w:rsidRDefault="00FF2F39" w:rsidP="00FF2F39">
      <w:pPr>
        <w:numPr>
          <w:ilvl w:val="3"/>
          <w:numId w:val="22"/>
        </w:numPr>
        <w:tabs>
          <w:tab w:val="left" w:pos="283"/>
        </w:tabs>
        <w:jc w:val="both"/>
        <w:rPr>
          <w:rFonts w:cs="Times New Roman"/>
          <w:sz w:val="22"/>
          <w:szCs w:val="22"/>
        </w:rPr>
      </w:pPr>
      <w:r w:rsidRPr="00333731">
        <w:rPr>
          <w:rFonts w:cs="Times New Roman"/>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Pr="00333731" w:rsidRDefault="00FF2F39" w:rsidP="00FF2F39">
      <w:pPr>
        <w:numPr>
          <w:ilvl w:val="3"/>
          <w:numId w:val="22"/>
        </w:numPr>
        <w:tabs>
          <w:tab w:val="left" w:pos="283"/>
        </w:tabs>
        <w:jc w:val="both"/>
        <w:rPr>
          <w:rFonts w:cs="Times New Roman"/>
          <w:sz w:val="22"/>
          <w:szCs w:val="22"/>
        </w:rPr>
      </w:pPr>
      <w:r w:rsidRPr="00333731">
        <w:rPr>
          <w:rFonts w:cs="Times New Roman"/>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3FB961AF" w:rsidR="00FF2F39" w:rsidRPr="00333731" w:rsidRDefault="00014273" w:rsidP="00FF2F39">
      <w:pPr>
        <w:numPr>
          <w:ilvl w:val="3"/>
          <w:numId w:val="22"/>
        </w:numPr>
        <w:tabs>
          <w:tab w:val="left" w:pos="283"/>
        </w:tabs>
        <w:jc w:val="both"/>
        <w:rPr>
          <w:rFonts w:cs="Times New Roman"/>
          <w:sz w:val="22"/>
          <w:szCs w:val="22"/>
        </w:rPr>
      </w:pPr>
      <w:r w:rsidRPr="00333731">
        <w:rPr>
          <w:rFonts w:cs="Times New Roman"/>
          <w:sz w:val="22"/>
          <w:szCs w:val="22"/>
        </w:rPr>
        <w:t>Z wyjątkiem</w:t>
      </w:r>
      <w:r w:rsidR="00FF2F39" w:rsidRPr="00333731">
        <w:rPr>
          <w:rFonts w:cs="Times New Roman"/>
          <w:sz w:val="22"/>
          <w:szCs w:val="22"/>
        </w:rPr>
        <w:t xml:space="preserve"> sytuacji, o której mowa w ust. 7 pkt 1) powyżej, wprowadzenie zmian wysokości wynagrodzenia wymaga uprzedniego złożenia przez Wykonawcę oświadczenia o wysokości dodatkowych koszów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333731" w:rsidRDefault="00FF2F39" w:rsidP="00FF2F39">
      <w:pPr>
        <w:numPr>
          <w:ilvl w:val="3"/>
          <w:numId w:val="22"/>
        </w:numPr>
        <w:tabs>
          <w:tab w:val="left" w:pos="283"/>
        </w:tabs>
        <w:jc w:val="both"/>
        <w:rPr>
          <w:rFonts w:cs="Times New Roman"/>
          <w:sz w:val="22"/>
          <w:szCs w:val="22"/>
        </w:rPr>
      </w:pPr>
      <w:r w:rsidRPr="00333731">
        <w:rPr>
          <w:rFonts w:cs="Times New Roman"/>
          <w:sz w:val="22"/>
          <w:szCs w:val="22"/>
        </w:rPr>
        <w:t xml:space="preserve">W przypadku zaistnienia istotnych okoliczności wpływających na stan realizacji umowy, a w szczególności zmiany przepisów prawa powszechnie obowiązującego obniżenia poziomu finansowania Zamawiającego przez instytucje powszechnego ubezpieczenia zdrowotnego, Strony </w:t>
      </w:r>
      <w:r w:rsidRPr="00333731">
        <w:rPr>
          <w:rFonts w:cs="Times New Roman"/>
          <w:sz w:val="22"/>
          <w:szCs w:val="22"/>
        </w:rPr>
        <w:lastRenderedPageBreak/>
        <w:t>dopuszczają możliwość zmiany warunków Umowy.</w:t>
      </w:r>
    </w:p>
    <w:p w14:paraId="28C78C86" w14:textId="77777777" w:rsidR="00FF2F39" w:rsidRPr="00333731" w:rsidRDefault="00FF2F39">
      <w:pPr>
        <w:tabs>
          <w:tab w:val="left" w:pos="283"/>
        </w:tabs>
        <w:jc w:val="both"/>
        <w:rPr>
          <w:rFonts w:cs="Times New Roman"/>
          <w:b/>
          <w:bCs/>
          <w:sz w:val="22"/>
          <w:szCs w:val="22"/>
          <w:shd w:val="clear" w:color="auto" w:fill="FFFF00"/>
        </w:rPr>
      </w:pPr>
    </w:p>
    <w:p w14:paraId="0A66B2B2" w14:textId="77777777" w:rsidR="00713297" w:rsidRPr="00333731" w:rsidRDefault="00713297">
      <w:pPr>
        <w:jc w:val="center"/>
        <w:rPr>
          <w:rFonts w:cs="Times New Roman"/>
          <w:b/>
          <w:bCs/>
          <w:sz w:val="22"/>
          <w:szCs w:val="22"/>
        </w:rPr>
      </w:pPr>
    </w:p>
    <w:p w14:paraId="20E20B1E" w14:textId="77777777" w:rsidR="00713297" w:rsidRPr="00333731" w:rsidRDefault="00713297" w:rsidP="00FF2F39">
      <w:pPr>
        <w:jc w:val="center"/>
        <w:rPr>
          <w:rFonts w:cs="Times New Roman"/>
          <w:b/>
          <w:bCs/>
          <w:sz w:val="22"/>
          <w:szCs w:val="22"/>
        </w:rPr>
      </w:pPr>
      <w:r w:rsidRPr="00333731">
        <w:rPr>
          <w:rFonts w:cs="Times New Roman"/>
          <w:b/>
          <w:bCs/>
          <w:sz w:val="22"/>
          <w:szCs w:val="22"/>
        </w:rPr>
        <w:t>§ 3</w:t>
      </w:r>
    </w:p>
    <w:p w14:paraId="1AD13712" w14:textId="3FF31EF4" w:rsidR="00FF2F39" w:rsidRPr="00333731" w:rsidRDefault="00713297" w:rsidP="00FF2F39">
      <w:pPr>
        <w:numPr>
          <w:ilvl w:val="6"/>
          <w:numId w:val="22"/>
        </w:numPr>
        <w:jc w:val="both"/>
        <w:rPr>
          <w:rFonts w:cs="Times New Roman"/>
          <w:sz w:val="22"/>
          <w:szCs w:val="22"/>
        </w:rPr>
      </w:pPr>
      <w:r w:rsidRPr="00333731">
        <w:rPr>
          <w:rFonts w:cs="Times New Roman"/>
          <w:sz w:val="22"/>
          <w:szCs w:val="22"/>
        </w:rPr>
        <w:t xml:space="preserve">Wydzierżawiający na własny koszt i ryzyko dostarczy i </w:t>
      </w:r>
      <w:r w:rsidRPr="00333731">
        <w:rPr>
          <w:rFonts w:cs="Times New Roman"/>
          <w:b/>
          <w:bCs/>
          <w:sz w:val="22"/>
          <w:szCs w:val="22"/>
        </w:rPr>
        <w:t xml:space="preserve">uruchomi sprzęt w terminie do </w:t>
      </w:r>
      <w:r w:rsidR="00F9276C" w:rsidRPr="00333731">
        <w:rPr>
          <w:rFonts w:cs="Times New Roman"/>
          <w:b/>
          <w:bCs/>
          <w:sz w:val="22"/>
          <w:szCs w:val="22"/>
        </w:rPr>
        <w:t>2 tygodni</w:t>
      </w:r>
      <w:r w:rsidR="00F9276C" w:rsidRPr="00333731">
        <w:rPr>
          <w:rFonts w:cs="Times New Roman"/>
          <w:sz w:val="22"/>
          <w:szCs w:val="22"/>
        </w:rPr>
        <w:t xml:space="preserve"> od dnia </w:t>
      </w:r>
      <w:r w:rsidRPr="00333731">
        <w:rPr>
          <w:rFonts w:cs="Times New Roman"/>
          <w:sz w:val="22"/>
          <w:szCs w:val="22"/>
        </w:rPr>
        <w:t>podpisania umowy w miejscu wskazanym przez Dzierżawcę.</w:t>
      </w:r>
    </w:p>
    <w:p w14:paraId="673A77B7" w14:textId="77777777" w:rsidR="00FF2F39" w:rsidRPr="00333731" w:rsidRDefault="00713297" w:rsidP="00FF2F39">
      <w:pPr>
        <w:numPr>
          <w:ilvl w:val="6"/>
          <w:numId w:val="22"/>
        </w:numPr>
        <w:jc w:val="both"/>
        <w:rPr>
          <w:rFonts w:cs="Times New Roman"/>
          <w:sz w:val="22"/>
          <w:szCs w:val="22"/>
        </w:rPr>
      </w:pPr>
      <w:r w:rsidRPr="00333731">
        <w:rPr>
          <w:rFonts w:cs="Times New Roman"/>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Pr="00333731" w:rsidRDefault="00713297" w:rsidP="00FF2F39">
      <w:pPr>
        <w:numPr>
          <w:ilvl w:val="6"/>
          <w:numId w:val="22"/>
        </w:numPr>
        <w:jc w:val="both"/>
        <w:rPr>
          <w:rFonts w:cs="Times New Roman"/>
          <w:sz w:val="22"/>
          <w:szCs w:val="22"/>
        </w:rPr>
      </w:pPr>
      <w:r w:rsidRPr="00333731">
        <w:rPr>
          <w:rFonts w:cs="Times New Roman"/>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Pr="00333731" w:rsidRDefault="00713297" w:rsidP="00FF2F39">
      <w:pPr>
        <w:numPr>
          <w:ilvl w:val="6"/>
          <w:numId w:val="22"/>
        </w:numPr>
        <w:jc w:val="both"/>
        <w:rPr>
          <w:rFonts w:cs="Times New Roman"/>
          <w:sz w:val="22"/>
          <w:szCs w:val="22"/>
        </w:rPr>
      </w:pPr>
      <w:r w:rsidRPr="00333731">
        <w:rPr>
          <w:rFonts w:cs="Times New Roman"/>
          <w:sz w:val="22"/>
          <w:szCs w:val="22"/>
        </w:rPr>
        <w:t>Na potwierdzenie dokonania czynności dostawy i uruchomienia sprzętu strony sporządzą protokół przekazania do użytkowania.</w:t>
      </w:r>
    </w:p>
    <w:p w14:paraId="3EE507D8" w14:textId="77777777" w:rsidR="00713297" w:rsidRPr="00333731" w:rsidRDefault="00713297">
      <w:pPr>
        <w:ind w:left="283" w:hanging="283"/>
        <w:jc w:val="both"/>
        <w:rPr>
          <w:rFonts w:cs="Times New Roman"/>
          <w:sz w:val="22"/>
          <w:szCs w:val="22"/>
        </w:rPr>
      </w:pPr>
    </w:p>
    <w:p w14:paraId="736AC63A" w14:textId="77777777" w:rsidR="00713297" w:rsidRPr="00333731" w:rsidRDefault="00713297" w:rsidP="00FF2F39">
      <w:pPr>
        <w:jc w:val="center"/>
        <w:rPr>
          <w:rFonts w:cs="Times New Roman"/>
          <w:b/>
          <w:bCs/>
          <w:sz w:val="22"/>
          <w:szCs w:val="22"/>
        </w:rPr>
      </w:pPr>
      <w:r w:rsidRPr="00333731">
        <w:rPr>
          <w:rFonts w:cs="Times New Roman"/>
          <w:b/>
          <w:bCs/>
          <w:sz w:val="22"/>
          <w:szCs w:val="22"/>
        </w:rPr>
        <w:t>§ 4</w:t>
      </w:r>
    </w:p>
    <w:p w14:paraId="62439A53" w14:textId="77777777" w:rsidR="00FF2F39" w:rsidRPr="00333731" w:rsidRDefault="00713297" w:rsidP="00FF2F39">
      <w:pPr>
        <w:numPr>
          <w:ilvl w:val="0"/>
          <w:numId w:val="25"/>
        </w:numPr>
        <w:tabs>
          <w:tab w:val="left" w:pos="269"/>
        </w:tabs>
        <w:jc w:val="both"/>
        <w:rPr>
          <w:rFonts w:cs="Times New Roman"/>
          <w:sz w:val="22"/>
          <w:szCs w:val="22"/>
        </w:rPr>
      </w:pPr>
      <w:r w:rsidRPr="00333731">
        <w:rPr>
          <w:rFonts w:cs="Times New Roman"/>
          <w:sz w:val="22"/>
          <w:szCs w:val="22"/>
        </w:rPr>
        <w:t>Dzierżawca zobowiązuje się używać dzierżawiony sprzęt w sposób odpowiadający jego właściwością i przeznaczeniu, zgodnie z instrukcją obsługi.</w:t>
      </w:r>
    </w:p>
    <w:p w14:paraId="56845AB6" w14:textId="77777777" w:rsidR="00FF2F39" w:rsidRPr="00333731" w:rsidRDefault="00713297" w:rsidP="00FF2F39">
      <w:pPr>
        <w:numPr>
          <w:ilvl w:val="0"/>
          <w:numId w:val="25"/>
        </w:numPr>
        <w:tabs>
          <w:tab w:val="left" w:pos="269"/>
        </w:tabs>
        <w:jc w:val="both"/>
        <w:rPr>
          <w:rFonts w:cs="Times New Roman"/>
          <w:sz w:val="22"/>
          <w:szCs w:val="22"/>
        </w:rPr>
      </w:pPr>
      <w:r w:rsidRPr="00333731">
        <w:rPr>
          <w:rFonts w:cs="Times New Roman"/>
          <w:sz w:val="22"/>
          <w:szCs w:val="22"/>
        </w:rPr>
        <w:t>Dzierżawca przejmuje sprzęt w stanie zdatnym do użytku i zobowiązuje się utrzymywać ten sprzęt w tym stanie przez cały okres obowiązywania umowy.</w:t>
      </w:r>
    </w:p>
    <w:p w14:paraId="2E98DBEC" w14:textId="250190F7" w:rsidR="00713297" w:rsidRPr="00333731" w:rsidRDefault="00713297" w:rsidP="00FF2F39">
      <w:pPr>
        <w:numPr>
          <w:ilvl w:val="0"/>
          <w:numId w:val="25"/>
        </w:numPr>
        <w:tabs>
          <w:tab w:val="left" w:pos="269"/>
        </w:tabs>
        <w:jc w:val="both"/>
        <w:rPr>
          <w:rFonts w:cs="Times New Roman"/>
          <w:sz w:val="22"/>
          <w:szCs w:val="22"/>
        </w:rPr>
      </w:pPr>
      <w:r w:rsidRPr="00333731">
        <w:rPr>
          <w:rFonts w:cs="Times New Roman"/>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w:t>
      </w:r>
      <w:r w:rsidR="00F9276C" w:rsidRPr="00333731">
        <w:rPr>
          <w:rFonts w:cs="Times New Roman"/>
          <w:sz w:val="22"/>
          <w:szCs w:val="22"/>
        </w:rPr>
        <w:t xml:space="preserve">Działem Aparatury Medycznej </w:t>
      </w:r>
      <w:r w:rsidR="00014273" w:rsidRPr="00333731">
        <w:rPr>
          <w:rFonts w:cs="Times New Roman"/>
          <w:sz w:val="22"/>
          <w:szCs w:val="22"/>
        </w:rPr>
        <w:t xml:space="preserve">Dzierżawcy. </w:t>
      </w:r>
    </w:p>
    <w:p w14:paraId="3939C47A" w14:textId="77777777" w:rsidR="00713297" w:rsidRPr="00333731" w:rsidRDefault="00713297">
      <w:pPr>
        <w:jc w:val="center"/>
        <w:rPr>
          <w:rFonts w:cs="Times New Roman"/>
          <w:b/>
          <w:bCs/>
          <w:sz w:val="22"/>
          <w:szCs w:val="22"/>
        </w:rPr>
      </w:pPr>
    </w:p>
    <w:p w14:paraId="78334AB1" w14:textId="77777777" w:rsidR="00713297" w:rsidRPr="00333731" w:rsidRDefault="00713297">
      <w:pPr>
        <w:jc w:val="center"/>
        <w:rPr>
          <w:rFonts w:cs="Times New Roman"/>
          <w:b/>
          <w:bCs/>
          <w:sz w:val="22"/>
          <w:szCs w:val="22"/>
        </w:rPr>
      </w:pPr>
      <w:r w:rsidRPr="00333731">
        <w:rPr>
          <w:rFonts w:cs="Times New Roman"/>
          <w:b/>
          <w:bCs/>
          <w:sz w:val="22"/>
          <w:szCs w:val="22"/>
        </w:rPr>
        <w:t>§ 5</w:t>
      </w:r>
    </w:p>
    <w:p w14:paraId="62C5685A" w14:textId="77777777" w:rsidR="00FF2F39" w:rsidRPr="00333731" w:rsidRDefault="00713297" w:rsidP="00FF2F39">
      <w:pPr>
        <w:numPr>
          <w:ilvl w:val="0"/>
          <w:numId w:val="26"/>
        </w:numPr>
        <w:tabs>
          <w:tab w:val="left" w:pos="283"/>
        </w:tabs>
        <w:jc w:val="both"/>
        <w:rPr>
          <w:rFonts w:cs="Times New Roman"/>
          <w:sz w:val="22"/>
          <w:szCs w:val="22"/>
        </w:rPr>
      </w:pPr>
      <w:r w:rsidRPr="00333731">
        <w:rPr>
          <w:rFonts w:cs="Times New Roman"/>
          <w:sz w:val="22"/>
          <w:szCs w:val="22"/>
        </w:rPr>
        <w:t>Wydzierżawiający zobowiązuje się w ramach czynszu dzierżawnego do zapewnienia serwisu gwarancyjnego sprzętu przez cały okres obowiązywania umowy.</w:t>
      </w:r>
      <w:r w:rsidR="00FF2F39" w:rsidRPr="00333731">
        <w:rPr>
          <w:rFonts w:cs="Times New Roman"/>
          <w:sz w:val="22"/>
          <w:szCs w:val="22"/>
        </w:rPr>
        <w:t xml:space="preserve"> </w:t>
      </w:r>
      <w:r w:rsidRPr="00333731">
        <w:rPr>
          <w:rFonts w:cs="Times New Roman"/>
          <w:sz w:val="22"/>
          <w:szCs w:val="22"/>
        </w:rPr>
        <w:t>Adres serwisu: ….......................</w:t>
      </w:r>
    </w:p>
    <w:p w14:paraId="4A412EDE" w14:textId="77777777" w:rsidR="00FF2F39" w:rsidRPr="00333731" w:rsidRDefault="00713297" w:rsidP="00FF2F39">
      <w:pPr>
        <w:numPr>
          <w:ilvl w:val="0"/>
          <w:numId w:val="26"/>
        </w:numPr>
        <w:tabs>
          <w:tab w:val="left" w:pos="283"/>
        </w:tabs>
        <w:jc w:val="both"/>
        <w:rPr>
          <w:rFonts w:cs="Times New Roman"/>
          <w:sz w:val="22"/>
          <w:szCs w:val="22"/>
        </w:rPr>
      </w:pPr>
      <w:r w:rsidRPr="00333731">
        <w:rPr>
          <w:rFonts w:cs="Times New Roman"/>
          <w:sz w:val="22"/>
          <w:szCs w:val="22"/>
        </w:rPr>
        <w:t xml:space="preserve">Wydzierżawiający zobowiązuje się: </w:t>
      </w:r>
    </w:p>
    <w:p w14:paraId="41AFE340" w14:textId="06C0A0ED" w:rsidR="00FF2F39" w:rsidRPr="00333731" w:rsidRDefault="00713297" w:rsidP="00FF2F39">
      <w:pPr>
        <w:numPr>
          <w:ilvl w:val="1"/>
          <w:numId w:val="26"/>
        </w:numPr>
        <w:tabs>
          <w:tab w:val="left" w:pos="283"/>
        </w:tabs>
        <w:jc w:val="both"/>
        <w:rPr>
          <w:rFonts w:cs="Times New Roman"/>
          <w:sz w:val="22"/>
          <w:szCs w:val="22"/>
        </w:rPr>
      </w:pPr>
      <w:r w:rsidRPr="00333731">
        <w:rPr>
          <w:rFonts w:cs="Times New Roman"/>
          <w:sz w:val="22"/>
          <w:szCs w:val="22"/>
        </w:rPr>
        <w:t xml:space="preserve">zapewnić </w:t>
      </w:r>
      <w:r w:rsidRPr="00333731">
        <w:rPr>
          <w:rFonts w:cs="Times New Roman"/>
          <w:sz w:val="22"/>
          <w:szCs w:val="22"/>
          <w:lang w:eastAsia="ar-SA" w:bidi="ar-SA"/>
        </w:rPr>
        <w:t xml:space="preserve">serwis gwarancyjny zgodnie z art. </w:t>
      </w:r>
      <w:r w:rsidR="0029657A" w:rsidRPr="00333731">
        <w:rPr>
          <w:rFonts w:cs="Times New Roman"/>
          <w:sz w:val="22"/>
          <w:szCs w:val="22"/>
          <w:lang w:eastAsia="ar-SA" w:bidi="ar-SA"/>
        </w:rPr>
        <w:t>63</w:t>
      </w:r>
      <w:r w:rsidRPr="00333731">
        <w:rPr>
          <w:rFonts w:cs="Times New Roman"/>
          <w:sz w:val="22"/>
          <w:szCs w:val="22"/>
          <w:lang w:eastAsia="ar-SA" w:bidi="ar-SA"/>
        </w:rPr>
        <w:t xml:space="preserve"> ustawy z dnia </w:t>
      </w:r>
      <w:r w:rsidR="00940045" w:rsidRPr="00333731">
        <w:rPr>
          <w:rFonts w:cs="Times New Roman"/>
          <w:sz w:val="22"/>
          <w:szCs w:val="22"/>
          <w:lang w:eastAsia="ar-SA" w:bidi="ar-SA"/>
        </w:rPr>
        <w:t>7 kwietnia 2022 roku o wyrobach medycznych (Dz.U. 2022 poz. 974)</w:t>
      </w:r>
      <w:r w:rsidRPr="00333731">
        <w:rPr>
          <w:rFonts w:cs="Times New Roman"/>
          <w:sz w:val="22"/>
          <w:szCs w:val="22"/>
          <w:lang w:eastAsia="ar-SA" w:bidi="ar-SA"/>
        </w:rPr>
        <w:t>. Ponadto na każde żądanie Dzierżawcy</w:t>
      </w:r>
      <w:r w:rsidR="00FF2F39" w:rsidRPr="00333731">
        <w:rPr>
          <w:rFonts w:cs="Times New Roman"/>
          <w:sz w:val="22"/>
          <w:szCs w:val="22"/>
          <w:lang w:eastAsia="ar-SA" w:bidi="ar-SA"/>
        </w:rPr>
        <w:t xml:space="preserve"> </w:t>
      </w:r>
      <w:r w:rsidRPr="00333731">
        <w:rPr>
          <w:rFonts w:cs="Times New Roman"/>
          <w:sz w:val="22"/>
          <w:szCs w:val="22"/>
          <w:lang w:eastAsia="ar-SA" w:bidi="ar-SA"/>
        </w:rPr>
        <w:t>w nieprzekraczalnym 5 dniowym terminie Wydzierżawiający przedłoży dokumenty potwierdzające kwalifikacje pracowników wykonujących prace serwisowe</w:t>
      </w:r>
      <w:r w:rsidR="00014273" w:rsidRPr="00333731">
        <w:rPr>
          <w:rFonts w:cs="Times New Roman"/>
          <w:sz w:val="22"/>
          <w:szCs w:val="22"/>
          <w:lang w:eastAsia="ar-SA" w:bidi="ar-SA"/>
        </w:rPr>
        <w:t>;</w:t>
      </w:r>
    </w:p>
    <w:p w14:paraId="13ADD79C" w14:textId="77777777" w:rsidR="00FF2F39" w:rsidRPr="00333731" w:rsidRDefault="00713297" w:rsidP="00FF2F39">
      <w:pPr>
        <w:numPr>
          <w:ilvl w:val="1"/>
          <w:numId w:val="26"/>
        </w:numPr>
        <w:tabs>
          <w:tab w:val="left" w:pos="283"/>
        </w:tabs>
        <w:jc w:val="both"/>
        <w:rPr>
          <w:rFonts w:cs="Times New Roman"/>
          <w:sz w:val="22"/>
          <w:szCs w:val="22"/>
        </w:rPr>
      </w:pPr>
      <w:r w:rsidRPr="00333731">
        <w:rPr>
          <w:rFonts w:cs="Times New Roman"/>
          <w:sz w:val="22"/>
          <w:szCs w:val="22"/>
        </w:rPr>
        <w:t>do wykonywania wszelkich napraw i wymiany części zużytych w wyniku normalnej eksploatacji;</w:t>
      </w:r>
    </w:p>
    <w:p w14:paraId="0F35287B" w14:textId="77777777" w:rsidR="00713297" w:rsidRPr="00333731" w:rsidRDefault="00713297" w:rsidP="00FF2F39">
      <w:pPr>
        <w:numPr>
          <w:ilvl w:val="1"/>
          <w:numId w:val="26"/>
        </w:numPr>
        <w:tabs>
          <w:tab w:val="left" w:pos="283"/>
        </w:tabs>
        <w:jc w:val="both"/>
        <w:rPr>
          <w:rFonts w:cs="Times New Roman"/>
          <w:sz w:val="22"/>
          <w:szCs w:val="22"/>
        </w:rPr>
      </w:pPr>
      <w:r w:rsidRPr="00333731">
        <w:rPr>
          <w:rFonts w:cs="Times New Roman"/>
          <w:sz w:val="22"/>
          <w:szCs w:val="22"/>
        </w:rPr>
        <w:t xml:space="preserve">dokonać min. 1 przegląd sprzętu na rok (chyba, że producent zaleca częściej – wówczas </w:t>
      </w:r>
      <w:r w:rsidR="00FF2F39" w:rsidRPr="00333731">
        <w:rPr>
          <w:rFonts w:cs="Times New Roman"/>
          <w:sz w:val="22"/>
          <w:szCs w:val="22"/>
        </w:rPr>
        <w:br/>
      </w:r>
      <w:r w:rsidRPr="00333731">
        <w:rPr>
          <w:rFonts w:cs="Times New Roman"/>
          <w:sz w:val="22"/>
          <w:szCs w:val="22"/>
        </w:rPr>
        <w:t>w ilości określonej w dokumentacji technicznej sprzętu) wraz z ewentualną wymianą części i materiałów zalecanych przez producenta w trakcie przeglądu.</w:t>
      </w:r>
    </w:p>
    <w:p w14:paraId="055EC1FE" w14:textId="77777777" w:rsidR="00FF2F39" w:rsidRPr="00333731" w:rsidRDefault="00713297" w:rsidP="00FF2F39">
      <w:pPr>
        <w:numPr>
          <w:ilvl w:val="0"/>
          <w:numId w:val="26"/>
        </w:numPr>
        <w:tabs>
          <w:tab w:val="left" w:pos="283"/>
        </w:tabs>
        <w:jc w:val="both"/>
        <w:rPr>
          <w:rFonts w:cs="Times New Roman"/>
          <w:sz w:val="22"/>
          <w:szCs w:val="22"/>
        </w:rPr>
      </w:pPr>
      <w:r w:rsidRPr="00333731">
        <w:rPr>
          <w:rFonts w:cs="Times New Roman"/>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Pr="00333731" w:rsidRDefault="00713297" w:rsidP="00FF2F39">
      <w:pPr>
        <w:numPr>
          <w:ilvl w:val="0"/>
          <w:numId w:val="26"/>
        </w:numPr>
        <w:tabs>
          <w:tab w:val="left" w:pos="269"/>
        </w:tabs>
        <w:jc w:val="both"/>
        <w:rPr>
          <w:rFonts w:cs="Times New Roman"/>
          <w:sz w:val="22"/>
          <w:szCs w:val="22"/>
        </w:rPr>
      </w:pPr>
      <w:r w:rsidRPr="00333731">
        <w:rPr>
          <w:rFonts w:cs="Times New Roman"/>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Pr="00333731" w:rsidRDefault="00713297" w:rsidP="00FF2F39">
      <w:pPr>
        <w:numPr>
          <w:ilvl w:val="0"/>
          <w:numId w:val="26"/>
        </w:numPr>
        <w:tabs>
          <w:tab w:val="left" w:pos="283"/>
        </w:tabs>
        <w:jc w:val="both"/>
        <w:rPr>
          <w:rFonts w:cs="Times New Roman"/>
          <w:sz w:val="22"/>
          <w:szCs w:val="22"/>
        </w:rPr>
      </w:pPr>
      <w:r w:rsidRPr="00333731">
        <w:rPr>
          <w:rFonts w:cs="Times New Roman"/>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333731" w:rsidRDefault="00713297" w:rsidP="00FF2F39">
      <w:pPr>
        <w:numPr>
          <w:ilvl w:val="0"/>
          <w:numId w:val="26"/>
        </w:numPr>
        <w:tabs>
          <w:tab w:val="left" w:pos="283"/>
        </w:tabs>
        <w:jc w:val="both"/>
        <w:rPr>
          <w:rFonts w:cs="Times New Roman"/>
          <w:sz w:val="22"/>
          <w:szCs w:val="22"/>
        </w:rPr>
      </w:pPr>
      <w:r w:rsidRPr="00333731">
        <w:rPr>
          <w:rFonts w:cs="Times New Roman"/>
          <w:sz w:val="22"/>
          <w:szCs w:val="22"/>
        </w:rPr>
        <w:t>W przypadku zaistnienia okoliczności, o których mowa w ust. 5 Dzierżawca pokryje koszt naprawy uszkodzenia sprzętu.</w:t>
      </w:r>
    </w:p>
    <w:p w14:paraId="067F4084" w14:textId="77777777" w:rsidR="00713297" w:rsidRPr="00333731" w:rsidRDefault="00713297">
      <w:pPr>
        <w:jc w:val="center"/>
        <w:rPr>
          <w:rFonts w:cs="Times New Roman"/>
          <w:b/>
          <w:bCs/>
          <w:sz w:val="22"/>
          <w:szCs w:val="22"/>
        </w:rPr>
      </w:pPr>
      <w:r w:rsidRPr="00333731">
        <w:rPr>
          <w:rFonts w:cs="Times New Roman"/>
          <w:b/>
          <w:bCs/>
          <w:sz w:val="22"/>
          <w:szCs w:val="22"/>
        </w:rPr>
        <w:t>§ 6</w:t>
      </w:r>
    </w:p>
    <w:p w14:paraId="5ADAB535" w14:textId="77777777" w:rsidR="00FF2F39" w:rsidRPr="00333731" w:rsidRDefault="00713297" w:rsidP="00FF2F39">
      <w:pPr>
        <w:numPr>
          <w:ilvl w:val="0"/>
          <w:numId w:val="28"/>
        </w:numPr>
        <w:jc w:val="both"/>
        <w:rPr>
          <w:rFonts w:cs="Times New Roman"/>
          <w:sz w:val="22"/>
          <w:szCs w:val="22"/>
        </w:rPr>
      </w:pPr>
      <w:r w:rsidRPr="00333731">
        <w:rPr>
          <w:rFonts w:cs="Times New Roman"/>
          <w:sz w:val="22"/>
          <w:szCs w:val="22"/>
        </w:rPr>
        <w:t xml:space="preserve">Strony ustalają, iż </w:t>
      </w:r>
      <w:bookmarkStart w:id="1" w:name="_Hlk98417826"/>
      <w:r w:rsidRPr="00333731">
        <w:rPr>
          <w:rFonts w:cs="Times New Roman"/>
          <w:sz w:val="22"/>
          <w:szCs w:val="22"/>
        </w:rPr>
        <w:t xml:space="preserve">każda awaria sprzętu będzie zgłaszana na nr tel. …..............… oraz e-mail …................. </w:t>
      </w:r>
      <w:bookmarkEnd w:id="1"/>
      <w:r w:rsidRPr="00333731">
        <w:rPr>
          <w:rFonts w:cs="Times New Roman"/>
          <w:sz w:val="22"/>
          <w:szCs w:val="22"/>
        </w:rPr>
        <w:t>Możliwość zgłoszeń 24h/dobę 365 dni/rok.</w:t>
      </w:r>
    </w:p>
    <w:p w14:paraId="1366A75F" w14:textId="09D67BD8" w:rsidR="00FF2F39" w:rsidRPr="00333731" w:rsidRDefault="00713297" w:rsidP="00FF2F39">
      <w:pPr>
        <w:numPr>
          <w:ilvl w:val="0"/>
          <w:numId w:val="28"/>
        </w:numPr>
        <w:jc w:val="both"/>
        <w:rPr>
          <w:rFonts w:cs="Times New Roman"/>
          <w:sz w:val="22"/>
          <w:szCs w:val="22"/>
        </w:rPr>
      </w:pPr>
      <w:r w:rsidRPr="00333731">
        <w:rPr>
          <w:rFonts w:cs="Times New Roman"/>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sidRPr="00333731">
        <w:rPr>
          <w:rFonts w:cs="Times New Roman"/>
          <w:sz w:val="22"/>
          <w:szCs w:val="22"/>
        </w:rPr>
        <w:t>12</w:t>
      </w:r>
      <w:r w:rsidR="004347B5" w:rsidRPr="00333731">
        <w:rPr>
          <w:rFonts w:cs="Times New Roman"/>
          <w:sz w:val="22"/>
          <w:szCs w:val="22"/>
        </w:rPr>
        <w:t> </w:t>
      </w:r>
      <w:r w:rsidR="00097489" w:rsidRPr="00333731">
        <w:rPr>
          <w:rFonts w:cs="Times New Roman"/>
          <w:sz w:val="22"/>
          <w:szCs w:val="22"/>
        </w:rPr>
        <w:t>622</w:t>
      </w:r>
      <w:r w:rsidR="004347B5" w:rsidRPr="00333731">
        <w:rPr>
          <w:rFonts w:cs="Times New Roman"/>
          <w:sz w:val="22"/>
          <w:szCs w:val="22"/>
        </w:rPr>
        <w:t xml:space="preserve"> </w:t>
      </w:r>
      <w:r w:rsidR="00097489" w:rsidRPr="00333731">
        <w:rPr>
          <w:rFonts w:cs="Times New Roman"/>
          <w:sz w:val="22"/>
          <w:szCs w:val="22"/>
        </w:rPr>
        <w:t>95</w:t>
      </w:r>
      <w:r w:rsidR="004347B5" w:rsidRPr="00333731">
        <w:rPr>
          <w:rFonts w:cs="Times New Roman"/>
          <w:sz w:val="22"/>
          <w:szCs w:val="22"/>
        </w:rPr>
        <w:t xml:space="preserve"> </w:t>
      </w:r>
      <w:r w:rsidR="00097489" w:rsidRPr="00333731">
        <w:rPr>
          <w:rFonts w:cs="Times New Roman"/>
          <w:sz w:val="22"/>
          <w:szCs w:val="22"/>
        </w:rPr>
        <w:t xml:space="preserve">77) </w:t>
      </w:r>
      <w:r w:rsidRPr="00333731">
        <w:rPr>
          <w:rFonts w:cs="Times New Roman"/>
          <w:b/>
          <w:bCs/>
          <w:sz w:val="22"/>
          <w:szCs w:val="22"/>
        </w:rPr>
        <w:t xml:space="preserve">nie dłuższy niż </w:t>
      </w:r>
      <w:r w:rsidR="00F9276C" w:rsidRPr="00333731">
        <w:rPr>
          <w:rFonts w:cs="Times New Roman"/>
          <w:b/>
          <w:bCs/>
          <w:sz w:val="22"/>
          <w:szCs w:val="22"/>
        </w:rPr>
        <w:t xml:space="preserve">48 </w:t>
      </w:r>
      <w:r w:rsidR="00F9276C" w:rsidRPr="00333731">
        <w:rPr>
          <w:rFonts w:cs="Times New Roman"/>
          <w:b/>
          <w:bCs/>
          <w:sz w:val="22"/>
          <w:szCs w:val="22"/>
        </w:rPr>
        <w:lastRenderedPageBreak/>
        <w:t>godzin</w:t>
      </w:r>
      <w:r w:rsidR="007D7854" w:rsidRPr="00333731">
        <w:rPr>
          <w:rFonts w:cs="Times New Roman"/>
          <w:b/>
          <w:bCs/>
          <w:sz w:val="22"/>
          <w:szCs w:val="22"/>
        </w:rPr>
        <w:t xml:space="preserve"> </w:t>
      </w:r>
      <w:r w:rsidRPr="00333731">
        <w:rPr>
          <w:rFonts w:cs="Times New Roman"/>
          <w:b/>
          <w:bCs/>
          <w:sz w:val="22"/>
          <w:szCs w:val="22"/>
        </w:rPr>
        <w:t>od chwili przyjęcia zgłoszenia.</w:t>
      </w:r>
    </w:p>
    <w:p w14:paraId="642F9750" w14:textId="77777777" w:rsidR="00FF2F39" w:rsidRPr="00333731" w:rsidRDefault="00713297" w:rsidP="00FF2F39">
      <w:pPr>
        <w:numPr>
          <w:ilvl w:val="0"/>
          <w:numId w:val="28"/>
        </w:numPr>
        <w:jc w:val="both"/>
        <w:rPr>
          <w:rFonts w:cs="Times New Roman"/>
          <w:sz w:val="22"/>
          <w:szCs w:val="22"/>
        </w:rPr>
      </w:pPr>
      <w:r w:rsidRPr="00333731">
        <w:rPr>
          <w:rFonts w:cs="Times New Roman"/>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Pr="00333731" w:rsidRDefault="00713297" w:rsidP="00FF2F39">
      <w:pPr>
        <w:numPr>
          <w:ilvl w:val="0"/>
          <w:numId w:val="28"/>
        </w:numPr>
        <w:jc w:val="both"/>
        <w:rPr>
          <w:rFonts w:cs="Times New Roman"/>
          <w:sz w:val="22"/>
          <w:szCs w:val="22"/>
        </w:rPr>
      </w:pPr>
      <w:r w:rsidRPr="00333731">
        <w:rPr>
          <w:rFonts w:cs="Times New Roman"/>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32EBD443" w:rsidR="00FF2F39" w:rsidRPr="00333731" w:rsidRDefault="00713297" w:rsidP="00FF2F39">
      <w:pPr>
        <w:numPr>
          <w:ilvl w:val="0"/>
          <w:numId w:val="28"/>
        </w:numPr>
        <w:jc w:val="both"/>
        <w:rPr>
          <w:rFonts w:cs="Times New Roman"/>
          <w:sz w:val="22"/>
          <w:szCs w:val="22"/>
        </w:rPr>
      </w:pPr>
      <w:r w:rsidRPr="00333731">
        <w:rPr>
          <w:rFonts w:cs="Times New Roman"/>
          <w:sz w:val="22"/>
          <w:szCs w:val="22"/>
        </w:rPr>
        <w:t xml:space="preserve">W przypadku gdy przewidywany lub faktyczny czas naprawy sprzętu przekroczy </w:t>
      </w:r>
      <w:r w:rsidR="00F9276C" w:rsidRPr="00333731">
        <w:rPr>
          <w:rFonts w:cs="Times New Roman"/>
          <w:b/>
          <w:bCs/>
          <w:sz w:val="22"/>
          <w:szCs w:val="22"/>
        </w:rPr>
        <w:t>24 godziny</w:t>
      </w:r>
      <w:r w:rsidRPr="00333731">
        <w:rPr>
          <w:rFonts w:cs="Times New Roman"/>
          <w:sz w:val="22"/>
          <w:szCs w:val="22"/>
        </w:rPr>
        <w:t xml:space="preserve"> od chwili przyjęcia zgłoszenia awarii, Wydzierżawiający zobowiązany jest w tym terminie dostarczyć na czas naprawy sprzęt zastępczy o parametrach nie gorszych i funkcjach do sprzętu wymienionego w § 1 umowy.</w:t>
      </w:r>
    </w:p>
    <w:p w14:paraId="751C909A" w14:textId="57791E24" w:rsidR="00713297" w:rsidRPr="00333731" w:rsidRDefault="00713297" w:rsidP="00FF2F39">
      <w:pPr>
        <w:numPr>
          <w:ilvl w:val="0"/>
          <w:numId w:val="28"/>
        </w:numPr>
        <w:jc w:val="both"/>
        <w:rPr>
          <w:rFonts w:cs="Times New Roman"/>
          <w:sz w:val="22"/>
          <w:szCs w:val="22"/>
        </w:rPr>
      </w:pPr>
      <w:r w:rsidRPr="00333731">
        <w:rPr>
          <w:rFonts w:cs="Times New Roman"/>
          <w:sz w:val="22"/>
          <w:szCs w:val="22"/>
        </w:rPr>
        <w:t>Dostarczenie, uruchomienie</w:t>
      </w:r>
      <w:r w:rsidR="00F9276C" w:rsidRPr="00333731">
        <w:rPr>
          <w:rFonts w:cs="Times New Roman"/>
          <w:sz w:val="22"/>
          <w:szCs w:val="22"/>
        </w:rPr>
        <w:t xml:space="preserve">, </w:t>
      </w:r>
      <w:r w:rsidRPr="00333731">
        <w:rPr>
          <w:rFonts w:cs="Times New Roman"/>
          <w:sz w:val="22"/>
          <w:szCs w:val="22"/>
        </w:rPr>
        <w:t xml:space="preserve">o którym mowa w ust. 5 powyżej zwalnia Wydzierżawiającego z obowiązku zapłaty kar umownych z  tytułu opóźnienia w naprawie za okres przypadający od dnia dostawy, uruchomienia sprzętu zastępczego. </w:t>
      </w:r>
    </w:p>
    <w:p w14:paraId="63E4692A" w14:textId="77777777" w:rsidR="00713297" w:rsidRPr="00333731" w:rsidRDefault="00713297" w:rsidP="00FF2F39">
      <w:pPr>
        <w:rPr>
          <w:rFonts w:cs="Times New Roman"/>
          <w:b/>
          <w:bCs/>
          <w:sz w:val="22"/>
          <w:szCs w:val="22"/>
        </w:rPr>
      </w:pPr>
    </w:p>
    <w:p w14:paraId="4CA36EF6" w14:textId="77777777" w:rsidR="00713297" w:rsidRPr="00333731" w:rsidRDefault="00713297" w:rsidP="00FF2F39">
      <w:pPr>
        <w:jc w:val="center"/>
        <w:rPr>
          <w:rFonts w:cs="Times New Roman"/>
          <w:b/>
          <w:bCs/>
          <w:sz w:val="22"/>
          <w:szCs w:val="22"/>
        </w:rPr>
      </w:pPr>
      <w:r w:rsidRPr="00333731">
        <w:rPr>
          <w:rFonts w:cs="Times New Roman"/>
          <w:b/>
          <w:bCs/>
          <w:sz w:val="22"/>
          <w:szCs w:val="22"/>
        </w:rPr>
        <w:t>§ 7</w:t>
      </w:r>
    </w:p>
    <w:p w14:paraId="34E4B320" w14:textId="77777777" w:rsidR="00FF2F39" w:rsidRPr="00333731" w:rsidRDefault="00713297" w:rsidP="00FF2F39">
      <w:pPr>
        <w:numPr>
          <w:ilvl w:val="0"/>
          <w:numId w:val="29"/>
        </w:numPr>
        <w:tabs>
          <w:tab w:val="left" w:pos="300"/>
        </w:tabs>
        <w:jc w:val="both"/>
        <w:rPr>
          <w:rFonts w:cs="Times New Roman"/>
          <w:sz w:val="22"/>
          <w:szCs w:val="22"/>
        </w:rPr>
      </w:pPr>
      <w:r w:rsidRPr="00333731">
        <w:rPr>
          <w:rFonts w:cs="Times New Roman"/>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33AC077F" w:rsidR="00FF2F39" w:rsidRPr="00333731" w:rsidRDefault="00713297" w:rsidP="00FF2F39">
      <w:pPr>
        <w:numPr>
          <w:ilvl w:val="0"/>
          <w:numId w:val="29"/>
        </w:numPr>
        <w:tabs>
          <w:tab w:val="left" w:pos="300"/>
        </w:tabs>
        <w:jc w:val="both"/>
        <w:rPr>
          <w:rFonts w:cs="Times New Roman"/>
          <w:sz w:val="22"/>
          <w:szCs w:val="22"/>
        </w:rPr>
      </w:pPr>
      <w:r w:rsidRPr="00333731">
        <w:rPr>
          <w:rFonts w:cs="Times New Roman"/>
          <w:sz w:val="22"/>
          <w:szCs w:val="22"/>
        </w:rPr>
        <w:t>Ilości poszczególnych rodzajów zestawów, określone w załączniku nr 1 do niniejszej umowy, mają charakter szacunkowy. Dzierż</w:t>
      </w:r>
      <w:r w:rsidR="00014273" w:rsidRPr="00333731">
        <w:rPr>
          <w:rFonts w:cs="Times New Roman"/>
          <w:sz w:val="22"/>
          <w:szCs w:val="22"/>
        </w:rPr>
        <w:t>awca</w:t>
      </w:r>
      <w:r w:rsidRPr="00333731">
        <w:rPr>
          <w:rFonts w:cs="Times New Roman"/>
          <w:sz w:val="22"/>
          <w:szCs w:val="22"/>
        </w:rPr>
        <w:t xml:space="preserve"> zastrzega sobie możliwość zamówienia mniejszej ilości zestawów w przypadku zmniejszenia się jego zapotrzebowania.</w:t>
      </w:r>
    </w:p>
    <w:p w14:paraId="085C5AB9" w14:textId="6B641E20" w:rsidR="004872D4" w:rsidRPr="00333731" w:rsidRDefault="00713297" w:rsidP="00721228">
      <w:pPr>
        <w:numPr>
          <w:ilvl w:val="0"/>
          <w:numId w:val="29"/>
        </w:numPr>
        <w:tabs>
          <w:tab w:val="left" w:pos="300"/>
        </w:tabs>
        <w:jc w:val="both"/>
        <w:rPr>
          <w:rFonts w:eastAsia="Times New Roman" w:cs="Times New Roman"/>
          <w:sz w:val="22"/>
          <w:szCs w:val="22"/>
        </w:rPr>
      </w:pPr>
      <w:r w:rsidRPr="00333731">
        <w:rPr>
          <w:rFonts w:eastAsia="Times New Roman" w:cs="Times New Roman"/>
          <w:sz w:val="22"/>
          <w:szCs w:val="22"/>
        </w:rPr>
        <w:t>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333731" w:rsidRDefault="00713297">
      <w:pPr>
        <w:ind w:left="297" w:hanging="325"/>
        <w:jc w:val="both"/>
        <w:rPr>
          <w:rFonts w:cs="Times New Roman"/>
          <w:b/>
          <w:bCs/>
          <w:sz w:val="22"/>
          <w:szCs w:val="22"/>
        </w:rPr>
      </w:pPr>
    </w:p>
    <w:p w14:paraId="15788032" w14:textId="77777777" w:rsidR="00713297" w:rsidRPr="00333731" w:rsidRDefault="00713297">
      <w:pPr>
        <w:jc w:val="center"/>
        <w:rPr>
          <w:rFonts w:cs="Times New Roman"/>
          <w:b/>
          <w:bCs/>
          <w:sz w:val="22"/>
          <w:szCs w:val="22"/>
        </w:rPr>
      </w:pPr>
      <w:r w:rsidRPr="00333731">
        <w:rPr>
          <w:rFonts w:cs="Times New Roman"/>
          <w:b/>
          <w:bCs/>
          <w:sz w:val="22"/>
          <w:szCs w:val="22"/>
        </w:rPr>
        <w:t>§ 8</w:t>
      </w:r>
    </w:p>
    <w:p w14:paraId="4ADAC08D" w14:textId="77777777" w:rsidR="00FF2F39" w:rsidRPr="00333731" w:rsidRDefault="00713297" w:rsidP="00FF2F39">
      <w:pPr>
        <w:numPr>
          <w:ilvl w:val="0"/>
          <w:numId w:val="30"/>
        </w:numPr>
        <w:tabs>
          <w:tab w:val="left" w:pos="311"/>
        </w:tabs>
        <w:jc w:val="both"/>
        <w:rPr>
          <w:rFonts w:cs="Times New Roman"/>
          <w:sz w:val="22"/>
          <w:szCs w:val="22"/>
        </w:rPr>
      </w:pPr>
      <w:r w:rsidRPr="00333731">
        <w:rPr>
          <w:rFonts w:cs="Times New Roman"/>
          <w:sz w:val="22"/>
          <w:szCs w:val="22"/>
        </w:rPr>
        <w:t>Wartość przedmiotu dostawy wynosi:</w:t>
      </w:r>
      <w:r w:rsidR="00FF2F39" w:rsidRPr="00333731">
        <w:rPr>
          <w:rFonts w:cs="Times New Roman"/>
          <w:sz w:val="22"/>
          <w:szCs w:val="22"/>
        </w:rPr>
        <w:t xml:space="preserve"> </w:t>
      </w:r>
      <w:r w:rsidRPr="00333731">
        <w:rPr>
          <w:rFonts w:cs="Times New Roman"/>
          <w:sz w:val="22"/>
          <w:szCs w:val="22"/>
        </w:rPr>
        <w:t>…............................…zł netto (słownie:............................…..),</w:t>
      </w:r>
      <w:r w:rsidR="00FF2F39" w:rsidRPr="00333731">
        <w:rPr>
          <w:rFonts w:cs="Times New Roman"/>
          <w:sz w:val="22"/>
          <w:szCs w:val="22"/>
        </w:rPr>
        <w:t xml:space="preserve"> </w:t>
      </w:r>
      <w:r w:rsidRPr="00333731">
        <w:rPr>
          <w:rFonts w:cs="Times New Roman"/>
          <w:sz w:val="22"/>
          <w:szCs w:val="22"/>
        </w:rPr>
        <w:t xml:space="preserve">…........................…zł brutto (słownie: …..........................................................) </w:t>
      </w:r>
    </w:p>
    <w:p w14:paraId="4519B884" w14:textId="77777777" w:rsidR="00FF2F39" w:rsidRPr="00333731" w:rsidRDefault="00713297" w:rsidP="00FF2F39">
      <w:pPr>
        <w:numPr>
          <w:ilvl w:val="0"/>
          <w:numId w:val="30"/>
        </w:numPr>
        <w:tabs>
          <w:tab w:val="left" w:pos="311"/>
        </w:tabs>
        <w:jc w:val="both"/>
        <w:rPr>
          <w:rFonts w:cs="Times New Roman"/>
          <w:sz w:val="22"/>
          <w:szCs w:val="22"/>
        </w:rPr>
      </w:pPr>
      <w:r w:rsidRPr="00333731">
        <w:rPr>
          <w:rFonts w:cs="Times New Roman"/>
          <w:sz w:val="22"/>
          <w:szCs w:val="22"/>
        </w:rPr>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Pr="00333731" w:rsidRDefault="00713297" w:rsidP="00FF2F39">
      <w:pPr>
        <w:numPr>
          <w:ilvl w:val="0"/>
          <w:numId w:val="30"/>
        </w:numPr>
        <w:tabs>
          <w:tab w:val="left" w:pos="311"/>
        </w:tabs>
        <w:jc w:val="both"/>
        <w:rPr>
          <w:rFonts w:cs="Times New Roman"/>
          <w:sz w:val="22"/>
          <w:szCs w:val="22"/>
        </w:rPr>
      </w:pPr>
      <w:r w:rsidRPr="00333731">
        <w:rPr>
          <w:rFonts w:cs="Times New Roman"/>
          <w:sz w:val="22"/>
          <w:szCs w:val="22"/>
        </w:rPr>
        <w:t>Ceny jednostkowe poszczególnych rodzajów zestawów określa załącznik nr 1 do niniejszej umowy.</w:t>
      </w:r>
    </w:p>
    <w:p w14:paraId="51B92C27" w14:textId="77777777" w:rsidR="00FF2F39" w:rsidRPr="00333731" w:rsidRDefault="00713297" w:rsidP="00FF2F39">
      <w:pPr>
        <w:numPr>
          <w:ilvl w:val="0"/>
          <w:numId w:val="30"/>
        </w:numPr>
        <w:tabs>
          <w:tab w:val="left" w:pos="311"/>
        </w:tabs>
        <w:jc w:val="both"/>
        <w:rPr>
          <w:rFonts w:cs="Times New Roman"/>
          <w:sz w:val="22"/>
          <w:szCs w:val="22"/>
        </w:rPr>
      </w:pPr>
      <w:r w:rsidRPr="00333731">
        <w:rPr>
          <w:rFonts w:cs="Times New Roman"/>
          <w:sz w:val="22"/>
          <w:szCs w:val="22"/>
        </w:rPr>
        <w:t>Podwyższenie cen jednostkowych netto zestawów przez cały okres obowiązywania umowy jest niedopuszczalne z zastrzeżeniem ust. 5 i następnych poniżej.</w:t>
      </w:r>
    </w:p>
    <w:p w14:paraId="47DFBC05" w14:textId="77777777" w:rsidR="00FF2F39" w:rsidRPr="00333731" w:rsidRDefault="00FF2F39" w:rsidP="00FF2F39">
      <w:pPr>
        <w:numPr>
          <w:ilvl w:val="0"/>
          <w:numId w:val="30"/>
        </w:numPr>
        <w:tabs>
          <w:tab w:val="left" w:pos="311"/>
        </w:tabs>
        <w:jc w:val="both"/>
        <w:rPr>
          <w:rFonts w:cs="Times New Roman"/>
          <w:sz w:val="22"/>
          <w:szCs w:val="22"/>
        </w:rPr>
      </w:pPr>
      <w:r w:rsidRPr="00333731">
        <w:rPr>
          <w:rFonts w:cs="Times New Roman"/>
          <w:sz w:val="22"/>
          <w:szCs w:val="22"/>
        </w:rPr>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6D3CDC36" w14:textId="77777777" w:rsidR="00FF2F39" w:rsidRPr="00333731" w:rsidRDefault="00FF2F39" w:rsidP="00FF2F39">
      <w:pPr>
        <w:numPr>
          <w:ilvl w:val="0"/>
          <w:numId w:val="31"/>
        </w:numPr>
        <w:tabs>
          <w:tab w:val="left" w:pos="283"/>
        </w:tabs>
        <w:jc w:val="both"/>
        <w:rPr>
          <w:rFonts w:cs="Times New Roman"/>
          <w:sz w:val="22"/>
          <w:szCs w:val="22"/>
        </w:rPr>
      </w:pPr>
      <w:r w:rsidRPr="00333731">
        <w:rPr>
          <w:rFonts w:cs="Times New Roman"/>
          <w:sz w:val="22"/>
          <w:szCs w:val="22"/>
        </w:rPr>
        <w:t>stawki podatku od towarów i usług oraz podatku akcyzowego</w:t>
      </w:r>
    </w:p>
    <w:p w14:paraId="52D8FFFF" w14:textId="77777777" w:rsidR="00FF2F39" w:rsidRPr="00333731" w:rsidRDefault="00FF2F39" w:rsidP="00FF2F39">
      <w:pPr>
        <w:numPr>
          <w:ilvl w:val="0"/>
          <w:numId w:val="31"/>
        </w:numPr>
        <w:tabs>
          <w:tab w:val="left" w:pos="283"/>
        </w:tabs>
        <w:jc w:val="both"/>
        <w:rPr>
          <w:rFonts w:cs="Times New Roman"/>
          <w:sz w:val="22"/>
          <w:szCs w:val="22"/>
        </w:rPr>
      </w:pPr>
      <w:r w:rsidRPr="00333731">
        <w:rPr>
          <w:rFonts w:cs="Times New Roman"/>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Pr="00333731" w:rsidRDefault="00FF2F39" w:rsidP="00FF2F39">
      <w:pPr>
        <w:numPr>
          <w:ilvl w:val="0"/>
          <w:numId w:val="31"/>
        </w:numPr>
        <w:tabs>
          <w:tab w:val="left" w:pos="283"/>
        </w:tabs>
        <w:jc w:val="both"/>
        <w:rPr>
          <w:rFonts w:cs="Times New Roman"/>
          <w:sz w:val="22"/>
          <w:szCs w:val="22"/>
        </w:rPr>
      </w:pPr>
      <w:r w:rsidRPr="00333731">
        <w:rPr>
          <w:rFonts w:cs="Times New Roman"/>
          <w:sz w:val="22"/>
          <w:szCs w:val="22"/>
        </w:rPr>
        <w:t>zasad podlegania ubezpieczeniom społecznym lub ubezpieczeniu zdrowotnemu lub wysokości stawki składki na ubezpieczenia społeczne lub ubezpieczenie zdrowotne,</w:t>
      </w:r>
    </w:p>
    <w:p w14:paraId="15B17E56" w14:textId="625038A7" w:rsidR="00FF2F39" w:rsidRPr="00333731" w:rsidRDefault="00FF2F39" w:rsidP="00FF2F39">
      <w:pPr>
        <w:numPr>
          <w:ilvl w:val="0"/>
          <w:numId w:val="31"/>
        </w:numPr>
        <w:tabs>
          <w:tab w:val="left" w:pos="283"/>
        </w:tabs>
        <w:jc w:val="both"/>
        <w:rPr>
          <w:rFonts w:cs="Times New Roman"/>
          <w:sz w:val="22"/>
          <w:szCs w:val="22"/>
        </w:rPr>
      </w:pPr>
      <w:r w:rsidRPr="00333731">
        <w:rPr>
          <w:rFonts w:cs="Times New Roman"/>
          <w:sz w:val="22"/>
          <w:szCs w:val="22"/>
        </w:rPr>
        <w:t xml:space="preserve">zasad gromadzenia i wysokości wpłat do pracowniczych planów kapitałowych, o których mowa w ustawie z dnia 4 października 2018 r. o pracowniczych planach kapitałowych </w:t>
      </w:r>
      <w:r w:rsidR="00014273" w:rsidRPr="00333731">
        <w:rPr>
          <w:rFonts w:cs="Times New Roman"/>
          <w:sz w:val="22"/>
          <w:szCs w:val="22"/>
        </w:rPr>
        <w:t>(Dz. U. z 2020 r. poz. 1342 oraz z 2022 r. poz. 1079),</w:t>
      </w:r>
    </w:p>
    <w:p w14:paraId="5548645C" w14:textId="77777777" w:rsidR="00FF2F39" w:rsidRPr="00333731" w:rsidRDefault="00FF2F39" w:rsidP="00FF2F39">
      <w:pPr>
        <w:tabs>
          <w:tab w:val="left" w:pos="283"/>
        </w:tabs>
        <w:jc w:val="both"/>
        <w:rPr>
          <w:rFonts w:cs="Times New Roman"/>
          <w:sz w:val="22"/>
          <w:szCs w:val="22"/>
        </w:rPr>
      </w:pPr>
      <w:r w:rsidRPr="00333731">
        <w:rPr>
          <w:rFonts w:cs="Times New Roman"/>
          <w:sz w:val="22"/>
          <w:szCs w:val="22"/>
        </w:rPr>
        <w:tab/>
      </w:r>
      <w:r w:rsidRPr="00333731">
        <w:rPr>
          <w:rFonts w:cs="Times New Roman"/>
          <w:sz w:val="22"/>
          <w:szCs w:val="22"/>
        </w:rPr>
        <w:tab/>
        <w:t>- jeżeli zmiany te będą miały wpływ na koszty wykonania zamówienia przez wykonawcę.</w:t>
      </w:r>
    </w:p>
    <w:p w14:paraId="553F0353" w14:textId="77777777" w:rsidR="00FF2F39" w:rsidRPr="00333731" w:rsidRDefault="00FF2F39" w:rsidP="00FF2F39">
      <w:pPr>
        <w:numPr>
          <w:ilvl w:val="0"/>
          <w:numId w:val="30"/>
        </w:numPr>
        <w:tabs>
          <w:tab w:val="left" w:pos="283"/>
        </w:tabs>
        <w:jc w:val="both"/>
        <w:rPr>
          <w:rFonts w:cs="Times New Roman"/>
          <w:sz w:val="22"/>
          <w:szCs w:val="22"/>
        </w:rPr>
      </w:pPr>
      <w:r w:rsidRPr="00333731">
        <w:rPr>
          <w:rFonts w:cs="Times New Roman"/>
          <w:sz w:val="22"/>
          <w:szCs w:val="22"/>
        </w:rPr>
        <w:t>Zmiana wysokości wynagrodzenia obowiązywać będzie od dnia wejścia w życie zmian, o których mowa w ust. 5 powyżej.</w:t>
      </w:r>
    </w:p>
    <w:p w14:paraId="6D6F6230" w14:textId="77777777" w:rsidR="00FF2F39" w:rsidRPr="00333731" w:rsidRDefault="00FF2F39" w:rsidP="00FF2F39">
      <w:pPr>
        <w:numPr>
          <w:ilvl w:val="0"/>
          <w:numId w:val="30"/>
        </w:numPr>
        <w:tabs>
          <w:tab w:val="left" w:pos="283"/>
        </w:tabs>
        <w:jc w:val="both"/>
        <w:rPr>
          <w:rFonts w:cs="Times New Roman"/>
          <w:sz w:val="22"/>
          <w:szCs w:val="22"/>
        </w:rPr>
      </w:pPr>
      <w:r w:rsidRPr="00333731">
        <w:rPr>
          <w:rFonts w:cs="Times New Roman"/>
          <w:sz w:val="22"/>
          <w:szCs w:val="22"/>
        </w:rPr>
        <w:t xml:space="preserve">W wypadku zmiany, o której mowa w ust. 5 pkt 1) powyżej, wartość netto wynagrodzenia Wykonawcy </w:t>
      </w:r>
      <w:r w:rsidRPr="00333731">
        <w:rPr>
          <w:rFonts w:cs="Times New Roman"/>
          <w:sz w:val="22"/>
          <w:szCs w:val="22"/>
        </w:rPr>
        <w:lastRenderedPageBreak/>
        <w:t>nie zmieni się, a określona w aneksie wartość brutto wynagrodzenia zostanie wyliczona na podstawie nowych przepisów.</w:t>
      </w:r>
    </w:p>
    <w:p w14:paraId="6516BFE0" w14:textId="77777777" w:rsidR="00FF2F39" w:rsidRPr="00333731" w:rsidRDefault="00FF2F39" w:rsidP="00FF2F39">
      <w:pPr>
        <w:numPr>
          <w:ilvl w:val="0"/>
          <w:numId w:val="30"/>
        </w:numPr>
        <w:tabs>
          <w:tab w:val="left" w:pos="283"/>
        </w:tabs>
        <w:jc w:val="both"/>
        <w:rPr>
          <w:rFonts w:cs="Times New Roman"/>
          <w:sz w:val="22"/>
          <w:szCs w:val="22"/>
        </w:rPr>
      </w:pPr>
      <w:r w:rsidRPr="00333731">
        <w:rPr>
          <w:rFonts w:cs="Times New Roman"/>
          <w:sz w:val="22"/>
          <w:szCs w:val="22"/>
        </w:rPr>
        <w:t>W przypadku zmiany, o której mowa w ust. 5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Pr="00333731" w:rsidRDefault="00FF2F39" w:rsidP="00FF2F39">
      <w:pPr>
        <w:numPr>
          <w:ilvl w:val="0"/>
          <w:numId w:val="30"/>
        </w:numPr>
        <w:tabs>
          <w:tab w:val="left" w:pos="283"/>
        </w:tabs>
        <w:jc w:val="both"/>
        <w:rPr>
          <w:rFonts w:cs="Times New Roman"/>
          <w:sz w:val="22"/>
          <w:szCs w:val="22"/>
        </w:rPr>
      </w:pPr>
      <w:r w:rsidRPr="00333731">
        <w:rPr>
          <w:rFonts w:cs="Times New Roman"/>
          <w:sz w:val="22"/>
          <w:szCs w:val="22"/>
        </w:rPr>
        <w:t>W przypadku zmian, o których mowa w ust. 5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Pr="00333731" w:rsidRDefault="00FF2F39" w:rsidP="00FF2F39">
      <w:pPr>
        <w:numPr>
          <w:ilvl w:val="0"/>
          <w:numId w:val="30"/>
        </w:numPr>
        <w:tabs>
          <w:tab w:val="left" w:pos="283"/>
        </w:tabs>
        <w:jc w:val="both"/>
        <w:rPr>
          <w:rFonts w:cs="Times New Roman"/>
          <w:sz w:val="22"/>
          <w:szCs w:val="22"/>
        </w:rPr>
      </w:pPr>
      <w:r w:rsidRPr="00333731">
        <w:rPr>
          <w:rFonts w:cs="Times New Roman"/>
          <w:sz w:val="22"/>
          <w:szCs w:val="22"/>
        </w:rPr>
        <w:t>Za wyjątkiem sytuacji, o której mowa w ust. 5 pkt 1) powyżej, wprowadzenie zmian wysokości wynagrodzenia wymaga uprzedniego złożenia przez Wykonawcę oświadczenia o wysokości dodatkowych koszów wynikających z wprowadzenia zmian, o których mowa w ust. 5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Pr="00333731" w:rsidRDefault="00FF2F39" w:rsidP="00FF2F39">
      <w:pPr>
        <w:numPr>
          <w:ilvl w:val="0"/>
          <w:numId w:val="30"/>
        </w:numPr>
        <w:tabs>
          <w:tab w:val="left" w:pos="283"/>
        </w:tabs>
        <w:jc w:val="both"/>
        <w:rPr>
          <w:rFonts w:cs="Times New Roman"/>
          <w:sz w:val="22"/>
          <w:szCs w:val="22"/>
        </w:rPr>
      </w:pPr>
      <w:r w:rsidRPr="00333731">
        <w:rPr>
          <w:rFonts w:cs="Times New Roman"/>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77777777" w:rsidR="00FF2F39" w:rsidRPr="00333731" w:rsidRDefault="00713297" w:rsidP="00FF2F39">
      <w:pPr>
        <w:numPr>
          <w:ilvl w:val="0"/>
          <w:numId w:val="30"/>
        </w:numPr>
        <w:tabs>
          <w:tab w:val="left" w:pos="283"/>
        </w:tabs>
        <w:jc w:val="both"/>
        <w:rPr>
          <w:rFonts w:cs="Times New Roman"/>
          <w:sz w:val="22"/>
          <w:szCs w:val="22"/>
        </w:rPr>
      </w:pPr>
      <w:r w:rsidRPr="00333731">
        <w:rPr>
          <w:rFonts w:cs="Times New Roman"/>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333731">
        <w:rPr>
          <w:rFonts w:cs="Times New Roman"/>
          <w:bCs/>
          <w:sz w:val="22"/>
          <w:szCs w:val="22"/>
        </w:rPr>
        <w:t>§ 9 ust. 4 umowy.</w:t>
      </w:r>
      <w:r w:rsidRPr="00333731">
        <w:rPr>
          <w:rFonts w:cs="Times New Roman"/>
          <w:b/>
          <w:bCs/>
          <w:sz w:val="22"/>
          <w:szCs w:val="22"/>
        </w:rPr>
        <w:t xml:space="preserve"> </w:t>
      </w:r>
    </w:p>
    <w:p w14:paraId="65059242" w14:textId="77777777" w:rsidR="00713297" w:rsidRPr="00333731" w:rsidRDefault="00713297" w:rsidP="00FF2F39">
      <w:pPr>
        <w:numPr>
          <w:ilvl w:val="0"/>
          <w:numId w:val="30"/>
        </w:numPr>
        <w:tabs>
          <w:tab w:val="left" w:pos="283"/>
        </w:tabs>
        <w:jc w:val="both"/>
        <w:rPr>
          <w:rFonts w:cs="Times New Roman"/>
          <w:sz w:val="22"/>
          <w:szCs w:val="22"/>
        </w:rPr>
      </w:pPr>
      <w:r w:rsidRPr="00333731">
        <w:rPr>
          <w:rFonts w:cs="Times New Roman"/>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333731" w:rsidRDefault="00713297" w:rsidP="00FF2F39">
      <w:pPr>
        <w:rPr>
          <w:rFonts w:cs="Times New Roman"/>
          <w:b/>
          <w:bCs/>
          <w:sz w:val="22"/>
          <w:szCs w:val="22"/>
        </w:rPr>
      </w:pPr>
    </w:p>
    <w:p w14:paraId="3135D11D" w14:textId="77777777" w:rsidR="00713297" w:rsidRPr="00333731" w:rsidRDefault="00713297" w:rsidP="00FF2F39">
      <w:pPr>
        <w:jc w:val="center"/>
        <w:rPr>
          <w:rFonts w:cs="Times New Roman"/>
          <w:b/>
          <w:bCs/>
          <w:sz w:val="22"/>
          <w:szCs w:val="22"/>
        </w:rPr>
      </w:pPr>
      <w:r w:rsidRPr="00333731">
        <w:rPr>
          <w:rFonts w:cs="Times New Roman"/>
          <w:b/>
          <w:bCs/>
          <w:sz w:val="22"/>
          <w:szCs w:val="22"/>
        </w:rPr>
        <w:t>§ 9</w:t>
      </w:r>
    </w:p>
    <w:p w14:paraId="78A40C0A" w14:textId="77777777" w:rsidR="00FF2F39" w:rsidRPr="00333731" w:rsidRDefault="00713297" w:rsidP="00FF2F39">
      <w:pPr>
        <w:numPr>
          <w:ilvl w:val="0"/>
          <w:numId w:val="32"/>
        </w:numPr>
        <w:tabs>
          <w:tab w:val="left" w:pos="297"/>
        </w:tabs>
        <w:jc w:val="both"/>
        <w:rPr>
          <w:rFonts w:cs="Times New Roman"/>
          <w:sz w:val="22"/>
          <w:szCs w:val="22"/>
          <w:lang w:eastAsia="ar-SA" w:bidi="ar-SA"/>
        </w:rPr>
      </w:pPr>
      <w:r w:rsidRPr="00333731">
        <w:rPr>
          <w:rFonts w:cs="Times New Roman"/>
          <w:sz w:val="22"/>
          <w:szCs w:val="22"/>
        </w:rPr>
        <w:t>Wydzierżawiający zobowiązuje się do sukcesywnego dostarczania zestawów, aż do wyczerpania ich ilości przewidzianej w załączniku nr 1.</w:t>
      </w:r>
    </w:p>
    <w:p w14:paraId="486ED8EA" w14:textId="77777777" w:rsidR="00FF2F39" w:rsidRPr="00333731" w:rsidRDefault="00713297" w:rsidP="00FF2F39">
      <w:pPr>
        <w:numPr>
          <w:ilvl w:val="0"/>
          <w:numId w:val="32"/>
        </w:numPr>
        <w:tabs>
          <w:tab w:val="left" w:pos="297"/>
        </w:tabs>
        <w:jc w:val="both"/>
        <w:rPr>
          <w:rFonts w:cs="Times New Roman"/>
          <w:sz w:val="22"/>
          <w:szCs w:val="22"/>
          <w:lang w:eastAsia="ar-SA" w:bidi="ar-SA"/>
        </w:rPr>
      </w:pPr>
      <w:bookmarkStart w:id="2" w:name="_Hlk98417874"/>
      <w:r w:rsidRPr="00333731">
        <w:rPr>
          <w:rFonts w:cs="Times New Roman"/>
          <w:sz w:val="22"/>
          <w:szCs w:val="22"/>
          <w:lang w:eastAsia="ar-SA" w:bidi="ar-SA"/>
        </w:rPr>
        <w:t>Zamówienia na zestawy będą składane przez Dzierżawcę za pośrednictwem telefonu albo poczty elektronicznej na nr tel............................... e-mail............................................</w:t>
      </w:r>
    </w:p>
    <w:bookmarkEnd w:id="2"/>
    <w:p w14:paraId="5F845775" w14:textId="605880B6" w:rsidR="00FF2F39" w:rsidRPr="00333731" w:rsidRDefault="00713297" w:rsidP="00FF2F39">
      <w:pPr>
        <w:numPr>
          <w:ilvl w:val="0"/>
          <w:numId w:val="32"/>
        </w:numPr>
        <w:tabs>
          <w:tab w:val="left" w:pos="297"/>
        </w:tabs>
        <w:jc w:val="both"/>
        <w:rPr>
          <w:rFonts w:cs="Times New Roman"/>
          <w:sz w:val="22"/>
          <w:szCs w:val="22"/>
          <w:lang w:eastAsia="ar-SA" w:bidi="ar-SA"/>
        </w:rPr>
      </w:pPr>
      <w:r w:rsidRPr="00333731">
        <w:rPr>
          <w:rFonts w:cs="Times New Roman"/>
          <w:sz w:val="22"/>
          <w:szCs w:val="22"/>
          <w:lang w:eastAsia="ar-SA" w:bidi="ar-SA"/>
        </w:rPr>
        <w:t xml:space="preserve">Wydzierżawiający zobowiązuje się do dostawy zestawów w czasie </w:t>
      </w:r>
      <w:r w:rsidR="007040B7" w:rsidRPr="00333731">
        <w:rPr>
          <w:rFonts w:cs="Times New Roman"/>
          <w:b/>
          <w:bCs/>
          <w:sz w:val="22"/>
          <w:szCs w:val="22"/>
          <w:lang w:eastAsia="ar-SA" w:bidi="ar-SA"/>
        </w:rPr>
        <w:t>3</w:t>
      </w:r>
      <w:r w:rsidRPr="00333731">
        <w:rPr>
          <w:rFonts w:cs="Times New Roman"/>
          <w:b/>
          <w:bCs/>
          <w:sz w:val="22"/>
          <w:szCs w:val="22"/>
          <w:lang w:eastAsia="ar-SA" w:bidi="ar-SA"/>
        </w:rPr>
        <w:t xml:space="preserve"> dni roboczych</w:t>
      </w:r>
      <w:r w:rsidRPr="00333731">
        <w:rPr>
          <w:rFonts w:cs="Times New Roman"/>
          <w:sz w:val="22"/>
          <w:szCs w:val="22"/>
          <w:lang w:eastAsia="ar-SA" w:bidi="ar-SA"/>
        </w:rPr>
        <w:t xml:space="preserve"> od telefonicznego zgłoszenia takiej potrzeby przez Dzierżawcę, niezwłocznie potwierdzonego </w:t>
      </w:r>
      <w:r w:rsidR="00603CF0" w:rsidRPr="00333731">
        <w:rPr>
          <w:rFonts w:cs="Times New Roman"/>
          <w:sz w:val="22"/>
          <w:szCs w:val="22"/>
          <w:lang w:eastAsia="ar-SA" w:bidi="ar-SA"/>
        </w:rPr>
        <w:t>e-mailem</w:t>
      </w:r>
      <w:r w:rsidRPr="00333731">
        <w:rPr>
          <w:rFonts w:cs="Times New Roman"/>
          <w:sz w:val="22"/>
          <w:szCs w:val="22"/>
          <w:lang w:eastAsia="ar-SA" w:bidi="ar-SA"/>
        </w:rPr>
        <w:t xml:space="preserve">  przez osobę upoważnioną przez Kierownika </w:t>
      </w:r>
      <w:r w:rsidR="00734416" w:rsidRPr="00333731">
        <w:rPr>
          <w:rFonts w:cs="Times New Roman"/>
          <w:sz w:val="22"/>
          <w:szCs w:val="22"/>
          <w:lang w:eastAsia="ar-SA" w:bidi="ar-SA"/>
        </w:rPr>
        <w:t>Apteki Szpitalnej.</w:t>
      </w:r>
    </w:p>
    <w:p w14:paraId="731C0429" w14:textId="77777777" w:rsidR="00FF2F39" w:rsidRPr="00333731" w:rsidRDefault="00713297" w:rsidP="00FF2F39">
      <w:pPr>
        <w:numPr>
          <w:ilvl w:val="0"/>
          <w:numId w:val="32"/>
        </w:numPr>
        <w:tabs>
          <w:tab w:val="left" w:pos="311"/>
        </w:tabs>
        <w:jc w:val="both"/>
        <w:rPr>
          <w:rFonts w:cs="Times New Roman"/>
          <w:sz w:val="22"/>
          <w:szCs w:val="22"/>
          <w:lang w:eastAsia="ar-SA" w:bidi="ar-SA"/>
        </w:rPr>
      </w:pPr>
      <w:r w:rsidRPr="00333731">
        <w:rPr>
          <w:rFonts w:cs="Times New Roman"/>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50881318" w14:textId="77777777" w:rsidR="00FF2F39" w:rsidRPr="00333731" w:rsidRDefault="00713297" w:rsidP="00FF2F39">
      <w:pPr>
        <w:numPr>
          <w:ilvl w:val="0"/>
          <w:numId w:val="32"/>
        </w:numPr>
        <w:tabs>
          <w:tab w:val="left" w:pos="297"/>
        </w:tabs>
        <w:jc w:val="both"/>
        <w:rPr>
          <w:rFonts w:cs="Times New Roman"/>
          <w:sz w:val="22"/>
          <w:szCs w:val="22"/>
          <w:lang w:eastAsia="ar-SA" w:bidi="ar-SA"/>
        </w:rPr>
      </w:pPr>
      <w:r w:rsidRPr="00333731">
        <w:rPr>
          <w:rFonts w:cs="Times New Roman"/>
          <w:sz w:val="22"/>
          <w:szCs w:val="22"/>
          <w:lang w:eastAsia="ar-SA" w:bidi="ar-SA"/>
        </w:rPr>
        <w:t>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41ABE592" w:rsidR="00FF2F39" w:rsidRPr="00333731" w:rsidRDefault="00713297" w:rsidP="00FF2F39">
      <w:pPr>
        <w:numPr>
          <w:ilvl w:val="0"/>
          <w:numId w:val="32"/>
        </w:numPr>
        <w:tabs>
          <w:tab w:val="left" w:pos="297"/>
        </w:tabs>
        <w:jc w:val="both"/>
        <w:rPr>
          <w:rFonts w:cs="Times New Roman"/>
          <w:sz w:val="22"/>
          <w:szCs w:val="22"/>
          <w:lang w:eastAsia="ar-SA" w:bidi="ar-SA"/>
        </w:rPr>
      </w:pPr>
      <w:r w:rsidRPr="00333731">
        <w:rPr>
          <w:rFonts w:cs="Times New Roman"/>
          <w:sz w:val="22"/>
          <w:szCs w:val="22"/>
          <w:lang w:eastAsia="ar-SA" w:bidi="ar-SA"/>
        </w:rPr>
        <w:t xml:space="preserve">Dostawy nastąpią do </w:t>
      </w:r>
      <w:r w:rsidR="00734416" w:rsidRPr="00333731">
        <w:rPr>
          <w:rFonts w:cs="Times New Roman"/>
          <w:sz w:val="22"/>
          <w:szCs w:val="22"/>
          <w:lang w:eastAsia="ar-SA" w:bidi="ar-SA"/>
        </w:rPr>
        <w:t>Apteki Szpitala</w:t>
      </w:r>
      <w:r w:rsidRPr="00333731">
        <w:rPr>
          <w:rFonts w:cs="Times New Roman"/>
          <w:sz w:val="22"/>
          <w:szCs w:val="22"/>
          <w:lang w:eastAsia="ar-SA" w:bidi="ar-SA"/>
        </w:rPr>
        <w:t>, na koszt i ryzyko Wydzierżawiającego.</w:t>
      </w:r>
    </w:p>
    <w:p w14:paraId="3D8F8403" w14:textId="77777777" w:rsidR="00FF2F39" w:rsidRPr="00333731" w:rsidRDefault="00603CF0" w:rsidP="00FF2F39">
      <w:pPr>
        <w:numPr>
          <w:ilvl w:val="0"/>
          <w:numId w:val="32"/>
        </w:numPr>
        <w:tabs>
          <w:tab w:val="left" w:pos="297"/>
        </w:tabs>
        <w:jc w:val="both"/>
        <w:rPr>
          <w:rFonts w:cs="Times New Roman"/>
          <w:sz w:val="22"/>
          <w:szCs w:val="22"/>
          <w:lang w:eastAsia="ar-SA" w:bidi="ar-SA"/>
        </w:rPr>
      </w:pPr>
      <w:r w:rsidRPr="00333731">
        <w:rPr>
          <w:rFonts w:cs="Times New Roman"/>
          <w:sz w:val="22"/>
          <w:szCs w:val="22"/>
          <w:lang w:eastAsia="ar-SA" w:bidi="ar-SA"/>
        </w:rPr>
        <w:t>Okres</w:t>
      </w:r>
      <w:r w:rsidR="00713297" w:rsidRPr="00333731">
        <w:rPr>
          <w:rFonts w:cs="Times New Roman"/>
          <w:sz w:val="22"/>
          <w:szCs w:val="22"/>
          <w:lang w:eastAsia="ar-SA" w:bidi="ar-SA"/>
        </w:rPr>
        <w:t xml:space="preserve"> przydatności do użycia oferowanych zestawów powinien wynosić </w:t>
      </w:r>
      <w:r w:rsidR="00713297" w:rsidRPr="00333731">
        <w:rPr>
          <w:rFonts w:eastAsia="ArialMT" w:cs="Times New Roman"/>
          <w:sz w:val="22"/>
          <w:szCs w:val="22"/>
          <w:lang w:eastAsia="ar-SA" w:bidi="ar-SA"/>
        </w:rPr>
        <w:t>min</w:t>
      </w:r>
      <w:r w:rsidRPr="00333731">
        <w:rPr>
          <w:rFonts w:eastAsia="ArialMT" w:cs="Times New Roman"/>
          <w:sz w:val="22"/>
          <w:szCs w:val="22"/>
          <w:lang w:eastAsia="ar-SA" w:bidi="ar-SA"/>
        </w:rPr>
        <w:t>imum</w:t>
      </w:r>
      <w:r w:rsidR="00713297" w:rsidRPr="00333731">
        <w:rPr>
          <w:rFonts w:eastAsia="ArialMT" w:cs="Times New Roman"/>
          <w:sz w:val="22"/>
          <w:szCs w:val="22"/>
          <w:lang w:eastAsia="ar-SA" w:bidi="ar-SA"/>
        </w:rPr>
        <w:t xml:space="preserve"> 6 miesięcy od dnia dostawy.</w:t>
      </w:r>
    </w:p>
    <w:p w14:paraId="45C8382A" w14:textId="77777777" w:rsidR="00FF2F39" w:rsidRPr="00333731" w:rsidRDefault="00713297" w:rsidP="00FF2F39">
      <w:pPr>
        <w:numPr>
          <w:ilvl w:val="0"/>
          <w:numId w:val="32"/>
        </w:numPr>
        <w:tabs>
          <w:tab w:val="left" w:pos="297"/>
        </w:tabs>
        <w:jc w:val="both"/>
        <w:rPr>
          <w:rFonts w:cs="Times New Roman"/>
          <w:sz w:val="22"/>
          <w:szCs w:val="22"/>
          <w:lang w:eastAsia="ar-SA" w:bidi="ar-SA"/>
        </w:rPr>
      </w:pPr>
      <w:r w:rsidRPr="00333731">
        <w:rPr>
          <w:rFonts w:cs="Times New Roman"/>
          <w:sz w:val="22"/>
          <w:szCs w:val="22"/>
        </w:rPr>
        <w:t>Dzierżawca będzie zużywał powierzone zestawy począwszy od zestawów o najkrótszej dacie ważności w ramach danego zestawu.</w:t>
      </w:r>
    </w:p>
    <w:p w14:paraId="2962D889" w14:textId="77777777" w:rsidR="00713297" w:rsidRPr="00333731" w:rsidRDefault="00713297">
      <w:pPr>
        <w:rPr>
          <w:rFonts w:cs="Times New Roman"/>
          <w:b/>
          <w:bCs/>
          <w:sz w:val="22"/>
          <w:szCs w:val="22"/>
        </w:rPr>
      </w:pPr>
    </w:p>
    <w:p w14:paraId="5019C886" w14:textId="77777777" w:rsidR="00713297" w:rsidRPr="00333731" w:rsidRDefault="00713297">
      <w:pPr>
        <w:jc w:val="center"/>
        <w:rPr>
          <w:rFonts w:cs="Times New Roman"/>
          <w:sz w:val="22"/>
          <w:szCs w:val="22"/>
        </w:rPr>
      </w:pPr>
      <w:r w:rsidRPr="00333731">
        <w:rPr>
          <w:rFonts w:cs="Times New Roman"/>
          <w:b/>
          <w:bCs/>
          <w:sz w:val="22"/>
          <w:szCs w:val="22"/>
        </w:rPr>
        <w:t xml:space="preserve">§ 10 </w:t>
      </w:r>
    </w:p>
    <w:p w14:paraId="082EA4D5" w14:textId="77777777" w:rsidR="00FF2F39" w:rsidRPr="00333731" w:rsidRDefault="00713297" w:rsidP="00FF2F39">
      <w:pPr>
        <w:pStyle w:val="Tekstpodstawowy22"/>
        <w:numPr>
          <w:ilvl w:val="0"/>
          <w:numId w:val="33"/>
        </w:numPr>
        <w:ind w:right="-2"/>
        <w:jc w:val="both"/>
        <w:rPr>
          <w:sz w:val="22"/>
          <w:szCs w:val="22"/>
        </w:rPr>
      </w:pPr>
      <w:r w:rsidRPr="00333731">
        <w:rPr>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7433CE" w:rsidRPr="00333731">
        <w:rPr>
          <w:sz w:val="22"/>
          <w:szCs w:val="22"/>
        </w:rPr>
        <w:t>2</w:t>
      </w:r>
      <w:r w:rsidRPr="00333731">
        <w:rPr>
          <w:sz w:val="22"/>
          <w:szCs w:val="22"/>
        </w:rPr>
        <w:t xml:space="preserve"> dni  od dostawy. </w:t>
      </w:r>
    </w:p>
    <w:p w14:paraId="0076454B" w14:textId="77777777" w:rsidR="00713297" w:rsidRPr="00333731" w:rsidRDefault="00713297" w:rsidP="00FF2F39">
      <w:pPr>
        <w:pStyle w:val="Tekstpodstawowy22"/>
        <w:numPr>
          <w:ilvl w:val="0"/>
          <w:numId w:val="33"/>
        </w:numPr>
        <w:ind w:right="-2"/>
        <w:jc w:val="both"/>
        <w:rPr>
          <w:sz w:val="22"/>
          <w:szCs w:val="22"/>
        </w:rPr>
      </w:pPr>
      <w:r w:rsidRPr="00333731">
        <w:rPr>
          <w:sz w:val="22"/>
          <w:szCs w:val="22"/>
        </w:rPr>
        <w:t>Pozostałe reklamacje ilościowe i jakościowe Dzierżawca niezwłocznie zgłasza Wydzierżawiającemu pisemnie</w:t>
      </w:r>
      <w:r w:rsidR="00603CF0" w:rsidRPr="00333731">
        <w:rPr>
          <w:sz w:val="22"/>
          <w:szCs w:val="22"/>
        </w:rPr>
        <w:t xml:space="preserve"> (</w:t>
      </w:r>
      <w:r w:rsidRPr="00333731">
        <w:rPr>
          <w:sz w:val="22"/>
          <w:szCs w:val="22"/>
        </w:rPr>
        <w:t>e-mailem</w:t>
      </w:r>
      <w:r w:rsidR="00603CF0" w:rsidRPr="00333731">
        <w:rPr>
          <w:sz w:val="22"/>
          <w:szCs w:val="22"/>
        </w:rPr>
        <w:t>)</w:t>
      </w:r>
      <w:r w:rsidRPr="00333731">
        <w:rPr>
          <w:sz w:val="22"/>
          <w:szCs w:val="22"/>
        </w:rPr>
        <w:t xml:space="preserve"> lub drogą telefoniczną, nie później jednak niż w ciągu 5 dni od daty stwierdzenia </w:t>
      </w:r>
      <w:r w:rsidRPr="00333731">
        <w:rPr>
          <w:sz w:val="22"/>
          <w:szCs w:val="22"/>
        </w:rPr>
        <w:lastRenderedPageBreak/>
        <w:t xml:space="preserve">wady. W razie stwierdzenia wady Dzierżawca ma prawo odmówić przyjęcia całej dostawy i żądać wymiany na zestawy wolne od wad. Reklamacja ilościowa i jakościowa winny być rozpatrzone w ciągu 3 dni od daty zgłoszenia przez Dzierżawcę. </w:t>
      </w:r>
    </w:p>
    <w:p w14:paraId="544CED6A" w14:textId="77777777" w:rsidR="00713297" w:rsidRPr="00333731" w:rsidRDefault="00713297">
      <w:pPr>
        <w:rPr>
          <w:rFonts w:cs="Times New Roman"/>
          <w:b/>
          <w:bCs/>
          <w:sz w:val="22"/>
          <w:szCs w:val="22"/>
        </w:rPr>
      </w:pPr>
    </w:p>
    <w:p w14:paraId="263CEAEE" w14:textId="77777777" w:rsidR="00713297" w:rsidRPr="00333731" w:rsidRDefault="00713297" w:rsidP="00FF2F39">
      <w:pPr>
        <w:jc w:val="center"/>
        <w:rPr>
          <w:rFonts w:cs="Times New Roman"/>
          <w:b/>
          <w:bCs/>
          <w:sz w:val="22"/>
          <w:szCs w:val="22"/>
        </w:rPr>
      </w:pPr>
      <w:r w:rsidRPr="00333731">
        <w:rPr>
          <w:rFonts w:cs="Times New Roman"/>
          <w:b/>
          <w:bCs/>
          <w:sz w:val="22"/>
          <w:szCs w:val="22"/>
        </w:rPr>
        <w:t>§ 11</w:t>
      </w:r>
    </w:p>
    <w:p w14:paraId="0A0D6F3A" w14:textId="77777777" w:rsidR="00713297" w:rsidRPr="00333731" w:rsidRDefault="00713297" w:rsidP="00FF2F39">
      <w:pPr>
        <w:numPr>
          <w:ilvl w:val="0"/>
          <w:numId w:val="34"/>
        </w:numPr>
        <w:jc w:val="both"/>
        <w:rPr>
          <w:rFonts w:cs="Times New Roman"/>
          <w:sz w:val="22"/>
          <w:szCs w:val="22"/>
        </w:rPr>
      </w:pPr>
      <w:r w:rsidRPr="00333731">
        <w:rPr>
          <w:rFonts w:cs="Times New Roman"/>
          <w:sz w:val="22"/>
          <w:szCs w:val="22"/>
        </w:rPr>
        <w:t>Wydzierżawiający zapłaci Dzierżawcy karę umowną za niewykonanie lub nienależyte wykonanie umowy w następujących przypadkach i wysokości:</w:t>
      </w:r>
    </w:p>
    <w:p w14:paraId="4070B17A" w14:textId="717448EC" w:rsidR="00713297" w:rsidRPr="00333731" w:rsidRDefault="004347B5" w:rsidP="00FF2F39">
      <w:pPr>
        <w:numPr>
          <w:ilvl w:val="0"/>
          <w:numId w:val="20"/>
        </w:numPr>
        <w:jc w:val="both"/>
        <w:rPr>
          <w:rFonts w:cs="Times New Roman"/>
          <w:sz w:val="22"/>
          <w:szCs w:val="22"/>
        </w:rPr>
      </w:pPr>
      <w:r w:rsidRPr="00333731">
        <w:rPr>
          <w:rFonts w:cs="Times New Roman"/>
          <w:sz w:val="22"/>
          <w:szCs w:val="22"/>
        </w:rPr>
        <w:t>3</w:t>
      </w:r>
      <w:r w:rsidR="00713297" w:rsidRPr="00333731">
        <w:rPr>
          <w:rFonts w:cs="Times New Roman"/>
          <w:sz w:val="22"/>
          <w:szCs w:val="22"/>
        </w:rPr>
        <w:t xml:space="preserve">00 zł za każdy dzień </w:t>
      </w:r>
      <w:r w:rsidR="00FF2F39" w:rsidRPr="00333731">
        <w:rPr>
          <w:rFonts w:cs="Times New Roman"/>
          <w:sz w:val="22"/>
          <w:szCs w:val="22"/>
        </w:rPr>
        <w:t>zwłok</w:t>
      </w:r>
      <w:r w:rsidR="00713297" w:rsidRPr="00333731">
        <w:rPr>
          <w:rFonts w:cs="Times New Roman"/>
          <w:sz w:val="22"/>
          <w:szCs w:val="22"/>
        </w:rPr>
        <w:t xml:space="preserve"> w dostawie i uruchomieniu sprzętu w stosunku do terminu określonego w §3 ust. 1;</w:t>
      </w:r>
    </w:p>
    <w:p w14:paraId="3E557202" w14:textId="4DE886A9" w:rsidR="00713297" w:rsidRPr="00333731" w:rsidRDefault="004347B5">
      <w:pPr>
        <w:numPr>
          <w:ilvl w:val="0"/>
          <w:numId w:val="20"/>
        </w:numPr>
        <w:jc w:val="both"/>
        <w:rPr>
          <w:rFonts w:cs="Times New Roman"/>
          <w:sz w:val="22"/>
          <w:szCs w:val="22"/>
        </w:rPr>
      </w:pPr>
      <w:r w:rsidRPr="00333731">
        <w:rPr>
          <w:rFonts w:cs="Times New Roman"/>
          <w:sz w:val="22"/>
          <w:szCs w:val="22"/>
        </w:rPr>
        <w:t>3</w:t>
      </w:r>
      <w:r w:rsidR="00713297" w:rsidRPr="00333731">
        <w:rPr>
          <w:rFonts w:cs="Times New Roman"/>
          <w:sz w:val="22"/>
          <w:szCs w:val="22"/>
        </w:rPr>
        <w:t xml:space="preserve">00 zł za każdy dzień </w:t>
      </w:r>
      <w:r w:rsidR="00FF2F39" w:rsidRPr="00333731">
        <w:rPr>
          <w:rFonts w:cs="Times New Roman"/>
          <w:sz w:val="22"/>
          <w:szCs w:val="22"/>
        </w:rPr>
        <w:t>zwłoki</w:t>
      </w:r>
      <w:r w:rsidR="00713297" w:rsidRPr="00333731">
        <w:rPr>
          <w:rFonts w:cs="Times New Roman"/>
          <w:sz w:val="22"/>
          <w:szCs w:val="22"/>
        </w:rPr>
        <w:t xml:space="preserve"> we wszelkich czynnościach związanych z naprawą albo dostarczeniem sprzętu zamiennego w przypadkach określonych § 6;</w:t>
      </w:r>
    </w:p>
    <w:p w14:paraId="6F0384A6" w14:textId="77777777" w:rsidR="00713297" w:rsidRPr="00333731" w:rsidRDefault="00713297">
      <w:pPr>
        <w:numPr>
          <w:ilvl w:val="0"/>
          <w:numId w:val="20"/>
        </w:numPr>
        <w:jc w:val="both"/>
        <w:rPr>
          <w:rFonts w:cs="Times New Roman"/>
          <w:sz w:val="22"/>
          <w:szCs w:val="22"/>
        </w:rPr>
      </w:pPr>
      <w:r w:rsidRPr="00333731">
        <w:rPr>
          <w:rFonts w:cs="Times New Roman"/>
          <w:sz w:val="22"/>
          <w:szCs w:val="22"/>
        </w:rPr>
        <w:t xml:space="preserve">0,5% wartości brutto zamawianych zestawów za każdy dzień </w:t>
      </w:r>
      <w:r w:rsidR="00FF2F39" w:rsidRPr="00333731">
        <w:rPr>
          <w:rFonts w:cs="Times New Roman"/>
          <w:sz w:val="22"/>
          <w:szCs w:val="22"/>
        </w:rPr>
        <w:t>zwłoki</w:t>
      </w:r>
      <w:r w:rsidRPr="00333731">
        <w:rPr>
          <w:rFonts w:cs="Times New Roman"/>
          <w:sz w:val="22"/>
          <w:szCs w:val="22"/>
        </w:rPr>
        <w:t xml:space="preserve"> w dostawie;</w:t>
      </w:r>
    </w:p>
    <w:p w14:paraId="7504D0E8" w14:textId="77777777" w:rsidR="00713297" w:rsidRPr="00333731" w:rsidRDefault="00713297">
      <w:pPr>
        <w:numPr>
          <w:ilvl w:val="0"/>
          <w:numId w:val="20"/>
        </w:numPr>
        <w:jc w:val="both"/>
        <w:rPr>
          <w:rFonts w:cs="Times New Roman"/>
          <w:sz w:val="22"/>
          <w:szCs w:val="22"/>
        </w:rPr>
      </w:pPr>
      <w:r w:rsidRPr="00333731">
        <w:rPr>
          <w:rFonts w:cs="Times New Roman"/>
          <w:sz w:val="22"/>
          <w:szCs w:val="22"/>
        </w:rPr>
        <w:t xml:space="preserve">0,5 % wartości brutto reklamowanych zestawów za każdy dzień opóźnienia w rozpatrzeniu reklamacji </w:t>
      </w:r>
    </w:p>
    <w:p w14:paraId="54CF572E" w14:textId="77777777" w:rsidR="00713297" w:rsidRPr="00333731" w:rsidRDefault="00713297">
      <w:pPr>
        <w:numPr>
          <w:ilvl w:val="0"/>
          <w:numId w:val="20"/>
        </w:numPr>
        <w:jc w:val="both"/>
        <w:rPr>
          <w:rFonts w:eastAsia="TimesNewRomanPSMT" w:cs="Times New Roman"/>
          <w:sz w:val="22"/>
          <w:szCs w:val="22"/>
        </w:rPr>
      </w:pPr>
      <w:r w:rsidRPr="00333731">
        <w:rPr>
          <w:rFonts w:cs="Times New Roman"/>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Pr="00333731" w:rsidRDefault="00713297" w:rsidP="00FF2F39">
      <w:pPr>
        <w:widowControl/>
        <w:numPr>
          <w:ilvl w:val="0"/>
          <w:numId w:val="34"/>
        </w:numPr>
        <w:tabs>
          <w:tab w:val="left" w:pos="-360"/>
          <w:tab w:val="left" w:pos="284"/>
        </w:tabs>
        <w:suppressAutoHyphens w:val="0"/>
        <w:jc w:val="both"/>
        <w:rPr>
          <w:rFonts w:cs="Times New Roman"/>
          <w:sz w:val="22"/>
          <w:szCs w:val="22"/>
        </w:rPr>
      </w:pPr>
      <w:r w:rsidRPr="00333731">
        <w:rPr>
          <w:rFonts w:eastAsia="TimesNewRomanPSMT" w:cs="Times New Roman"/>
          <w:sz w:val="22"/>
          <w:szCs w:val="22"/>
        </w:rPr>
        <w:t>Dzierżawca może na zasadach ogólnych dochodzić odszkodowania przewyższającego wysokość kar umownych.</w:t>
      </w:r>
      <w:r w:rsidR="00FF2F39" w:rsidRPr="00333731">
        <w:rPr>
          <w:rFonts w:eastAsia="TimesNewRomanPSMT" w:cs="Times New Roman"/>
          <w:sz w:val="22"/>
          <w:szCs w:val="22"/>
        </w:rPr>
        <w:t xml:space="preserve"> </w:t>
      </w:r>
      <w:r w:rsidRPr="00333731">
        <w:rPr>
          <w:rFonts w:cs="Times New Roman"/>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46B322A" w14:textId="77777777" w:rsidR="00713297" w:rsidRPr="00333731" w:rsidRDefault="00713297" w:rsidP="00FF2F39">
      <w:pPr>
        <w:widowControl/>
        <w:numPr>
          <w:ilvl w:val="0"/>
          <w:numId w:val="34"/>
        </w:numPr>
        <w:tabs>
          <w:tab w:val="left" w:pos="-360"/>
          <w:tab w:val="left" w:pos="284"/>
        </w:tabs>
        <w:suppressAutoHyphens w:val="0"/>
        <w:jc w:val="both"/>
        <w:rPr>
          <w:rFonts w:cs="Times New Roman"/>
          <w:sz w:val="22"/>
          <w:szCs w:val="22"/>
        </w:rPr>
      </w:pPr>
      <w:r w:rsidRPr="00333731">
        <w:rPr>
          <w:rFonts w:cs="Times New Roman"/>
          <w:sz w:val="22"/>
          <w:szCs w:val="22"/>
        </w:rPr>
        <w:t>Naliczenie bądź zapłata przez Wydzierżawiającego kary umownej nie zwalnia go z zobowiązań wynikających z niniejszej umowy.</w:t>
      </w:r>
    </w:p>
    <w:p w14:paraId="6CD8AAA9" w14:textId="77777777" w:rsidR="00014273" w:rsidRPr="00333731" w:rsidRDefault="00014273" w:rsidP="00014273">
      <w:pPr>
        <w:widowControl/>
        <w:numPr>
          <w:ilvl w:val="0"/>
          <w:numId w:val="34"/>
        </w:numPr>
        <w:tabs>
          <w:tab w:val="left" w:pos="-1560"/>
        </w:tabs>
        <w:jc w:val="both"/>
        <w:rPr>
          <w:sz w:val="22"/>
          <w:szCs w:val="22"/>
        </w:rPr>
      </w:pPr>
      <w:r w:rsidRPr="00333731">
        <w:rPr>
          <w:sz w:val="22"/>
          <w:szCs w:val="22"/>
        </w:rPr>
        <w:t xml:space="preserve">Maksymalny wymiar kar umownych, zgodnie z dyspozycją art. 436 pkt 3) ustawy z dnia 11 września 2019 roku - Prawo zamówień publicznych, nie może przekroczyć 30% ceny brutto Umowy. </w:t>
      </w:r>
    </w:p>
    <w:p w14:paraId="7F68A6EC" w14:textId="77777777" w:rsidR="00014273" w:rsidRPr="00333731" w:rsidRDefault="00014273" w:rsidP="00014273">
      <w:pPr>
        <w:widowControl/>
        <w:tabs>
          <w:tab w:val="left" w:pos="-360"/>
          <w:tab w:val="left" w:pos="284"/>
        </w:tabs>
        <w:suppressAutoHyphens w:val="0"/>
        <w:ind w:left="720"/>
        <w:jc w:val="both"/>
        <w:rPr>
          <w:rFonts w:cs="Times New Roman"/>
          <w:sz w:val="22"/>
          <w:szCs w:val="22"/>
        </w:rPr>
      </w:pPr>
    </w:p>
    <w:p w14:paraId="4F707336" w14:textId="77777777" w:rsidR="00713297" w:rsidRPr="00333731" w:rsidRDefault="00713297">
      <w:pPr>
        <w:jc w:val="center"/>
        <w:rPr>
          <w:rFonts w:cs="Times New Roman"/>
          <w:b/>
          <w:bCs/>
          <w:sz w:val="22"/>
          <w:szCs w:val="22"/>
        </w:rPr>
      </w:pPr>
    </w:p>
    <w:p w14:paraId="2800C57F" w14:textId="77777777" w:rsidR="00713297" w:rsidRPr="00333731" w:rsidRDefault="00713297">
      <w:pPr>
        <w:jc w:val="center"/>
        <w:rPr>
          <w:rFonts w:cs="Times New Roman"/>
          <w:b/>
          <w:bCs/>
          <w:sz w:val="22"/>
          <w:szCs w:val="22"/>
        </w:rPr>
      </w:pPr>
      <w:r w:rsidRPr="00333731">
        <w:rPr>
          <w:rFonts w:cs="Times New Roman"/>
          <w:b/>
          <w:bCs/>
          <w:sz w:val="22"/>
          <w:szCs w:val="22"/>
        </w:rPr>
        <w:t>§ 12</w:t>
      </w:r>
    </w:p>
    <w:p w14:paraId="40A55BAC" w14:textId="77777777" w:rsidR="00713297" w:rsidRPr="00333731" w:rsidRDefault="00713297">
      <w:pPr>
        <w:jc w:val="center"/>
        <w:rPr>
          <w:rFonts w:cs="Times New Roman"/>
          <w:b/>
          <w:bCs/>
          <w:sz w:val="22"/>
          <w:szCs w:val="22"/>
        </w:rPr>
      </w:pPr>
    </w:p>
    <w:p w14:paraId="22BABAB7" w14:textId="77777777" w:rsidR="00FF2F39" w:rsidRPr="00333731" w:rsidRDefault="00713297" w:rsidP="00FF2F39">
      <w:pPr>
        <w:widowControl/>
        <w:tabs>
          <w:tab w:val="left" w:pos="284"/>
        </w:tabs>
        <w:jc w:val="both"/>
        <w:rPr>
          <w:rFonts w:cs="Times New Roman"/>
          <w:sz w:val="22"/>
          <w:szCs w:val="22"/>
        </w:rPr>
      </w:pPr>
      <w:r w:rsidRPr="00333731">
        <w:rPr>
          <w:rFonts w:cs="Times New Roman"/>
          <w:sz w:val="22"/>
          <w:szCs w:val="22"/>
        </w:rPr>
        <w:t xml:space="preserve">Dzierżawcy przysługuje prawo odstąpienia od umowy </w:t>
      </w:r>
      <w:r w:rsidRPr="00333731">
        <w:rPr>
          <w:rFonts w:eastAsia="Times New Roman" w:cs="Times New Roman"/>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Pr="00333731" w:rsidRDefault="00713297" w:rsidP="00FF2F39">
      <w:pPr>
        <w:widowControl/>
        <w:numPr>
          <w:ilvl w:val="1"/>
          <w:numId w:val="35"/>
        </w:numPr>
        <w:tabs>
          <w:tab w:val="left" w:pos="284"/>
        </w:tabs>
        <w:jc w:val="both"/>
        <w:rPr>
          <w:rFonts w:cs="Times New Roman"/>
          <w:sz w:val="22"/>
          <w:szCs w:val="22"/>
        </w:rPr>
      </w:pPr>
      <w:r w:rsidRPr="00333731">
        <w:rPr>
          <w:rFonts w:cs="Times New Roman"/>
          <w:sz w:val="22"/>
          <w:szCs w:val="22"/>
        </w:rPr>
        <w:t>co najmniej trzykrotnej nieterminowej realizacji dostawy zestawów</w:t>
      </w:r>
      <w:r w:rsidR="00FF2F39" w:rsidRPr="00333731">
        <w:rPr>
          <w:rFonts w:cs="Times New Roman"/>
          <w:sz w:val="22"/>
          <w:szCs w:val="22"/>
        </w:rPr>
        <w:t>;</w:t>
      </w:r>
    </w:p>
    <w:p w14:paraId="55945B6C" w14:textId="77777777" w:rsidR="00FF2F39" w:rsidRPr="00333731" w:rsidRDefault="00713297" w:rsidP="00FF2F39">
      <w:pPr>
        <w:widowControl/>
        <w:numPr>
          <w:ilvl w:val="1"/>
          <w:numId w:val="35"/>
        </w:numPr>
        <w:tabs>
          <w:tab w:val="left" w:pos="284"/>
        </w:tabs>
        <w:jc w:val="both"/>
        <w:rPr>
          <w:rFonts w:cs="Times New Roman"/>
          <w:sz w:val="22"/>
          <w:szCs w:val="22"/>
        </w:rPr>
      </w:pPr>
      <w:r w:rsidRPr="00333731">
        <w:rPr>
          <w:rFonts w:cs="Times New Roman"/>
          <w:sz w:val="22"/>
          <w:szCs w:val="22"/>
        </w:rPr>
        <w:t>trzykrotnej dostawy wadliwych lub uszkodzonych zestawów;</w:t>
      </w:r>
    </w:p>
    <w:p w14:paraId="37841F1E" w14:textId="77777777" w:rsidR="00FF2F39" w:rsidRPr="00333731" w:rsidRDefault="00713297" w:rsidP="00FF2F39">
      <w:pPr>
        <w:widowControl/>
        <w:numPr>
          <w:ilvl w:val="1"/>
          <w:numId w:val="35"/>
        </w:numPr>
        <w:tabs>
          <w:tab w:val="left" w:pos="284"/>
        </w:tabs>
        <w:jc w:val="both"/>
        <w:rPr>
          <w:rFonts w:cs="Times New Roman"/>
          <w:sz w:val="22"/>
          <w:szCs w:val="22"/>
        </w:rPr>
      </w:pPr>
      <w:r w:rsidRPr="00333731">
        <w:rPr>
          <w:rFonts w:cs="Times New Roman"/>
          <w:sz w:val="22"/>
          <w:szCs w:val="22"/>
        </w:rPr>
        <w:t xml:space="preserve">opóźnienia w zakresie uruchomienia sprzętu, a okres opóźnienia będzie dłuższy niż </w:t>
      </w:r>
      <w:r w:rsidR="00FE28DE" w:rsidRPr="00333731">
        <w:rPr>
          <w:rFonts w:cs="Times New Roman"/>
          <w:sz w:val="22"/>
          <w:szCs w:val="22"/>
        </w:rPr>
        <w:t>termin</w:t>
      </w:r>
      <w:r w:rsidRPr="00333731">
        <w:rPr>
          <w:rFonts w:cs="Times New Roman"/>
          <w:sz w:val="22"/>
          <w:szCs w:val="22"/>
        </w:rPr>
        <w:t xml:space="preserve"> wskazan</w:t>
      </w:r>
      <w:r w:rsidR="00FE28DE" w:rsidRPr="00333731">
        <w:rPr>
          <w:rFonts w:cs="Times New Roman"/>
          <w:sz w:val="22"/>
          <w:szCs w:val="22"/>
        </w:rPr>
        <w:t>y</w:t>
      </w:r>
      <w:r w:rsidRPr="00333731">
        <w:rPr>
          <w:rFonts w:cs="Times New Roman"/>
          <w:sz w:val="22"/>
          <w:szCs w:val="22"/>
        </w:rPr>
        <w:t xml:space="preserve"> w </w:t>
      </w:r>
      <w:r w:rsidRPr="00333731">
        <w:rPr>
          <w:rFonts w:cs="Times New Roman"/>
          <w:bCs/>
          <w:sz w:val="22"/>
          <w:szCs w:val="22"/>
        </w:rPr>
        <w:t>§ 3 ust. 1 umowy</w:t>
      </w:r>
      <w:r w:rsidRPr="00333731">
        <w:rPr>
          <w:rFonts w:cs="Times New Roman"/>
          <w:sz w:val="22"/>
          <w:szCs w:val="22"/>
        </w:rPr>
        <w:t>,</w:t>
      </w:r>
    </w:p>
    <w:p w14:paraId="62AA966A" w14:textId="77777777" w:rsidR="00FF2F39" w:rsidRPr="00333731" w:rsidRDefault="00713297" w:rsidP="00FF2F39">
      <w:pPr>
        <w:widowControl/>
        <w:numPr>
          <w:ilvl w:val="1"/>
          <w:numId w:val="35"/>
        </w:numPr>
        <w:tabs>
          <w:tab w:val="left" w:pos="284"/>
        </w:tabs>
        <w:jc w:val="both"/>
        <w:rPr>
          <w:rFonts w:cs="Times New Roman"/>
          <w:sz w:val="22"/>
          <w:szCs w:val="22"/>
        </w:rPr>
      </w:pPr>
      <w:r w:rsidRPr="00333731">
        <w:rPr>
          <w:rFonts w:cs="Times New Roman"/>
          <w:sz w:val="22"/>
          <w:szCs w:val="22"/>
        </w:rPr>
        <w:t>trzykrotnej nieterminowej realizacji obowiązku usunięcia usterki, niedostarczenia sprzętu zamiennego, bądź opóźnienie w choćby jednokrotnej realizacji tego obowiązku będzie dłuższe niż 5 dni.</w:t>
      </w:r>
    </w:p>
    <w:p w14:paraId="103EFF09" w14:textId="77777777" w:rsidR="00713297" w:rsidRPr="00333731" w:rsidRDefault="00713297">
      <w:pPr>
        <w:jc w:val="center"/>
        <w:rPr>
          <w:rFonts w:cs="Times New Roman"/>
          <w:b/>
          <w:bCs/>
          <w:sz w:val="22"/>
          <w:szCs w:val="22"/>
        </w:rPr>
      </w:pPr>
    </w:p>
    <w:p w14:paraId="5BCAAFE5" w14:textId="77777777" w:rsidR="00713297" w:rsidRPr="00333731" w:rsidRDefault="00713297" w:rsidP="00FF2F39">
      <w:pPr>
        <w:jc w:val="center"/>
        <w:rPr>
          <w:rFonts w:cs="Times New Roman"/>
          <w:b/>
          <w:bCs/>
          <w:sz w:val="22"/>
          <w:szCs w:val="22"/>
        </w:rPr>
      </w:pPr>
      <w:r w:rsidRPr="00333731">
        <w:rPr>
          <w:rFonts w:cs="Times New Roman"/>
          <w:b/>
          <w:bCs/>
          <w:sz w:val="22"/>
          <w:szCs w:val="22"/>
        </w:rPr>
        <w:t>§ 13</w:t>
      </w:r>
    </w:p>
    <w:p w14:paraId="09CAC3CE" w14:textId="77777777" w:rsidR="00713297" w:rsidRPr="00333731" w:rsidRDefault="00713297" w:rsidP="00DA48E2">
      <w:pPr>
        <w:numPr>
          <w:ilvl w:val="3"/>
          <w:numId w:val="30"/>
        </w:numPr>
        <w:ind w:left="709"/>
        <w:jc w:val="both"/>
        <w:rPr>
          <w:rFonts w:cs="Times New Roman"/>
          <w:b/>
          <w:bCs/>
          <w:sz w:val="22"/>
          <w:szCs w:val="22"/>
        </w:rPr>
      </w:pPr>
      <w:r w:rsidRPr="00333731">
        <w:rPr>
          <w:rFonts w:cs="Times New Roman"/>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443E88DC" w:rsidR="00DA48E2" w:rsidRPr="00333731" w:rsidRDefault="00DA48E2" w:rsidP="00DA48E2">
      <w:pPr>
        <w:numPr>
          <w:ilvl w:val="3"/>
          <w:numId w:val="30"/>
        </w:numPr>
        <w:ind w:left="709"/>
        <w:jc w:val="both"/>
        <w:rPr>
          <w:rFonts w:cs="Times New Roman"/>
          <w:sz w:val="22"/>
          <w:szCs w:val="22"/>
        </w:rPr>
      </w:pPr>
      <w:r w:rsidRPr="00333731">
        <w:rPr>
          <w:rFonts w:cs="Times New Roman"/>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r w:rsidR="00014273" w:rsidRPr="00333731">
        <w:rPr>
          <w:rFonts w:cs="Times New Roman"/>
          <w:sz w:val="22"/>
          <w:szCs w:val="22"/>
        </w:rPr>
        <w:t xml:space="preserve"> </w:t>
      </w:r>
      <w:r w:rsidR="00014273" w:rsidRPr="00333731">
        <w:rPr>
          <w:sz w:val="22"/>
          <w:szCs w:val="22"/>
        </w:rPr>
        <w:t>(Dz.U.2023 poz. 1497).</w:t>
      </w:r>
    </w:p>
    <w:p w14:paraId="4F7582BC" w14:textId="77777777" w:rsidR="00713297" w:rsidRPr="00333731" w:rsidRDefault="00713297">
      <w:pPr>
        <w:jc w:val="center"/>
        <w:rPr>
          <w:rFonts w:cs="Times New Roman"/>
          <w:b/>
          <w:bCs/>
          <w:sz w:val="22"/>
          <w:szCs w:val="22"/>
        </w:rPr>
      </w:pPr>
    </w:p>
    <w:p w14:paraId="6A25515E" w14:textId="77777777" w:rsidR="00713297" w:rsidRPr="00333731" w:rsidRDefault="00713297">
      <w:pPr>
        <w:jc w:val="center"/>
        <w:rPr>
          <w:rFonts w:cs="Times New Roman"/>
          <w:sz w:val="22"/>
          <w:szCs w:val="22"/>
        </w:rPr>
      </w:pPr>
      <w:r w:rsidRPr="00333731">
        <w:rPr>
          <w:rFonts w:cs="Times New Roman"/>
          <w:b/>
          <w:bCs/>
          <w:sz w:val="22"/>
          <w:szCs w:val="22"/>
        </w:rPr>
        <w:t xml:space="preserve">§ 14 </w:t>
      </w:r>
    </w:p>
    <w:p w14:paraId="34AF72A5" w14:textId="77777777" w:rsidR="00FF2F39" w:rsidRPr="00333731" w:rsidRDefault="00713297" w:rsidP="00FF2F39">
      <w:pPr>
        <w:numPr>
          <w:ilvl w:val="0"/>
          <w:numId w:val="37"/>
        </w:numPr>
        <w:jc w:val="both"/>
        <w:rPr>
          <w:rFonts w:cs="Times New Roman"/>
          <w:sz w:val="22"/>
          <w:szCs w:val="22"/>
        </w:rPr>
      </w:pPr>
      <w:r w:rsidRPr="00333731">
        <w:rPr>
          <w:rFonts w:cs="Times New Roman"/>
          <w:sz w:val="22"/>
          <w:szCs w:val="22"/>
        </w:rPr>
        <w:t>Umowa rozwiązuje się:</w:t>
      </w:r>
    </w:p>
    <w:p w14:paraId="49CDE235" w14:textId="1DBC21C8" w:rsidR="00FF2F39" w:rsidRPr="00333731" w:rsidRDefault="00713297" w:rsidP="00FF2F39">
      <w:pPr>
        <w:numPr>
          <w:ilvl w:val="1"/>
          <w:numId w:val="37"/>
        </w:numPr>
        <w:jc w:val="both"/>
        <w:rPr>
          <w:rFonts w:cs="Times New Roman"/>
          <w:sz w:val="22"/>
          <w:szCs w:val="22"/>
        </w:rPr>
      </w:pPr>
      <w:r w:rsidRPr="00333731">
        <w:rPr>
          <w:rFonts w:cs="Times New Roman"/>
          <w:sz w:val="22"/>
          <w:szCs w:val="22"/>
        </w:rPr>
        <w:t xml:space="preserve">z upływem </w:t>
      </w:r>
      <w:r w:rsidR="00304FBA" w:rsidRPr="00333731">
        <w:rPr>
          <w:rFonts w:cs="Times New Roman"/>
          <w:sz w:val="22"/>
          <w:szCs w:val="22"/>
        </w:rPr>
        <w:t>24</w:t>
      </w:r>
      <w:r w:rsidRPr="00333731">
        <w:rPr>
          <w:rFonts w:cs="Times New Roman"/>
          <w:sz w:val="22"/>
          <w:szCs w:val="22"/>
        </w:rPr>
        <w:t xml:space="preserve"> miesięcy liczonych od dnia podpisania umowy</w:t>
      </w:r>
    </w:p>
    <w:p w14:paraId="7A6BE2EB" w14:textId="77777777" w:rsidR="00FF2F39" w:rsidRPr="00333731" w:rsidRDefault="00713297" w:rsidP="00FF2F39">
      <w:pPr>
        <w:numPr>
          <w:ilvl w:val="1"/>
          <w:numId w:val="37"/>
        </w:numPr>
        <w:jc w:val="both"/>
        <w:rPr>
          <w:rFonts w:cs="Times New Roman"/>
          <w:sz w:val="22"/>
          <w:szCs w:val="22"/>
        </w:rPr>
      </w:pPr>
      <w:r w:rsidRPr="00333731">
        <w:rPr>
          <w:rFonts w:cs="Times New Roman"/>
          <w:sz w:val="22"/>
          <w:szCs w:val="22"/>
        </w:rPr>
        <w:lastRenderedPageBreak/>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77777777" w:rsidR="00FF2F39" w:rsidRPr="00333731" w:rsidRDefault="00713297" w:rsidP="00FF2F39">
      <w:pPr>
        <w:numPr>
          <w:ilvl w:val="0"/>
          <w:numId w:val="37"/>
        </w:numPr>
        <w:jc w:val="both"/>
        <w:rPr>
          <w:rFonts w:cs="Times New Roman"/>
          <w:sz w:val="22"/>
          <w:szCs w:val="22"/>
        </w:rPr>
      </w:pPr>
      <w:r w:rsidRPr="00333731">
        <w:rPr>
          <w:rFonts w:cs="Times New Roman"/>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Pr="00333731" w:rsidRDefault="00713297" w:rsidP="00FF2F39">
      <w:pPr>
        <w:numPr>
          <w:ilvl w:val="0"/>
          <w:numId w:val="37"/>
        </w:numPr>
        <w:jc w:val="both"/>
        <w:rPr>
          <w:rFonts w:cs="Times New Roman"/>
          <w:sz w:val="22"/>
          <w:szCs w:val="22"/>
        </w:rPr>
      </w:pPr>
      <w:r w:rsidRPr="00333731">
        <w:rPr>
          <w:rFonts w:cs="Times New Roman"/>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333731" w:rsidRDefault="00713297" w:rsidP="00FF2F39">
      <w:pPr>
        <w:numPr>
          <w:ilvl w:val="0"/>
          <w:numId w:val="37"/>
        </w:numPr>
        <w:jc w:val="both"/>
        <w:rPr>
          <w:rFonts w:cs="Times New Roman"/>
          <w:sz w:val="22"/>
          <w:szCs w:val="22"/>
        </w:rPr>
      </w:pPr>
      <w:r w:rsidRPr="00333731">
        <w:rPr>
          <w:rFonts w:cs="Times New Roman"/>
          <w:sz w:val="22"/>
          <w:szCs w:val="22"/>
        </w:rPr>
        <w:t>Wszystkie inne zmiany treści umowy, odstąpienie od umowy wymagają zachowania formy pisemnej, pod rygorem nieważności.</w:t>
      </w:r>
    </w:p>
    <w:p w14:paraId="18A5037C" w14:textId="77777777" w:rsidR="00713297" w:rsidRPr="00333731" w:rsidRDefault="00713297">
      <w:pPr>
        <w:ind w:left="382" w:hanging="382"/>
        <w:jc w:val="both"/>
        <w:rPr>
          <w:rFonts w:cs="Times New Roman"/>
          <w:strike/>
          <w:sz w:val="22"/>
          <w:szCs w:val="22"/>
        </w:rPr>
      </w:pPr>
    </w:p>
    <w:p w14:paraId="0D836825" w14:textId="77777777" w:rsidR="00713297" w:rsidRPr="00333731" w:rsidRDefault="00713297" w:rsidP="00FF2F39">
      <w:pPr>
        <w:jc w:val="center"/>
        <w:rPr>
          <w:rFonts w:cs="Times New Roman"/>
          <w:sz w:val="22"/>
          <w:szCs w:val="22"/>
        </w:rPr>
      </w:pPr>
      <w:r w:rsidRPr="00333731">
        <w:rPr>
          <w:rFonts w:cs="Times New Roman"/>
          <w:b/>
          <w:bCs/>
          <w:sz w:val="22"/>
          <w:szCs w:val="22"/>
        </w:rPr>
        <w:t xml:space="preserve">§ 15 </w:t>
      </w:r>
    </w:p>
    <w:p w14:paraId="053EFA7C" w14:textId="77777777" w:rsidR="00FF2F39" w:rsidRPr="00333731" w:rsidRDefault="00713297" w:rsidP="00FF2F39">
      <w:pPr>
        <w:numPr>
          <w:ilvl w:val="0"/>
          <w:numId w:val="38"/>
        </w:numPr>
        <w:tabs>
          <w:tab w:val="left" w:pos="359"/>
        </w:tabs>
        <w:jc w:val="both"/>
        <w:rPr>
          <w:rFonts w:cs="Times New Roman"/>
          <w:sz w:val="22"/>
          <w:szCs w:val="22"/>
        </w:rPr>
      </w:pPr>
      <w:r w:rsidRPr="00333731">
        <w:rPr>
          <w:rFonts w:cs="Times New Roman"/>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Pr="00333731" w:rsidRDefault="00713297" w:rsidP="00FF2F39">
      <w:pPr>
        <w:numPr>
          <w:ilvl w:val="0"/>
          <w:numId w:val="38"/>
        </w:numPr>
        <w:tabs>
          <w:tab w:val="left" w:pos="359"/>
        </w:tabs>
        <w:jc w:val="both"/>
        <w:rPr>
          <w:rFonts w:cs="Times New Roman"/>
          <w:sz w:val="22"/>
          <w:szCs w:val="22"/>
        </w:rPr>
      </w:pPr>
      <w:r w:rsidRPr="00333731">
        <w:rPr>
          <w:rFonts w:cs="Times New Roman"/>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Pr="00333731" w:rsidRDefault="00713297" w:rsidP="00FF2F39">
      <w:pPr>
        <w:numPr>
          <w:ilvl w:val="0"/>
          <w:numId w:val="38"/>
        </w:numPr>
        <w:tabs>
          <w:tab w:val="left" w:pos="359"/>
        </w:tabs>
        <w:jc w:val="both"/>
        <w:rPr>
          <w:rFonts w:cs="Times New Roman"/>
          <w:sz w:val="22"/>
          <w:szCs w:val="22"/>
        </w:rPr>
      </w:pPr>
      <w:r w:rsidRPr="00333731">
        <w:rPr>
          <w:rFonts w:cs="Times New Roman"/>
          <w:sz w:val="22"/>
          <w:szCs w:val="22"/>
        </w:rPr>
        <w:t>Postanowienia o których mowa w ust. 1 - 2 dotyczą również zmian w odpowiednich umowach z podwykonawcą.</w:t>
      </w:r>
    </w:p>
    <w:p w14:paraId="4204F488" w14:textId="77777777" w:rsidR="00713297" w:rsidRPr="00333731" w:rsidRDefault="00713297" w:rsidP="00FF2F39">
      <w:pPr>
        <w:numPr>
          <w:ilvl w:val="0"/>
          <w:numId w:val="38"/>
        </w:numPr>
        <w:tabs>
          <w:tab w:val="left" w:pos="359"/>
        </w:tabs>
        <w:jc w:val="both"/>
        <w:rPr>
          <w:rFonts w:cs="Times New Roman"/>
          <w:sz w:val="22"/>
          <w:szCs w:val="22"/>
        </w:rPr>
      </w:pPr>
      <w:r w:rsidRPr="00333731">
        <w:rPr>
          <w:rFonts w:cs="Times New Roman"/>
          <w:sz w:val="22"/>
          <w:szCs w:val="22"/>
        </w:rPr>
        <w:t xml:space="preserve">Wydzierżawiający odpowiada za działania i zaniechania podwykonawców jak za swoje własne. </w:t>
      </w:r>
    </w:p>
    <w:p w14:paraId="5325DA4D" w14:textId="77777777" w:rsidR="00713297" w:rsidRPr="00333731" w:rsidRDefault="00713297">
      <w:pPr>
        <w:jc w:val="center"/>
        <w:rPr>
          <w:rFonts w:cs="Times New Roman"/>
          <w:b/>
          <w:bCs/>
          <w:sz w:val="22"/>
          <w:szCs w:val="22"/>
        </w:rPr>
      </w:pPr>
    </w:p>
    <w:p w14:paraId="6E348E17" w14:textId="77777777" w:rsidR="00713297" w:rsidRPr="00333731" w:rsidRDefault="00713297" w:rsidP="00FF2F39">
      <w:pPr>
        <w:jc w:val="center"/>
        <w:rPr>
          <w:rFonts w:cs="Times New Roman"/>
          <w:b/>
          <w:bCs/>
          <w:sz w:val="22"/>
          <w:szCs w:val="22"/>
        </w:rPr>
      </w:pPr>
      <w:r w:rsidRPr="00333731">
        <w:rPr>
          <w:rFonts w:cs="Times New Roman"/>
          <w:b/>
          <w:bCs/>
          <w:sz w:val="22"/>
          <w:szCs w:val="22"/>
        </w:rPr>
        <w:t>§ 16</w:t>
      </w:r>
    </w:p>
    <w:p w14:paraId="713C0B8D" w14:textId="77777777" w:rsidR="00FF2F39" w:rsidRPr="00333731" w:rsidRDefault="00713297" w:rsidP="00FF2F39">
      <w:pPr>
        <w:numPr>
          <w:ilvl w:val="0"/>
          <w:numId w:val="39"/>
        </w:numPr>
        <w:jc w:val="both"/>
        <w:rPr>
          <w:rFonts w:cs="Times New Roman"/>
          <w:sz w:val="22"/>
          <w:szCs w:val="22"/>
        </w:rPr>
      </w:pPr>
      <w:r w:rsidRPr="00333731">
        <w:rPr>
          <w:rFonts w:cs="Times New Roman"/>
          <w:sz w:val="22"/>
          <w:szCs w:val="22"/>
        </w:rPr>
        <w:t>W zakresie wykonywania postanowień niniejszej umowy koordynatorem</w:t>
      </w:r>
      <w:r w:rsidR="00FF2F39" w:rsidRPr="00333731">
        <w:rPr>
          <w:rFonts w:cs="Times New Roman"/>
          <w:sz w:val="22"/>
          <w:szCs w:val="22"/>
        </w:rPr>
        <w:t>:</w:t>
      </w:r>
      <w:r w:rsidRPr="00333731">
        <w:rPr>
          <w:rFonts w:cs="Times New Roman"/>
          <w:sz w:val="22"/>
          <w:szCs w:val="22"/>
        </w:rPr>
        <w:t xml:space="preserve"> </w:t>
      </w:r>
    </w:p>
    <w:p w14:paraId="27942286" w14:textId="77777777" w:rsidR="00FF2F39" w:rsidRPr="00333731" w:rsidRDefault="00713297" w:rsidP="00FF2F39">
      <w:pPr>
        <w:numPr>
          <w:ilvl w:val="1"/>
          <w:numId w:val="39"/>
        </w:numPr>
        <w:jc w:val="both"/>
        <w:rPr>
          <w:rFonts w:cs="Times New Roman"/>
          <w:sz w:val="22"/>
          <w:szCs w:val="22"/>
        </w:rPr>
      </w:pPr>
      <w:r w:rsidRPr="00333731">
        <w:rPr>
          <w:rFonts w:cs="Times New Roman"/>
          <w:sz w:val="22"/>
          <w:szCs w:val="22"/>
        </w:rPr>
        <w:t xml:space="preserve">po stronie Dzierżawcy jest …............................................... tel. …..............................., </w:t>
      </w:r>
    </w:p>
    <w:p w14:paraId="78FD43B8" w14:textId="77777777" w:rsidR="00FF2F39" w:rsidRPr="00333731" w:rsidRDefault="00713297" w:rsidP="00FF2F39">
      <w:pPr>
        <w:numPr>
          <w:ilvl w:val="1"/>
          <w:numId w:val="39"/>
        </w:numPr>
        <w:jc w:val="both"/>
        <w:rPr>
          <w:rFonts w:cs="Times New Roman"/>
          <w:sz w:val="22"/>
          <w:szCs w:val="22"/>
        </w:rPr>
      </w:pPr>
      <w:r w:rsidRPr="00333731">
        <w:rPr>
          <w:rFonts w:cs="Times New Roman"/>
          <w:sz w:val="22"/>
          <w:szCs w:val="22"/>
        </w:rPr>
        <w:t>po stroni</w:t>
      </w:r>
      <w:r w:rsidR="00FF2F39" w:rsidRPr="00333731">
        <w:rPr>
          <w:rFonts w:cs="Times New Roman"/>
          <w:sz w:val="22"/>
          <w:szCs w:val="22"/>
        </w:rPr>
        <w:t xml:space="preserve">e </w:t>
      </w:r>
      <w:r w:rsidRPr="00333731">
        <w:rPr>
          <w:rFonts w:cs="Times New Roman"/>
          <w:sz w:val="22"/>
          <w:szCs w:val="22"/>
        </w:rPr>
        <w:t>Wydzierżawiającego</w:t>
      </w:r>
      <w:r w:rsidR="00FF2F39" w:rsidRPr="00333731">
        <w:rPr>
          <w:rFonts w:cs="Times New Roman"/>
          <w:sz w:val="22"/>
          <w:szCs w:val="22"/>
        </w:rPr>
        <w:t xml:space="preserve"> jest</w:t>
      </w:r>
      <w:r w:rsidRPr="00333731">
        <w:rPr>
          <w:rFonts w:cs="Times New Roman"/>
          <w:sz w:val="22"/>
          <w:szCs w:val="22"/>
        </w:rPr>
        <w:t xml:space="preserve"> - ....................................... tel. ......................... .</w:t>
      </w:r>
    </w:p>
    <w:p w14:paraId="271BF044" w14:textId="77777777" w:rsidR="00FF2F39" w:rsidRPr="00333731" w:rsidRDefault="00713297" w:rsidP="00FF2F39">
      <w:pPr>
        <w:numPr>
          <w:ilvl w:val="0"/>
          <w:numId w:val="39"/>
        </w:numPr>
        <w:jc w:val="both"/>
        <w:rPr>
          <w:rFonts w:cs="Times New Roman"/>
          <w:sz w:val="22"/>
          <w:szCs w:val="22"/>
        </w:rPr>
      </w:pPr>
      <w:r w:rsidRPr="00333731">
        <w:rPr>
          <w:rFonts w:cs="Times New Roman"/>
          <w:sz w:val="22"/>
          <w:szCs w:val="22"/>
        </w:rPr>
        <w:t xml:space="preserve">Zmiana osoby, o której mowa w ust. 1 nie stanowi istotnej zmiany umowy i nie wymaga aneksu. </w:t>
      </w:r>
    </w:p>
    <w:p w14:paraId="75DD3572" w14:textId="77777777" w:rsidR="00713297" w:rsidRPr="00333731" w:rsidRDefault="00713297" w:rsidP="00FF2F39">
      <w:pPr>
        <w:numPr>
          <w:ilvl w:val="0"/>
          <w:numId w:val="39"/>
        </w:numPr>
        <w:jc w:val="both"/>
        <w:rPr>
          <w:rFonts w:cs="Times New Roman"/>
          <w:sz w:val="22"/>
          <w:szCs w:val="22"/>
        </w:rPr>
      </w:pPr>
      <w:r w:rsidRPr="00333731">
        <w:rPr>
          <w:rFonts w:cs="Times New Roman"/>
          <w:sz w:val="22"/>
          <w:szCs w:val="22"/>
        </w:rPr>
        <w:t xml:space="preserve">W przypadku zmiany koordynatora po którejkolwiek ze stron,  druga strona zostanie niezwłocznie poinformowana o tym fakcie na piśmie. </w:t>
      </w:r>
    </w:p>
    <w:p w14:paraId="425840F6" w14:textId="77777777" w:rsidR="00713297" w:rsidRPr="00333731" w:rsidRDefault="00713297">
      <w:pPr>
        <w:rPr>
          <w:rFonts w:cs="Times New Roman"/>
          <w:b/>
          <w:bCs/>
          <w:sz w:val="22"/>
          <w:szCs w:val="22"/>
        </w:rPr>
      </w:pPr>
    </w:p>
    <w:p w14:paraId="4EC10298" w14:textId="77777777" w:rsidR="00713297" w:rsidRPr="00333731" w:rsidRDefault="00713297">
      <w:pPr>
        <w:jc w:val="center"/>
        <w:rPr>
          <w:rFonts w:cs="Times New Roman"/>
          <w:b/>
          <w:bCs/>
          <w:sz w:val="22"/>
          <w:szCs w:val="22"/>
        </w:rPr>
      </w:pPr>
      <w:r w:rsidRPr="00333731">
        <w:rPr>
          <w:rFonts w:cs="Times New Roman"/>
          <w:b/>
          <w:bCs/>
          <w:sz w:val="22"/>
          <w:szCs w:val="22"/>
        </w:rPr>
        <w:t>§ 17</w:t>
      </w:r>
    </w:p>
    <w:p w14:paraId="5D8D6A44" w14:textId="77777777" w:rsidR="00FF2F39" w:rsidRPr="00333731" w:rsidRDefault="00713297" w:rsidP="00FF2F39">
      <w:pPr>
        <w:numPr>
          <w:ilvl w:val="0"/>
          <w:numId w:val="40"/>
        </w:numPr>
        <w:jc w:val="both"/>
        <w:rPr>
          <w:rFonts w:cs="Times New Roman"/>
          <w:sz w:val="22"/>
          <w:szCs w:val="22"/>
        </w:rPr>
      </w:pPr>
      <w:r w:rsidRPr="00333731">
        <w:rPr>
          <w:rFonts w:cs="Times New Roman"/>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333731" w:rsidRDefault="00713297" w:rsidP="00FF2F39">
      <w:pPr>
        <w:numPr>
          <w:ilvl w:val="0"/>
          <w:numId w:val="40"/>
        </w:numPr>
        <w:jc w:val="both"/>
        <w:rPr>
          <w:rFonts w:cs="Times New Roman"/>
          <w:sz w:val="22"/>
          <w:szCs w:val="22"/>
        </w:rPr>
      </w:pPr>
      <w:r w:rsidRPr="00333731">
        <w:rPr>
          <w:rFonts w:cs="Times New Roman"/>
          <w:sz w:val="22"/>
          <w:szCs w:val="22"/>
        </w:rPr>
        <w:t>Wydzierżawiający zobowiązuje się do zamieszczenia na wystawionej przez siebie fakturze informacji o treści ust. 1.</w:t>
      </w:r>
    </w:p>
    <w:p w14:paraId="53121674" w14:textId="77777777" w:rsidR="00713297" w:rsidRPr="00333731" w:rsidRDefault="00713297">
      <w:pPr>
        <w:jc w:val="center"/>
        <w:rPr>
          <w:rFonts w:cs="Times New Roman"/>
          <w:b/>
          <w:bCs/>
          <w:sz w:val="22"/>
          <w:szCs w:val="22"/>
        </w:rPr>
      </w:pPr>
    </w:p>
    <w:p w14:paraId="3237DB64" w14:textId="77777777" w:rsidR="00014273" w:rsidRPr="00333731" w:rsidRDefault="00014273" w:rsidP="00014273">
      <w:pPr>
        <w:spacing w:line="0" w:lineRule="atLeast"/>
        <w:jc w:val="center"/>
        <w:rPr>
          <w:b/>
          <w:sz w:val="22"/>
          <w:szCs w:val="22"/>
        </w:rPr>
      </w:pPr>
      <w:r w:rsidRPr="00333731">
        <w:rPr>
          <w:b/>
          <w:sz w:val="22"/>
          <w:szCs w:val="22"/>
        </w:rPr>
        <w:t>§ 18</w:t>
      </w:r>
    </w:p>
    <w:p w14:paraId="23E85FA0" w14:textId="77777777" w:rsidR="00014273" w:rsidRPr="00333731" w:rsidRDefault="00014273" w:rsidP="00014273">
      <w:pPr>
        <w:spacing w:line="0" w:lineRule="atLeast"/>
        <w:jc w:val="center"/>
        <w:rPr>
          <w:b/>
          <w:sz w:val="22"/>
          <w:szCs w:val="22"/>
        </w:rPr>
      </w:pPr>
    </w:p>
    <w:p w14:paraId="24A93DDD" w14:textId="77777777" w:rsidR="00014273" w:rsidRPr="00333731" w:rsidRDefault="00014273" w:rsidP="00014273">
      <w:pPr>
        <w:numPr>
          <w:ilvl w:val="0"/>
          <w:numId w:val="43"/>
        </w:numPr>
        <w:spacing w:line="0" w:lineRule="atLeast"/>
        <w:ind w:left="709"/>
        <w:jc w:val="both"/>
        <w:rPr>
          <w:bCs/>
          <w:sz w:val="22"/>
          <w:szCs w:val="22"/>
        </w:rPr>
      </w:pPr>
      <w:r w:rsidRPr="00333731">
        <w:rPr>
          <w:bCs/>
          <w:sz w:val="22"/>
          <w:szCs w:val="22"/>
        </w:rPr>
        <w:t xml:space="preserve">Strony oświadczają, że przetwarzanie danych osobowych w celu realizacji niniejszej umowy, odbywać się będzie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0BB71EBB" w14:textId="5B94E7B1" w:rsidR="00014273" w:rsidRPr="00333731" w:rsidRDefault="00014273" w:rsidP="00014273">
      <w:pPr>
        <w:numPr>
          <w:ilvl w:val="0"/>
          <w:numId w:val="43"/>
        </w:numPr>
        <w:spacing w:line="0" w:lineRule="atLeast"/>
        <w:ind w:left="709"/>
        <w:jc w:val="both"/>
        <w:rPr>
          <w:bCs/>
          <w:sz w:val="22"/>
          <w:szCs w:val="22"/>
        </w:rPr>
      </w:pPr>
      <w:r w:rsidRPr="00333731">
        <w:rPr>
          <w:bCs/>
          <w:sz w:val="22"/>
          <w:szCs w:val="22"/>
        </w:rPr>
        <w:t>Klauzula informacyjna o zasadach przetwarzania danych osobowych u Dzierżawcy stanowi załącznik nr……………… do niniejszej Umowy.</w:t>
      </w:r>
    </w:p>
    <w:p w14:paraId="0B229E70" w14:textId="59D003EA" w:rsidR="00014273" w:rsidRPr="00333731" w:rsidRDefault="00014273" w:rsidP="00014273">
      <w:pPr>
        <w:numPr>
          <w:ilvl w:val="0"/>
          <w:numId w:val="43"/>
        </w:numPr>
        <w:spacing w:line="0" w:lineRule="atLeast"/>
        <w:ind w:left="709"/>
        <w:jc w:val="both"/>
        <w:rPr>
          <w:bCs/>
          <w:sz w:val="22"/>
          <w:szCs w:val="22"/>
        </w:rPr>
      </w:pPr>
      <w:r w:rsidRPr="00333731">
        <w:rPr>
          <w:bCs/>
          <w:sz w:val="22"/>
          <w:szCs w:val="22"/>
        </w:rPr>
        <w:t xml:space="preserve">Klauzula informacyjna o zasadach przetwarzania danych osobowych u Wydzierżawiającego stanowi załącznik nr……… do Umowy. </w:t>
      </w:r>
    </w:p>
    <w:p w14:paraId="3642D3C1" w14:textId="77777777" w:rsidR="00014273" w:rsidRPr="00333731" w:rsidRDefault="00014273">
      <w:pPr>
        <w:jc w:val="center"/>
        <w:rPr>
          <w:rFonts w:cs="Times New Roman"/>
          <w:b/>
          <w:bCs/>
          <w:sz w:val="22"/>
          <w:szCs w:val="22"/>
        </w:rPr>
      </w:pPr>
    </w:p>
    <w:p w14:paraId="0AFA1162" w14:textId="77777777" w:rsidR="00014273" w:rsidRPr="00333731" w:rsidRDefault="00014273">
      <w:pPr>
        <w:jc w:val="center"/>
        <w:rPr>
          <w:rFonts w:cs="Times New Roman"/>
          <w:b/>
          <w:bCs/>
          <w:sz w:val="22"/>
          <w:szCs w:val="22"/>
        </w:rPr>
      </w:pPr>
    </w:p>
    <w:p w14:paraId="720350A4" w14:textId="77777777" w:rsidR="00014273" w:rsidRPr="00333731" w:rsidRDefault="00014273">
      <w:pPr>
        <w:jc w:val="center"/>
        <w:rPr>
          <w:rFonts w:cs="Times New Roman"/>
          <w:b/>
          <w:bCs/>
          <w:sz w:val="22"/>
          <w:szCs w:val="22"/>
        </w:rPr>
      </w:pPr>
    </w:p>
    <w:p w14:paraId="2F28259E" w14:textId="77777777" w:rsidR="00014273" w:rsidRPr="00333731" w:rsidRDefault="00014273">
      <w:pPr>
        <w:jc w:val="center"/>
        <w:rPr>
          <w:rFonts w:cs="Times New Roman"/>
          <w:b/>
          <w:bCs/>
          <w:sz w:val="22"/>
          <w:szCs w:val="22"/>
        </w:rPr>
      </w:pPr>
    </w:p>
    <w:p w14:paraId="77F4540D" w14:textId="6C8FCB5B" w:rsidR="00713297" w:rsidRPr="00333731" w:rsidRDefault="00713297">
      <w:pPr>
        <w:jc w:val="center"/>
        <w:rPr>
          <w:rFonts w:cs="Times New Roman"/>
          <w:b/>
          <w:bCs/>
          <w:sz w:val="22"/>
          <w:szCs w:val="22"/>
        </w:rPr>
      </w:pPr>
      <w:r w:rsidRPr="00333731">
        <w:rPr>
          <w:rFonts w:cs="Times New Roman"/>
          <w:b/>
          <w:bCs/>
          <w:sz w:val="22"/>
          <w:szCs w:val="22"/>
        </w:rPr>
        <w:lastRenderedPageBreak/>
        <w:t>§ 1</w:t>
      </w:r>
      <w:r w:rsidR="00014273" w:rsidRPr="00333731">
        <w:rPr>
          <w:rFonts w:cs="Times New Roman"/>
          <w:b/>
          <w:bCs/>
          <w:sz w:val="22"/>
          <w:szCs w:val="22"/>
        </w:rPr>
        <w:t>9</w:t>
      </w:r>
    </w:p>
    <w:p w14:paraId="734976D9" w14:textId="77777777" w:rsidR="00713297" w:rsidRPr="00333731" w:rsidRDefault="00713297">
      <w:pPr>
        <w:jc w:val="center"/>
        <w:rPr>
          <w:rFonts w:cs="Times New Roman"/>
          <w:b/>
          <w:bCs/>
          <w:sz w:val="22"/>
          <w:szCs w:val="22"/>
        </w:rPr>
      </w:pPr>
    </w:p>
    <w:p w14:paraId="6461540C" w14:textId="77777777" w:rsidR="00FF2F39" w:rsidRPr="00333731" w:rsidRDefault="00713297" w:rsidP="00FF2F39">
      <w:pPr>
        <w:numPr>
          <w:ilvl w:val="0"/>
          <w:numId w:val="41"/>
        </w:numPr>
        <w:jc w:val="both"/>
        <w:rPr>
          <w:rFonts w:cs="Times New Roman"/>
          <w:sz w:val="22"/>
          <w:szCs w:val="22"/>
        </w:rPr>
      </w:pPr>
      <w:r w:rsidRPr="00333731">
        <w:rPr>
          <w:rFonts w:cs="Times New Roman"/>
          <w:sz w:val="22"/>
          <w:szCs w:val="22"/>
        </w:rPr>
        <w:t>Wszelkie spory mogące wyniknąć między stronami w związku z realizacją umowy będą rozstrzygane przez sąd właściwy miejscowo dla Dzierżawcy.</w:t>
      </w:r>
    </w:p>
    <w:p w14:paraId="04E23BE3" w14:textId="77777777" w:rsidR="00FF2F39" w:rsidRPr="00333731" w:rsidRDefault="00713297" w:rsidP="00FF2F39">
      <w:pPr>
        <w:numPr>
          <w:ilvl w:val="0"/>
          <w:numId w:val="41"/>
        </w:numPr>
        <w:jc w:val="both"/>
        <w:rPr>
          <w:rFonts w:cs="Times New Roman"/>
          <w:sz w:val="22"/>
          <w:szCs w:val="22"/>
        </w:rPr>
      </w:pPr>
      <w:r w:rsidRPr="00333731">
        <w:rPr>
          <w:rFonts w:cs="Times New Roman"/>
          <w:sz w:val="22"/>
          <w:szCs w:val="22"/>
        </w:rPr>
        <w:t xml:space="preserve">W sprawach nie uregulowanych niniejszą umową ma zastosowanie prawo polskie. </w:t>
      </w:r>
    </w:p>
    <w:p w14:paraId="762019AD" w14:textId="77777777" w:rsidR="00713297" w:rsidRPr="00333731" w:rsidRDefault="00713297" w:rsidP="00FF2F39">
      <w:pPr>
        <w:numPr>
          <w:ilvl w:val="0"/>
          <w:numId w:val="41"/>
        </w:numPr>
        <w:jc w:val="both"/>
        <w:rPr>
          <w:rFonts w:cs="Times New Roman"/>
          <w:sz w:val="22"/>
          <w:szCs w:val="22"/>
        </w:rPr>
      </w:pPr>
      <w:r w:rsidRPr="00333731">
        <w:rPr>
          <w:rFonts w:cs="Times New Roman"/>
          <w:sz w:val="22"/>
          <w:szCs w:val="22"/>
        </w:rPr>
        <w:t>Niniejsza umowa została sporządzona w trzech jednobrzmiących egzemplarzach, dwa dla Dzierżawcy, a jeden dla Wydzierżawiającego.</w:t>
      </w:r>
    </w:p>
    <w:p w14:paraId="4885F41D" w14:textId="77777777" w:rsidR="00713297" w:rsidRPr="00333731" w:rsidRDefault="00713297">
      <w:pPr>
        <w:jc w:val="both"/>
        <w:rPr>
          <w:rFonts w:cs="Times New Roman"/>
          <w:sz w:val="22"/>
          <w:szCs w:val="22"/>
        </w:rPr>
      </w:pPr>
    </w:p>
    <w:p w14:paraId="55F2D686" w14:textId="77777777" w:rsidR="00713297" w:rsidRPr="00333731" w:rsidRDefault="00713297">
      <w:pPr>
        <w:jc w:val="both"/>
        <w:rPr>
          <w:rFonts w:cs="Times New Roman"/>
          <w:sz w:val="22"/>
          <w:szCs w:val="22"/>
        </w:rPr>
      </w:pPr>
    </w:p>
    <w:p w14:paraId="601CB249" w14:textId="77777777" w:rsidR="00713297" w:rsidRPr="00333731" w:rsidRDefault="00713297">
      <w:pPr>
        <w:jc w:val="both"/>
        <w:rPr>
          <w:rFonts w:cs="Times New Roman"/>
          <w:sz w:val="22"/>
          <w:szCs w:val="22"/>
        </w:rPr>
      </w:pPr>
      <w:r w:rsidRPr="00333731">
        <w:rPr>
          <w:rFonts w:cs="Times New Roman"/>
          <w:sz w:val="22"/>
          <w:szCs w:val="22"/>
        </w:rPr>
        <w:t>Załącznik nr 1 do Umowy – Szczegółowy opis przedmiotu zamówienia</w:t>
      </w:r>
    </w:p>
    <w:p w14:paraId="731F0BE1" w14:textId="76B65536" w:rsidR="00E90A79" w:rsidRPr="00333731" w:rsidRDefault="00E90A79">
      <w:pPr>
        <w:jc w:val="both"/>
        <w:rPr>
          <w:rFonts w:eastAsia="ArialMT" w:cs="Times New Roman"/>
          <w:sz w:val="22"/>
          <w:szCs w:val="22"/>
        </w:rPr>
      </w:pPr>
      <w:r w:rsidRPr="00333731">
        <w:rPr>
          <w:rFonts w:eastAsia="ArialMT" w:cs="Times New Roman"/>
          <w:sz w:val="22"/>
          <w:szCs w:val="22"/>
        </w:rPr>
        <w:t xml:space="preserve">Załącznik nr </w:t>
      </w:r>
      <w:r w:rsidR="004347B5" w:rsidRPr="00333731">
        <w:rPr>
          <w:rFonts w:eastAsia="ArialMT" w:cs="Times New Roman"/>
          <w:sz w:val="22"/>
          <w:szCs w:val="22"/>
        </w:rPr>
        <w:t>2</w:t>
      </w:r>
      <w:r w:rsidRPr="00333731">
        <w:rPr>
          <w:rFonts w:eastAsia="ArialMT" w:cs="Times New Roman"/>
          <w:sz w:val="22"/>
          <w:szCs w:val="22"/>
        </w:rPr>
        <w:t xml:space="preserve"> do Umowy – formularz oferty.</w:t>
      </w:r>
    </w:p>
    <w:p w14:paraId="1DFB932A" w14:textId="398EAAC2" w:rsidR="00014273" w:rsidRPr="00333731" w:rsidRDefault="00014273" w:rsidP="00014273">
      <w:pPr>
        <w:tabs>
          <w:tab w:val="left" w:pos="700"/>
        </w:tabs>
        <w:spacing w:line="0" w:lineRule="atLeast"/>
        <w:rPr>
          <w:sz w:val="22"/>
          <w:szCs w:val="22"/>
        </w:rPr>
      </w:pPr>
      <w:r w:rsidRPr="00333731">
        <w:rPr>
          <w:sz w:val="22"/>
          <w:szCs w:val="22"/>
        </w:rPr>
        <w:t>Załącznik nr 3 do Umowy -klauzula informacyjna RODO Dzierżawcy</w:t>
      </w:r>
    </w:p>
    <w:p w14:paraId="57496595" w14:textId="552C1B56" w:rsidR="00014273" w:rsidRPr="00333731" w:rsidRDefault="00014273" w:rsidP="00014273">
      <w:pPr>
        <w:tabs>
          <w:tab w:val="left" w:pos="700"/>
        </w:tabs>
        <w:spacing w:line="0" w:lineRule="atLeast"/>
        <w:rPr>
          <w:sz w:val="22"/>
          <w:szCs w:val="22"/>
        </w:rPr>
      </w:pPr>
      <w:r w:rsidRPr="00333731">
        <w:rPr>
          <w:sz w:val="22"/>
          <w:szCs w:val="22"/>
        </w:rPr>
        <w:t>Załącznik nr 4 do Umowy - klauzula informacyjna RODO Dostawcy</w:t>
      </w:r>
    </w:p>
    <w:p w14:paraId="0E0CD95E" w14:textId="77777777" w:rsidR="00014273" w:rsidRPr="00333731" w:rsidRDefault="00014273">
      <w:pPr>
        <w:jc w:val="both"/>
        <w:rPr>
          <w:rFonts w:cs="Times New Roman"/>
          <w:sz w:val="22"/>
          <w:szCs w:val="22"/>
        </w:rPr>
      </w:pPr>
    </w:p>
    <w:p w14:paraId="377F825F" w14:textId="77777777" w:rsidR="00734416" w:rsidRPr="00333731" w:rsidRDefault="00734416">
      <w:pPr>
        <w:jc w:val="both"/>
        <w:rPr>
          <w:rFonts w:cs="Times New Roman"/>
          <w:sz w:val="22"/>
          <w:szCs w:val="22"/>
        </w:rPr>
      </w:pPr>
    </w:p>
    <w:p w14:paraId="6AA771C4" w14:textId="77777777" w:rsidR="00713297" w:rsidRPr="00333731" w:rsidRDefault="00713297">
      <w:pPr>
        <w:jc w:val="both"/>
        <w:rPr>
          <w:rFonts w:cs="Times New Roman"/>
          <w:sz w:val="22"/>
          <w:szCs w:val="22"/>
        </w:rPr>
      </w:pPr>
    </w:p>
    <w:p w14:paraId="34C457CD" w14:textId="77777777" w:rsidR="00713297" w:rsidRPr="00333731" w:rsidRDefault="00713297">
      <w:pPr>
        <w:jc w:val="both"/>
        <w:rPr>
          <w:rFonts w:cs="Times New Roman"/>
          <w:sz w:val="22"/>
          <w:szCs w:val="22"/>
        </w:rPr>
      </w:pPr>
      <w:r w:rsidRPr="00333731">
        <w:rPr>
          <w:rFonts w:cs="Times New Roman"/>
          <w:b/>
          <w:bCs/>
          <w:sz w:val="22"/>
          <w:szCs w:val="22"/>
        </w:rPr>
        <w:t>WYDZIERŻAWIAJĄCY</w:t>
      </w:r>
      <w:r w:rsidRPr="00333731">
        <w:rPr>
          <w:rFonts w:cs="Times New Roman"/>
          <w:b/>
          <w:bCs/>
          <w:sz w:val="22"/>
          <w:szCs w:val="22"/>
        </w:rPr>
        <w:tab/>
      </w:r>
      <w:r w:rsidRPr="00333731">
        <w:rPr>
          <w:rFonts w:cs="Times New Roman"/>
          <w:b/>
          <w:bCs/>
          <w:sz w:val="22"/>
          <w:szCs w:val="22"/>
        </w:rPr>
        <w:tab/>
      </w:r>
      <w:r w:rsidRPr="00333731">
        <w:rPr>
          <w:rFonts w:cs="Times New Roman"/>
          <w:b/>
          <w:bCs/>
          <w:sz w:val="22"/>
          <w:szCs w:val="22"/>
        </w:rPr>
        <w:tab/>
      </w:r>
      <w:r w:rsidRPr="00333731">
        <w:rPr>
          <w:rFonts w:cs="Times New Roman"/>
          <w:b/>
          <w:bCs/>
          <w:sz w:val="22"/>
          <w:szCs w:val="22"/>
        </w:rPr>
        <w:tab/>
      </w:r>
      <w:r w:rsidRPr="00333731">
        <w:rPr>
          <w:rFonts w:cs="Times New Roman"/>
          <w:b/>
          <w:bCs/>
          <w:sz w:val="22"/>
          <w:szCs w:val="22"/>
        </w:rPr>
        <w:tab/>
        <w:t xml:space="preserve">                                    DZIERŻAWCA</w:t>
      </w:r>
    </w:p>
    <w:p w14:paraId="6B692704" w14:textId="48A91783" w:rsidR="00713297" w:rsidRPr="00333731" w:rsidRDefault="00713297">
      <w:pPr>
        <w:jc w:val="both"/>
        <w:rPr>
          <w:rFonts w:cs="Times New Roman"/>
          <w:sz w:val="22"/>
          <w:szCs w:val="22"/>
        </w:rPr>
      </w:pPr>
    </w:p>
    <w:p w14:paraId="19F7CBA4" w14:textId="524C1E41" w:rsidR="00430C3E" w:rsidRPr="00333731" w:rsidRDefault="00430C3E">
      <w:pPr>
        <w:jc w:val="both"/>
        <w:rPr>
          <w:rFonts w:cs="Times New Roman"/>
          <w:sz w:val="22"/>
          <w:szCs w:val="22"/>
        </w:rPr>
      </w:pPr>
    </w:p>
    <w:p w14:paraId="4D318EFC" w14:textId="01473E8E" w:rsidR="00430C3E" w:rsidRPr="00333731" w:rsidRDefault="00430C3E">
      <w:pPr>
        <w:jc w:val="both"/>
        <w:rPr>
          <w:rFonts w:cs="Times New Roman"/>
          <w:sz w:val="22"/>
          <w:szCs w:val="22"/>
        </w:rPr>
      </w:pPr>
    </w:p>
    <w:p w14:paraId="25377B5E" w14:textId="5C849E50" w:rsidR="00430C3E" w:rsidRPr="00333731" w:rsidRDefault="00430C3E">
      <w:pPr>
        <w:jc w:val="both"/>
        <w:rPr>
          <w:rFonts w:cs="Times New Roman"/>
          <w:sz w:val="22"/>
          <w:szCs w:val="22"/>
        </w:rPr>
      </w:pPr>
    </w:p>
    <w:p w14:paraId="66BA4E3F" w14:textId="1458ADB1" w:rsidR="00430C3E" w:rsidRPr="00333731" w:rsidRDefault="00430C3E">
      <w:pPr>
        <w:jc w:val="both"/>
        <w:rPr>
          <w:rFonts w:cs="Times New Roman"/>
          <w:sz w:val="22"/>
          <w:szCs w:val="22"/>
        </w:rPr>
      </w:pPr>
    </w:p>
    <w:p w14:paraId="290C1ADF" w14:textId="506F9FFF" w:rsidR="00430C3E" w:rsidRPr="00333731" w:rsidRDefault="00430C3E">
      <w:pPr>
        <w:jc w:val="both"/>
        <w:rPr>
          <w:rFonts w:cs="Times New Roman"/>
          <w:sz w:val="22"/>
          <w:szCs w:val="22"/>
        </w:rPr>
      </w:pPr>
    </w:p>
    <w:p w14:paraId="6559E24F" w14:textId="444BE763" w:rsidR="00430C3E" w:rsidRPr="00333731" w:rsidRDefault="00430C3E">
      <w:pPr>
        <w:jc w:val="both"/>
        <w:rPr>
          <w:rFonts w:cs="Times New Roman"/>
          <w:sz w:val="22"/>
          <w:szCs w:val="22"/>
        </w:rPr>
      </w:pPr>
    </w:p>
    <w:p w14:paraId="2EF89004" w14:textId="10B9B522" w:rsidR="00430C3E" w:rsidRPr="00333731" w:rsidRDefault="00430C3E">
      <w:pPr>
        <w:jc w:val="both"/>
        <w:rPr>
          <w:rFonts w:cs="Times New Roman"/>
          <w:sz w:val="22"/>
          <w:szCs w:val="22"/>
        </w:rPr>
      </w:pPr>
    </w:p>
    <w:p w14:paraId="3F669E5C" w14:textId="5ED6146C" w:rsidR="00430C3E" w:rsidRPr="00333731" w:rsidRDefault="00430C3E">
      <w:pPr>
        <w:jc w:val="both"/>
        <w:rPr>
          <w:rFonts w:cs="Times New Roman"/>
          <w:sz w:val="22"/>
          <w:szCs w:val="22"/>
        </w:rPr>
      </w:pPr>
    </w:p>
    <w:p w14:paraId="55DA6DBE" w14:textId="37B0EB30" w:rsidR="00430C3E" w:rsidRPr="00333731" w:rsidRDefault="00430C3E">
      <w:pPr>
        <w:jc w:val="both"/>
        <w:rPr>
          <w:rFonts w:cs="Times New Roman"/>
          <w:sz w:val="22"/>
          <w:szCs w:val="22"/>
        </w:rPr>
      </w:pPr>
    </w:p>
    <w:p w14:paraId="193B7020" w14:textId="18492D61" w:rsidR="00430C3E" w:rsidRPr="00333731" w:rsidRDefault="00430C3E">
      <w:pPr>
        <w:jc w:val="both"/>
        <w:rPr>
          <w:rFonts w:cs="Times New Roman"/>
          <w:sz w:val="22"/>
          <w:szCs w:val="22"/>
        </w:rPr>
      </w:pPr>
    </w:p>
    <w:p w14:paraId="4A5EAD17" w14:textId="2D2336CE" w:rsidR="00430C3E" w:rsidRPr="00333731" w:rsidRDefault="00430C3E">
      <w:pPr>
        <w:jc w:val="both"/>
        <w:rPr>
          <w:rFonts w:cs="Times New Roman"/>
          <w:sz w:val="22"/>
          <w:szCs w:val="22"/>
        </w:rPr>
      </w:pPr>
    </w:p>
    <w:p w14:paraId="3AFA4272" w14:textId="2DD3DF70" w:rsidR="00430C3E" w:rsidRPr="00333731" w:rsidRDefault="00430C3E">
      <w:pPr>
        <w:jc w:val="both"/>
        <w:rPr>
          <w:rFonts w:cs="Times New Roman"/>
          <w:sz w:val="22"/>
          <w:szCs w:val="22"/>
        </w:rPr>
      </w:pPr>
    </w:p>
    <w:p w14:paraId="342FA53A" w14:textId="22E27E3C" w:rsidR="00430C3E" w:rsidRPr="00333731" w:rsidRDefault="00430C3E">
      <w:pPr>
        <w:jc w:val="both"/>
        <w:rPr>
          <w:rFonts w:cs="Times New Roman"/>
          <w:sz w:val="22"/>
          <w:szCs w:val="22"/>
        </w:rPr>
      </w:pPr>
    </w:p>
    <w:p w14:paraId="6611874E" w14:textId="4980AE6D" w:rsidR="00430C3E" w:rsidRPr="00333731" w:rsidRDefault="00430C3E">
      <w:pPr>
        <w:jc w:val="both"/>
        <w:rPr>
          <w:rFonts w:cs="Times New Roman"/>
          <w:sz w:val="22"/>
          <w:szCs w:val="22"/>
        </w:rPr>
      </w:pPr>
    </w:p>
    <w:p w14:paraId="68B0656F" w14:textId="52304B5C" w:rsidR="00430C3E" w:rsidRPr="00333731" w:rsidRDefault="00430C3E">
      <w:pPr>
        <w:jc w:val="both"/>
        <w:rPr>
          <w:rFonts w:cs="Times New Roman"/>
          <w:sz w:val="22"/>
          <w:szCs w:val="22"/>
        </w:rPr>
      </w:pPr>
    </w:p>
    <w:p w14:paraId="21C7E1D0" w14:textId="0C2EB6CB" w:rsidR="00430C3E" w:rsidRPr="00333731" w:rsidRDefault="00430C3E">
      <w:pPr>
        <w:jc w:val="both"/>
        <w:rPr>
          <w:rFonts w:cs="Times New Roman"/>
          <w:sz w:val="22"/>
          <w:szCs w:val="22"/>
        </w:rPr>
      </w:pPr>
    </w:p>
    <w:p w14:paraId="77272F22" w14:textId="35481DB1" w:rsidR="00430C3E" w:rsidRPr="00333731" w:rsidRDefault="00430C3E">
      <w:pPr>
        <w:jc w:val="both"/>
        <w:rPr>
          <w:rFonts w:cs="Times New Roman"/>
          <w:sz w:val="22"/>
          <w:szCs w:val="22"/>
        </w:rPr>
      </w:pPr>
    </w:p>
    <w:p w14:paraId="2AA7F056" w14:textId="07BBCF57" w:rsidR="00430C3E" w:rsidRPr="00333731" w:rsidRDefault="00430C3E">
      <w:pPr>
        <w:jc w:val="both"/>
        <w:rPr>
          <w:rFonts w:cs="Times New Roman"/>
          <w:sz w:val="22"/>
          <w:szCs w:val="22"/>
        </w:rPr>
      </w:pPr>
    </w:p>
    <w:p w14:paraId="4B0DE3A5" w14:textId="6EE2FCC4" w:rsidR="00430C3E" w:rsidRPr="00333731" w:rsidRDefault="00430C3E">
      <w:pPr>
        <w:jc w:val="both"/>
        <w:rPr>
          <w:rFonts w:cs="Times New Roman"/>
          <w:sz w:val="22"/>
          <w:szCs w:val="22"/>
        </w:rPr>
      </w:pPr>
    </w:p>
    <w:p w14:paraId="1507E484" w14:textId="6AD6526C" w:rsidR="00430C3E" w:rsidRPr="00333731" w:rsidRDefault="00430C3E">
      <w:pPr>
        <w:jc w:val="both"/>
        <w:rPr>
          <w:rFonts w:cs="Times New Roman"/>
          <w:sz w:val="22"/>
          <w:szCs w:val="22"/>
        </w:rPr>
      </w:pPr>
    </w:p>
    <w:p w14:paraId="3B24FB76" w14:textId="14CFAC05" w:rsidR="00430C3E" w:rsidRPr="00333731" w:rsidRDefault="00430C3E">
      <w:pPr>
        <w:jc w:val="both"/>
        <w:rPr>
          <w:rFonts w:cs="Times New Roman"/>
          <w:sz w:val="22"/>
          <w:szCs w:val="22"/>
        </w:rPr>
      </w:pPr>
    </w:p>
    <w:p w14:paraId="7E070099" w14:textId="6DAEE40B" w:rsidR="00430C3E" w:rsidRPr="00333731" w:rsidRDefault="00430C3E">
      <w:pPr>
        <w:jc w:val="both"/>
        <w:rPr>
          <w:rFonts w:cs="Times New Roman"/>
          <w:sz w:val="22"/>
          <w:szCs w:val="22"/>
        </w:rPr>
      </w:pPr>
    </w:p>
    <w:p w14:paraId="696F5A94" w14:textId="6FF2BED9" w:rsidR="00430C3E" w:rsidRPr="00333731" w:rsidRDefault="00430C3E">
      <w:pPr>
        <w:jc w:val="both"/>
        <w:rPr>
          <w:rFonts w:cs="Times New Roman"/>
          <w:sz w:val="22"/>
          <w:szCs w:val="22"/>
        </w:rPr>
      </w:pPr>
    </w:p>
    <w:p w14:paraId="4E9077ED" w14:textId="1755AAEC" w:rsidR="00430C3E" w:rsidRPr="00333731" w:rsidRDefault="00430C3E">
      <w:pPr>
        <w:jc w:val="both"/>
        <w:rPr>
          <w:rFonts w:cs="Times New Roman"/>
          <w:sz w:val="22"/>
          <w:szCs w:val="22"/>
        </w:rPr>
      </w:pPr>
    </w:p>
    <w:p w14:paraId="4C8AE1D2" w14:textId="07061713" w:rsidR="00430C3E" w:rsidRPr="00333731" w:rsidRDefault="00430C3E">
      <w:pPr>
        <w:jc w:val="both"/>
        <w:rPr>
          <w:rFonts w:cs="Times New Roman"/>
          <w:sz w:val="22"/>
          <w:szCs w:val="22"/>
        </w:rPr>
      </w:pPr>
    </w:p>
    <w:p w14:paraId="0FAFE8F4" w14:textId="6A88A331" w:rsidR="00430C3E" w:rsidRPr="00333731" w:rsidRDefault="00430C3E">
      <w:pPr>
        <w:jc w:val="both"/>
        <w:rPr>
          <w:rFonts w:cs="Times New Roman"/>
          <w:sz w:val="22"/>
          <w:szCs w:val="22"/>
        </w:rPr>
      </w:pPr>
    </w:p>
    <w:p w14:paraId="16E984BE" w14:textId="17961CC1" w:rsidR="00430C3E" w:rsidRPr="00333731" w:rsidRDefault="00430C3E">
      <w:pPr>
        <w:jc w:val="both"/>
        <w:rPr>
          <w:rFonts w:cs="Times New Roman"/>
          <w:sz w:val="22"/>
          <w:szCs w:val="22"/>
        </w:rPr>
      </w:pPr>
    </w:p>
    <w:p w14:paraId="74D9E6A3" w14:textId="6671E2D7" w:rsidR="00430C3E" w:rsidRPr="00333731" w:rsidRDefault="00430C3E">
      <w:pPr>
        <w:jc w:val="both"/>
        <w:rPr>
          <w:rFonts w:cs="Times New Roman"/>
          <w:sz w:val="22"/>
          <w:szCs w:val="22"/>
        </w:rPr>
      </w:pPr>
    </w:p>
    <w:p w14:paraId="3A18340A" w14:textId="4D91269E" w:rsidR="00430C3E" w:rsidRPr="00333731" w:rsidRDefault="00430C3E">
      <w:pPr>
        <w:jc w:val="both"/>
        <w:rPr>
          <w:rFonts w:cs="Times New Roman"/>
          <w:sz w:val="22"/>
          <w:szCs w:val="22"/>
        </w:rPr>
      </w:pPr>
    </w:p>
    <w:p w14:paraId="54836413" w14:textId="4FA2FD3A" w:rsidR="00430C3E" w:rsidRPr="00333731" w:rsidRDefault="00430C3E">
      <w:pPr>
        <w:jc w:val="both"/>
        <w:rPr>
          <w:rFonts w:cs="Times New Roman"/>
          <w:sz w:val="22"/>
          <w:szCs w:val="22"/>
        </w:rPr>
      </w:pPr>
    </w:p>
    <w:p w14:paraId="3AD9691F" w14:textId="41A295F1" w:rsidR="00430C3E" w:rsidRPr="00333731" w:rsidRDefault="00430C3E">
      <w:pPr>
        <w:jc w:val="both"/>
        <w:rPr>
          <w:rFonts w:cs="Times New Roman"/>
          <w:sz w:val="22"/>
          <w:szCs w:val="22"/>
        </w:rPr>
      </w:pPr>
    </w:p>
    <w:p w14:paraId="155F0390" w14:textId="791869F3" w:rsidR="00430C3E" w:rsidRPr="00333731" w:rsidRDefault="00430C3E">
      <w:pPr>
        <w:jc w:val="both"/>
        <w:rPr>
          <w:rFonts w:cs="Times New Roman"/>
          <w:sz w:val="22"/>
          <w:szCs w:val="22"/>
        </w:rPr>
      </w:pPr>
    </w:p>
    <w:p w14:paraId="38A589C9" w14:textId="41A3BD42" w:rsidR="00430C3E" w:rsidRPr="00333731" w:rsidRDefault="00430C3E">
      <w:pPr>
        <w:jc w:val="both"/>
        <w:rPr>
          <w:rFonts w:cs="Times New Roman"/>
          <w:sz w:val="22"/>
          <w:szCs w:val="22"/>
        </w:rPr>
      </w:pPr>
    </w:p>
    <w:p w14:paraId="41A073A1" w14:textId="4380BB7C" w:rsidR="00430C3E" w:rsidRPr="00333731" w:rsidRDefault="00430C3E">
      <w:pPr>
        <w:jc w:val="both"/>
        <w:rPr>
          <w:rFonts w:cs="Times New Roman"/>
          <w:sz w:val="22"/>
          <w:szCs w:val="22"/>
        </w:rPr>
      </w:pPr>
    </w:p>
    <w:p w14:paraId="3CA54F47" w14:textId="2CDF185B" w:rsidR="00430C3E" w:rsidRPr="00333731" w:rsidRDefault="00430C3E">
      <w:pPr>
        <w:jc w:val="both"/>
        <w:rPr>
          <w:rFonts w:cs="Times New Roman"/>
          <w:sz w:val="22"/>
          <w:szCs w:val="22"/>
        </w:rPr>
      </w:pPr>
    </w:p>
    <w:p w14:paraId="5E62454B" w14:textId="7B093605" w:rsidR="00430C3E" w:rsidRPr="00333731" w:rsidRDefault="00430C3E">
      <w:pPr>
        <w:jc w:val="both"/>
        <w:rPr>
          <w:rFonts w:cs="Times New Roman"/>
          <w:sz w:val="22"/>
          <w:szCs w:val="22"/>
        </w:rPr>
      </w:pPr>
    </w:p>
    <w:p w14:paraId="2B6A4D9C" w14:textId="283033D0" w:rsidR="00430C3E" w:rsidRPr="00333731" w:rsidRDefault="00430C3E">
      <w:pPr>
        <w:jc w:val="both"/>
        <w:rPr>
          <w:rFonts w:cs="Times New Roman"/>
          <w:sz w:val="22"/>
          <w:szCs w:val="22"/>
        </w:rPr>
      </w:pPr>
    </w:p>
    <w:p w14:paraId="272F5FDA" w14:textId="77777777" w:rsidR="00430C3E" w:rsidRPr="00333731" w:rsidRDefault="00430C3E" w:rsidP="00430C3E">
      <w:pPr>
        <w:pStyle w:val="Tekstprzypisudolnego"/>
        <w:jc w:val="center"/>
        <w:rPr>
          <w:rFonts w:cs="Times New Roman"/>
          <w:b/>
          <w:i/>
          <w:sz w:val="22"/>
          <w:szCs w:val="22"/>
        </w:rPr>
      </w:pPr>
      <w:r w:rsidRPr="00333731">
        <w:rPr>
          <w:rFonts w:cs="Times New Roman"/>
          <w:b/>
          <w:i/>
          <w:sz w:val="22"/>
          <w:szCs w:val="22"/>
        </w:rPr>
        <w:lastRenderedPageBreak/>
        <w:t>KLAUZULA INFORMACYJNA</w:t>
      </w:r>
    </w:p>
    <w:p w14:paraId="5F7CE411" w14:textId="77777777" w:rsidR="00430C3E" w:rsidRPr="00333731" w:rsidRDefault="00430C3E" w:rsidP="00430C3E">
      <w:pPr>
        <w:pStyle w:val="Tekstprzypisudolnego"/>
        <w:jc w:val="center"/>
        <w:rPr>
          <w:rFonts w:cs="Times New Roman"/>
          <w:b/>
          <w:i/>
          <w:sz w:val="22"/>
          <w:szCs w:val="22"/>
        </w:rPr>
      </w:pPr>
      <w:r w:rsidRPr="00333731">
        <w:rPr>
          <w:rFonts w:cs="Times New Roman"/>
          <w:b/>
          <w:i/>
          <w:sz w:val="22"/>
          <w:szCs w:val="22"/>
        </w:rPr>
        <w:t>Szpitala Specjalistycznego im. Stefana Żeromskiego SP ZOZ w Krakowie</w:t>
      </w:r>
    </w:p>
    <w:p w14:paraId="55465104" w14:textId="77777777" w:rsidR="00430C3E" w:rsidRPr="00333731" w:rsidRDefault="00430C3E" w:rsidP="00430C3E">
      <w:pPr>
        <w:pStyle w:val="Tekstprzypisudolnego"/>
        <w:jc w:val="center"/>
        <w:rPr>
          <w:rFonts w:cs="Times New Roman"/>
          <w:bCs/>
          <w:i/>
          <w:sz w:val="22"/>
          <w:szCs w:val="22"/>
        </w:rPr>
      </w:pPr>
      <w:r w:rsidRPr="00333731">
        <w:rPr>
          <w:rFonts w:cs="Times New Roman"/>
          <w:bCs/>
          <w:i/>
          <w:sz w:val="22"/>
          <w:szCs w:val="22"/>
        </w:rPr>
        <w:t>dotycząca ochrony danych osobowych</w:t>
      </w:r>
    </w:p>
    <w:p w14:paraId="059EF56D" w14:textId="77777777" w:rsidR="00430C3E" w:rsidRPr="00333731" w:rsidRDefault="00430C3E" w:rsidP="00430C3E">
      <w:pPr>
        <w:pStyle w:val="Tekstprzypisudolnego"/>
        <w:jc w:val="center"/>
        <w:rPr>
          <w:rFonts w:cs="Times New Roman"/>
          <w:sz w:val="22"/>
          <w:szCs w:val="22"/>
        </w:rPr>
      </w:pPr>
      <w:r w:rsidRPr="00333731">
        <w:rPr>
          <w:rFonts w:cs="Times New Roman"/>
          <w:i/>
          <w:sz w:val="22"/>
          <w:szCs w:val="22"/>
        </w:rPr>
        <w:t>w związku z postępowaniem o udzielenie zamówienia publicznego</w:t>
      </w:r>
    </w:p>
    <w:p w14:paraId="3E3A0A73" w14:textId="77777777" w:rsidR="00430C3E" w:rsidRPr="00333731" w:rsidRDefault="00430C3E" w:rsidP="00430C3E">
      <w:pPr>
        <w:spacing w:after="150"/>
        <w:ind w:firstLine="426"/>
        <w:jc w:val="both"/>
        <w:rPr>
          <w:rFonts w:eastAsia="Times New Roman" w:cs="Times New Roman"/>
          <w:sz w:val="22"/>
          <w:szCs w:val="22"/>
          <w:lang w:eastAsia="pl-PL"/>
        </w:rPr>
      </w:pPr>
    </w:p>
    <w:p w14:paraId="53AFABED" w14:textId="77777777" w:rsidR="00430C3E" w:rsidRPr="00333731" w:rsidRDefault="00430C3E" w:rsidP="00430C3E">
      <w:pPr>
        <w:spacing w:after="150"/>
        <w:ind w:firstLine="426"/>
        <w:jc w:val="both"/>
        <w:rPr>
          <w:rFonts w:eastAsia="NSimSun" w:cs="Times New Roman"/>
          <w:sz w:val="22"/>
          <w:szCs w:val="22"/>
          <w:lang w:eastAsia="zh-CN"/>
        </w:rPr>
      </w:pPr>
      <w:r w:rsidRPr="00333731">
        <w:rPr>
          <w:rFonts w:eastAsia="Times New Roman" w:cs="Times New Roman"/>
          <w:sz w:val="22"/>
          <w:szCs w:val="22"/>
          <w:lang w:eastAsia="pl-PL"/>
        </w:rPr>
        <w:t xml:space="preserve">Zgodnie z art. 13 ust. 1 i 2 </w:t>
      </w:r>
      <w:r w:rsidRPr="00333731">
        <w:rPr>
          <w:rFonts w:cs="Times New Roman"/>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r w:rsidRPr="00333731">
        <w:rPr>
          <w:rFonts w:eastAsia="Times New Roman" w:cs="Times New Roman"/>
          <w:sz w:val="22"/>
          <w:szCs w:val="22"/>
          <w:lang w:eastAsia="pl-PL"/>
        </w:rPr>
        <w:t xml:space="preserve">dalej „RODO”, informuję, że: </w:t>
      </w:r>
    </w:p>
    <w:p w14:paraId="15638E3F" w14:textId="77777777" w:rsidR="00430C3E" w:rsidRPr="00333731" w:rsidRDefault="00430C3E" w:rsidP="00430C3E">
      <w:pPr>
        <w:pStyle w:val="Akapitzlist"/>
        <w:widowControl/>
        <w:numPr>
          <w:ilvl w:val="0"/>
          <w:numId w:val="45"/>
        </w:numPr>
        <w:suppressAutoHyphens w:val="0"/>
        <w:spacing w:after="160"/>
        <w:jc w:val="both"/>
        <w:rPr>
          <w:rFonts w:eastAsia="Times New Roman" w:cs="Times New Roman"/>
          <w:iCs/>
          <w:sz w:val="22"/>
          <w:szCs w:val="22"/>
          <w:lang w:eastAsia="pl-PL"/>
        </w:rPr>
      </w:pPr>
      <w:r w:rsidRPr="00333731">
        <w:rPr>
          <w:rFonts w:eastAsia="Times New Roman" w:cs="Times New Roman"/>
          <w:sz w:val="22"/>
          <w:szCs w:val="22"/>
          <w:lang w:eastAsia="pl-PL"/>
        </w:rPr>
        <w:t xml:space="preserve">Administratorem Pani/Pana danych osobowych jest </w:t>
      </w:r>
      <w:r w:rsidRPr="00333731">
        <w:rPr>
          <w:rFonts w:eastAsia="Times New Roman" w:cs="Times New Roman"/>
          <w:iCs/>
          <w:sz w:val="22"/>
          <w:szCs w:val="22"/>
          <w:lang w:eastAsia="pl-PL"/>
        </w:rPr>
        <w:t>Szpital Specjalistyczny im. Stefana Żeromskiego Samodzielny Publiczny Zakład Opieki Zdrowotnej w Krakowie (zwany dalej „Szpitalem”), adres: os. Na Skarpie 66, 31-913 Kraków, telefon 12 644 47 56, e-mail: kancelaria@zeromski-szpital.pl</w:t>
      </w:r>
    </w:p>
    <w:p w14:paraId="2754D6FD" w14:textId="77777777" w:rsidR="00430C3E" w:rsidRPr="00333731" w:rsidRDefault="00430C3E" w:rsidP="00430C3E">
      <w:pPr>
        <w:pStyle w:val="Akapitzlist"/>
        <w:widowControl/>
        <w:numPr>
          <w:ilvl w:val="0"/>
          <w:numId w:val="45"/>
        </w:numPr>
        <w:suppressAutoHyphens w:val="0"/>
        <w:spacing w:after="150"/>
        <w:jc w:val="both"/>
        <w:rPr>
          <w:rFonts w:eastAsia="NSimSun" w:cs="Times New Roman"/>
          <w:sz w:val="22"/>
          <w:szCs w:val="22"/>
          <w:lang w:eastAsia="zh-CN"/>
        </w:rPr>
      </w:pPr>
      <w:r w:rsidRPr="00333731">
        <w:rPr>
          <w:rFonts w:cs="Times New Roman"/>
          <w:sz w:val="22"/>
          <w:szCs w:val="22"/>
        </w:rPr>
        <w:t xml:space="preserve">Administrator wyznaczył inspektora ochrony danych, z którym może się Pani/Pan skontaktować poprzez email </w:t>
      </w:r>
      <w:hyperlink r:id="rId8" w:history="1">
        <w:r w:rsidRPr="00333731">
          <w:rPr>
            <w:rStyle w:val="Hipercze"/>
            <w:rFonts w:cs="Times New Roman"/>
            <w:color w:val="auto"/>
            <w:sz w:val="22"/>
            <w:szCs w:val="22"/>
          </w:rPr>
          <w:t>dane.osobowe@zeromski-szpital.pl</w:t>
        </w:r>
      </w:hyperlink>
      <w:r w:rsidRPr="00333731">
        <w:rPr>
          <w:rFonts w:cs="Times New Roman"/>
          <w:sz w:val="22"/>
          <w:szCs w:val="22"/>
        </w:rPr>
        <w:t>. Z inspektorem ochrony danych można się kontaktować we wszystkich sprawach dotyczących przetwarzania danych osobowych oraz korzystania z praw związanych z przetwarzaniem danych;</w:t>
      </w:r>
    </w:p>
    <w:p w14:paraId="7CC8620D" w14:textId="77777777" w:rsidR="00430C3E" w:rsidRPr="00333731" w:rsidRDefault="00430C3E" w:rsidP="00430C3E">
      <w:pPr>
        <w:pStyle w:val="Akapitzlist"/>
        <w:widowControl/>
        <w:numPr>
          <w:ilvl w:val="0"/>
          <w:numId w:val="45"/>
        </w:numPr>
        <w:suppressAutoHyphens w:val="0"/>
        <w:spacing w:after="160"/>
        <w:jc w:val="both"/>
        <w:rPr>
          <w:rFonts w:cs="Times New Roman"/>
          <w:sz w:val="22"/>
          <w:szCs w:val="22"/>
        </w:rPr>
      </w:pPr>
      <w:r w:rsidRPr="00333731">
        <w:rPr>
          <w:rFonts w:cs="Times New Roman"/>
          <w:sz w:val="22"/>
          <w:szCs w:val="22"/>
        </w:rPr>
        <w:t>Pani/Pana dane osobowe przetwarzane będą, na podstawie art. 6 ust. 1 lit. c RODO w zw. z ustawą z dnia 11 września 2019 r. – Prawo zamówień publicznych (Dz.U. rok 2022 poz. 1710 z pozn.zm), dalej jako „PZP”, w celu realizacji procesu wyboru wykonawcy na podstawie prowadzonego postępowania o udzielenie zamówienia publicznego, a następnie realizacji postanowień umownych związanych z wykonywanym zamówieniem;</w:t>
      </w:r>
    </w:p>
    <w:p w14:paraId="2E668B21" w14:textId="77777777" w:rsidR="00430C3E" w:rsidRPr="00333731" w:rsidRDefault="00430C3E" w:rsidP="00430C3E">
      <w:pPr>
        <w:pStyle w:val="Akapitzlist"/>
        <w:widowControl/>
        <w:numPr>
          <w:ilvl w:val="0"/>
          <w:numId w:val="45"/>
        </w:numPr>
        <w:suppressAutoHyphens w:val="0"/>
        <w:spacing w:after="160"/>
        <w:jc w:val="both"/>
        <w:rPr>
          <w:rFonts w:cs="Times New Roman"/>
          <w:sz w:val="22"/>
          <w:szCs w:val="22"/>
        </w:rPr>
      </w:pPr>
      <w:r w:rsidRPr="00333731">
        <w:rPr>
          <w:rFonts w:cs="Times New Roman"/>
          <w:sz w:val="22"/>
          <w:szCs w:val="22"/>
        </w:rPr>
        <w:t>Pani/Pana dane osobowe mogą być udostępniane innym odbiorcom lub kategoriom odbiorców danych osobowych, na podstawie przepisów prawa oraz zawartych umów powierzenia przetwarzania danych, jeżeli wymagane byłoby to w celu realizacji postanowień umownych,</w:t>
      </w:r>
    </w:p>
    <w:p w14:paraId="2EF434F3" w14:textId="77777777" w:rsidR="00430C3E" w:rsidRPr="00333731" w:rsidRDefault="00430C3E" w:rsidP="00430C3E">
      <w:pPr>
        <w:pStyle w:val="Akapitzlist"/>
        <w:widowControl/>
        <w:numPr>
          <w:ilvl w:val="0"/>
          <w:numId w:val="45"/>
        </w:numPr>
        <w:suppressAutoHyphens w:val="0"/>
        <w:spacing w:after="150"/>
        <w:jc w:val="both"/>
        <w:rPr>
          <w:rFonts w:eastAsia="Times New Roman" w:cs="Times New Roman"/>
          <w:sz w:val="22"/>
          <w:szCs w:val="22"/>
          <w:lang w:eastAsia="pl-PL"/>
        </w:rPr>
      </w:pPr>
      <w:r w:rsidRPr="00333731">
        <w:rPr>
          <w:rFonts w:eastAsia="Times New Roman" w:cs="Times New Roman"/>
          <w:sz w:val="22"/>
          <w:szCs w:val="22"/>
          <w:lang w:eastAsia="pl-PL"/>
        </w:rPr>
        <w:t xml:space="preserve">Pani/Pana dane osobowe będą przechowywane, zgodnie z </w:t>
      </w:r>
      <w:r w:rsidRPr="00333731">
        <w:rPr>
          <w:rFonts w:cs="Times New Roman"/>
          <w:sz w:val="22"/>
          <w:szCs w:val="22"/>
        </w:rPr>
        <w:t xml:space="preserve">zgodnie z art. 78 ust. 1 </w:t>
      </w:r>
      <w:r w:rsidRPr="00333731">
        <w:rPr>
          <w:rFonts w:eastAsia="Times New Roman" w:cs="Times New Roman"/>
          <w:sz w:val="22"/>
          <w:szCs w:val="22"/>
          <w:lang w:eastAsia="pl-PL"/>
        </w:rPr>
        <w:t>PZP przez okres 4 lat od dnia zakończenia postępowania o udzielenie zamówienia, a jeżeli czas trwania umowy przekracza 4 lata, okres przechowywania obejmuje cały czas trwania umowy;</w:t>
      </w:r>
    </w:p>
    <w:p w14:paraId="69A01E73" w14:textId="77777777" w:rsidR="00430C3E" w:rsidRPr="00333731" w:rsidRDefault="00430C3E" w:rsidP="00430C3E">
      <w:pPr>
        <w:pStyle w:val="Akapitzlist"/>
        <w:widowControl/>
        <w:numPr>
          <w:ilvl w:val="0"/>
          <w:numId w:val="45"/>
        </w:numPr>
        <w:suppressAutoHyphens w:val="0"/>
        <w:spacing w:after="150"/>
        <w:jc w:val="both"/>
        <w:rPr>
          <w:rFonts w:eastAsia="Times New Roman" w:cs="Times New Roman"/>
          <w:sz w:val="22"/>
          <w:szCs w:val="22"/>
          <w:lang w:eastAsia="pl-PL"/>
        </w:rPr>
      </w:pPr>
      <w:r w:rsidRPr="00333731">
        <w:rPr>
          <w:rFonts w:cs="Times New Roman"/>
          <w:sz w:val="22"/>
          <w:szCs w:val="22"/>
        </w:rPr>
        <w:t>podanie danych osobowych jest konieczne w celu realizacji postępowania o udzielenie zamówienia publicznego oraz realizacji postanowień umownych. Niepodanie danych będzie skutkowało brakiem możliwości rozpatrzenia oferty złożonej w postępowaniu oraz zawarcia umowy.</w:t>
      </w:r>
    </w:p>
    <w:p w14:paraId="3EBD0941" w14:textId="77777777" w:rsidR="00430C3E" w:rsidRPr="00333731" w:rsidRDefault="00430C3E" w:rsidP="00430C3E">
      <w:pPr>
        <w:pStyle w:val="Akapitzlist"/>
        <w:widowControl/>
        <w:numPr>
          <w:ilvl w:val="0"/>
          <w:numId w:val="45"/>
        </w:numPr>
        <w:suppressAutoHyphens w:val="0"/>
        <w:spacing w:after="150"/>
        <w:jc w:val="both"/>
        <w:rPr>
          <w:rFonts w:eastAsia="Times New Roman" w:cs="Times New Roman"/>
          <w:sz w:val="22"/>
          <w:szCs w:val="22"/>
          <w:lang w:eastAsia="pl-PL"/>
        </w:rPr>
      </w:pPr>
      <w:r w:rsidRPr="00333731">
        <w:rPr>
          <w:rFonts w:eastAsia="Times New Roman" w:cs="Times New Roman"/>
          <w:sz w:val="22"/>
          <w:szCs w:val="22"/>
          <w:lang w:eastAsia="pl-PL"/>
        </w:rPr>
        <w:t>w odniesieniu do Pani/Pana danych osobowych decyzje nie będą podejmowane w sposób zautomatyzowany, stosowanie do art. 22 RODO;</w:t>
      </w:r>
    </w:p>
    <w:p w14:paraId="7518D688" w14:textId="77777777" w:rsidR="00430C3E" w:rsidRPr="00333731" w:rsidRDefault="00430C3E" w:rsidP="00430C3E">
      <w:pPr>
        <w:pStyle w:val="Akapitzlist"/>
        <w:widowControl/>
        <w:numPr>
          <w:ilvl w:val="0"/>
          <w:numId w:val="45"/>
        </w:numPr>
        <w:suppressAutoHyphens w:val="0"/>
        <w:spacing w:after="150"/>
        <w:jc w:val="both"/>
        <w:rPr>
          <w:rFonts w:eastAsia="Times New Roman" w:cs="Times New Roman"/>
          <w:sz w:val="22"/>
          <w:szCs w:val="22"/>
          <w:lang w:eastAsia="pl-PL"/>
        </w:rPr>
      </w:pPr>
      <w:r w:rsidRPr="00333731">
        <w:rPr>
          <w:rFonts w:eastAsia="Times New Roman" w:cs="Times New Roman"/>
          <w:sz w:val="22"/>
          <w:szCs w:val="22"/>
          <w:lang w:eastAsia="pl-PL"/>
        </w:rPr>
        <w:t>posiada Pani/Pan prawo do:</w:t>
      </w:r>
    </w:p>
    <w:p w14:paraId="54EB0A07" w14:textId="77777777" w:rsidR="00430C3E" w:rsidRPr="00333731" w:rsidRDefault="00430C3E" w:rsidP="00430C3E">
      <w:pPr>
        <w:pStyle w:val="Akapitzlist"/>
        <w:widowControl/>
        <w:numPr>
          <w:ilvl w:val="0"/>
          <w:numId w:val="46"/>
        </w:numPr>
        <w:suppressAutoHyphens w:val="0"/>
        <w:spacing w:after="150"/>
        <w:jc w:val="both"/>
        <w:rPr>
          <w:rFonts w:eastAsia="Times New Roman" w:cs="Times New Roman"/>
          <w:sz w:val="22"/>
          <w:szCs w:val="22"/>
          <w:lang w:eastAsia="pl-PL"/>
        </w:rPr>
      </w:pPr>
      <w:r w:rsidRPr="00333731">
        <w:rPr>
          <w:rFonts w:eastAsia="Times New Roman" w:cs="Times New Roman"/>
          <w:sz w:val="22"/>
          <w:szCs w:val="22"/>
          <w:lang w:eastAsia="pl-PL"/>
        </w:rPr>
        <w:t>dostępu do danych osobowych, które Pani/Pana dotyczą (art. 15 RODO), przy czym administrator może żądać od osoby, której dane dotyczą, wskazania dodatkowych informacji mających na celu sprecyzowanie żądania, w szczególności podania nazwy lub daty postępowania o udzielenie zamówienia publicznego;</w:t>
      </w:r>
    </w:p>
    <w:p w14:paraId="57EC9AAA" w14:textId="77777777" w:rsidR="00430C3E" w:rsidRPr="00333731" w:rsidRDefault="00430C3E" w:rsidP="00430C3E">
      <w:pPr>
        <w:pStyle w:val="Akapitzlist"/>
        <w:widowControl/>
        <w:numPr>
          <w:ilvl w:val="0"/>
          <w:numId w:val="46"/>
        </w:numPr>
        <w:suppressAutoHyphens w:val="0"/>
        <w:spacing w:after="160"/>
        <w:jc w:val="both"/>
        <w:rPr>
          <w:rFonts w:eastAsia="NSimSun" w:cs="Times New Roman"/>
          <w:sz w:val="22"/>
          <w:szCs w:val="22"/>
          <w:lang w:eastAsia="zh-CN"/>
        </w:rPr>
      </w:pPr>
      <w:r w:rsidRPr="00333731">
        <w:rPr>
          <w:rFonts w:cs="Times New Roman"/>
          <w:sz w:val="22"/>
          <w:szCs w:val="22"/>
        </w:rPr>
        <w:t>sprostowania lub uzupełnienia danych osobowych (art. 16 RODO) przy czym skorzystanie z niniejszego uprawnienia nie może skutkować zmianą wyniku postępowania o udzielenie zamówienia publicznego ani zmianą postanowień umowy w zakresie niezgodnym PZP;</w:t>
      </w:r>
    </w:p>
    <w:p w14:paraId="2AF649B8" w14:textId="77777777" w:rsidR="00430C3E" w:rsidRPr="00333731" w:rsidRDefault="00430C3E" w:rsidP="00430C3E">
      <w:pPr>
        <w:pStyle w:val="Akapitzlist"/>
        <w:widowControl/>
        <w:numPr>
          <w:ilvl w:val="0"/>
          <w:numId w:val="46"/>
        </w:numPr>
        <w:suppressAutoHyphens w:val="0"/>
        <w:spacing w:after="160"/>
        <w:jc w:val="both"/>
        <w:rPr>
          <w:rFonts w:cs="Times New Roman"/>
          <w:sz w:val="22"/>
          <w:szCs w:val="22"/>
        </w:rPr>
      </w:pPr>
      <w:r w:rsidRPr="00333731">
        <w:rPr>
          <w:rFonts w:cs="Times New Roman"/>
          <w:sz w:val="22"/>
          <w:szCs w:val="22"/>
        </w:rPr>
        <w:t>ograniczenia przetwarzania danych osobowych (art. 18 RODO) przy czym wystąpienie z żądaniem, nie ogranicza przetwarzania danych osobowych do czasu zakończenia postępowania o udzielenie zamówienia publicznego;</w:t>
      </w:r>
    </w:p>
    <w:p w14:paraId="4576E924" w14:textId="77777777" w:rsidR="00430C3E" w:rsidRPr="00333731" w:rsidRDefault="00430C3E" w:rsidP="00430C3E">
      <w:pPr>
        <w:pStyle w:val="Akapitzlist"/>
        <w:widowControl/>
        <w:numPr>
          <w:ilvl w:val="0"/>
          <w:numId w:val="46"/>
        </w:numPr>
        <w:suppressAutoHyphens w:val="0"/>
        <w:spacing w:after="160"/>
        <w:jc w:val="both"/>
        <w:rPr>
          <w:rFonts w:cs="Times New Roman"/>
          <w:sz w:val="22"/>
          <w:szCs w:val="22"/>
        </w:rPr>
      </w:pPr>
      <w:r w:rsidRPr="00333731">
        <w:rPr>
          <w:rFonts w:cs="Times New Roman"/>
          <w:sz w:val="22"/>
          <w:szCs w:val="22"/>
        </w:rPr>
        <w:t>wniesienia skargi do Prezesa Urzędu Ochrony Danych Osobowych, przy ul. Stawki 2, 00-193 Warszawa (art. 77 RODO), gdy uzna Pani/Pan, że przetwarzanie danych osobowych narusza przepisy RODO;</w:t>
      </w:r>
    </w:p>
    <w:p w14:paraId="7DDAE6FC" w14:textId="77777777" w:rsidR="00430C3E" w:rsidRPr="00333731" w:rsidRDefault="00430C3E" w:rsidP="00430C3E">
      <w:pPr>
        <w:pStyle w:val="Akapitzlist"/>
        <w:ind w:left="1080"/>
        <w:jc w:val="both"/>
        <w:rPr>
          <w:rFonts w:cs="Times New Roman"/>
          <w:sz w:val="22"/>
          <w:szCs w:val="22"/>
        </w:rPr>
      </w:pPr>
    </w:p>
    <w:p w14:paraId="51DC5ABD" w14:textId="77777777" w:rsidR="00430C3E" w:rsidRPr="00333731" w:rsidRDefault="00430C3E" w:rsidP="00430C3E">
      <w:pPr>
        <w:pStyle w:val="Akapitzlist"/>
        <w:widowControl/>
        <w:numPr>
          <w:ilvl w:val="0"/>
          <w:numId w:val="45"/>
        </w:numPr>
        <w:suppressAutoHyphens w:val="0"/>
        <w:spacing w:after="150"/>
        <w:jc w:val="both"/>
        <w:rPr>
          <w:rFonts w:eastAsia="Times New Roman" w:cs="Times New Roman"/>
          <w:sz w:val="22"/>
          <w:szCs w:val="22"/>
          <w:lang w:eastAsia="pl-PL"/>
        </w:rPr>
      </w:pPr>
      <w:r w:rsidRPr="00333731">
        <w:rPr>
          <w:rFonts w:eastAsia="Times New Roman" w:cs="Times New Roman"/>
          <w:sz w:val="22"/>
          <w:szCs w:val="22"/>
          <w:lang w:eastAsia="pl-PL"/>
        </w:rPr>
        <w:t>nie przysługuje Pani/Panu prawo do:</w:t>
      </w:r>
    </w:p>
    <w:p w14:paraId="0D91F4FB" w14:textId="77777777" w:rsidR="00430C3E" w:rsidRPr="00333731" w:rsidRDefault="00430C3E" w:rsidP="00430C3E">
      <w:pPr>
        <w:pStyle w:val="Akapitzlist"/>
        <w:widowControl/>
        <w:numPr>
          <w:ilvl w:val="0"/>
          <w:numId w:val="47"/>
        </w:numPr>
        <w:suppressAutoHyphens w:val="0"/>
        <w:spacing w:after="150"/>
        <w:ind w:left="1134" w:hanging="425"/>
        <w:jc w:val="both"/>
        <w:rPr>
          <w:rFonts w:eastAsia="Times New Roman" w:cs="Times New Roman"/>
          <w:sz w:val="22"/>
          <w:szCs w:val="22"/>
          <w:lang w:eastAsia="pl-PL"/>
        </w:rPr>
      </w:pPr>
      <w:r w:rsidRPr="00333731">
        <w:rPr>
          <w:rFonts w:eastAsia="Times New Roman" w:cs="Times New Roman"/>
          <w:sz w:val="22"/>
          <w:szCs w:val="22"/>
          <w:lang w:eastAsia="pl-PL"/>
        </w:rPr>
        <w:t>w związku z prawo do usunięcia danych osobowych (art. 17 ust. 3 lit. b, d lub e RODO);</w:t>
      </w:r>
    </w:p>
    <w:p w14:paraId="336FFF60" w14:textId="77777777" w:rsidR="00430C3E" w:rsidRPr="00333731" w:rsidRDefault="00430C3E" w:rsidP="00430C3E">
      <w:pPr>
        <w:pStyle w:val="Akapitzlist"/>
        <w:widowControl/>
        <w:numPr>
          <w:ilvl w:val="0"/>
          <w:numId w:val="47"/>
        </w:numPr>
        <w:suppressAutoHyphens w:val="0"/>
        <w:spacing w:after="150"/>
        <w:ind w:left="1134" w:hanging="425"/>
        <w:jc w:val="both"/>
        <w:rPr>
          <w:rFonts w:eastAsia="Times New Roman" w:cs="Times New Roman"/>
          <w:bCs/>
          <w:sz w:val="22"/>
          <w:szCs w:val="22"/>
          <w:lang w:eastAsia="pl-PL"/>
        </w:rPr>
      </w:pPr>
      <w:r w:rsidRPr="00333731">
        <w:rPr>
          <w:rFonts w:eastAsia="Times New Roman" w:cs="Times New Roman"/>
          <w:sz w:val="22"/>
          <w:szCs w:val="22"/>
          <w:lang w:eastAsia="pl-PL"/>
        </w:rPr>
        <w:t>usunięcia lub przenoszenia danych osobowych (art. 20 RODO);</w:t>
      </w:r>
    </w:p>
    <w:p w14:paraId="6AA4D692" w14:textId="77777777" w:rsidR="00430C3E" w:rsidRPr="00333731" w:rsidRDefault="00430C3E" w:rsidP="00430C3E">
      <w:pPr>
        <w:pStyle w:val="Akapitzlist"/>
        <w:widowControl/>
        <w:numPr>
          <w:ilvl w:val="0"/>
          <w:numId w:val="47"/>
        </w:numPr>
        <w:suppressAutoHyphens w:val="0"/>
        <w:spacing w:after="150"/>
        <w:ind w:left="1134" w:hanging="425"/>
        <w:jc w:val="both"/>
        <w:rPr>
          <w:rFonts w:eastAsia="NSimSun" w:cs="Times New Roman"/>
          <w:bCs/>
          <w:sz w:val="22"/>
          <w:szCs w:val="22"/>
          <w:lang w:eastAsia="zh-CN"/>
        </w:rPr>
      </w:pPr>
      <w:r w:rsidRPr="00333731">
        <w:rPr>
          <w:rFonts w:eastAsia="Times New Roman" w:cs="Times New Roman"/>
          <w:bCs/>
          <w:sz w:val="22"/>
          <w:szCs w:val="22"/>
          <w:lang w:eastAsia="pl-PL"/>
        </w:rPr>
        <w:t>sprzeciwu, wobec przetwarzania danych osobowych (art. 21 RODO).</w:t>
      </w:r>
    </w:p>
    <w:p w14:paraId="50C890EE" w14:textId="77777777" w:rsidR="00430C3E" w:rsidRPr="00333731" w:rsidRDefault="00430C3E" w:rsidP="00430C3E">
      <w:pPr>
        <w:pStyle w:val="Tekstpodstawowywcity"/>
        <w:tabs>
          <w:tab w:val="left" w:pos="0"/>
          <w:tab w:val="left" w:pos="180"/>
        </w:tabs>
        <w:ind w:left="0"/>
        <w:jc w:val="both"/>
        <w:rPr>
          <w:rFonts w:cs="Times New Roman"/>
          <w:sz w:val="22"/>
          <w:szCs w:val="22"/>
        </w:rPr>
      </w:pPr>
    </w:p>
    <w:p w14:paraId="5C4079BE" w14:textId="77777777" w:rsidR="00430C3E" w:rsidRPr="00333731" w:rsidRDefault="00430C3E">
      <w:pPr>
        <w:jc w:val="both"/>
        <w:rPr>
          <w:rFonts w:cs="Times New Roman"/>
          <w:sz w:val="22"/>
          <w:szCs w:val="22"/>
        </w:rPr>
      </w:pPr>
    </w:p>
    <w:sectPr w:rsidR="00430C3E" w:rsidRPr="00333731">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0E3DB" w14:textId="77777777" w:rsidR="007A26E1" w:rsidRDefault="007A26E1">
      <w:r>
        <w:separator/>
      </w:r>
    </w:p>
  </w:endnote>
  <w:endnote w:type="continuationSeparator" w:id="0">
    <w:p w14:paraId="1F9F73A3" w14:textId="77777777" w:rsidR="007A26E1" w:rsidRDefault="007A2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Mangal">
    <w:altName w:val="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8BA35" w14:textId="77777777" w:rsidR="007A26E1" w:rsidRDefault="007A26E1">
      <w:r>
        <w:separator/>
      </w:r>
    </w:p>
  </w:footnote>
  <w:footnote w:type="continuationSeparator" w:id="0">
    <w:p w14:paraId="75BE24E7" w14:textId="77777777" w:rsidR="007A26E1" w:rsidRDefault="007A26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1611AFC"/>
    <w:multiLevelType w:val="hybridMultilevel"/>
    <w:tmpl w:val="CD141A08"/>
    <w:lvl w:ilvl="0" w:tplc="0415001B">
      <w:start w:val="1"/>
      <w:numFmt w:val="lowerRoman"/>
      <w:lvlText w:val="%1."/>
      <w:lvlJc w:val="right"/>
      <w:pPr>
        <w:ind w:left="2327" w:hanging="360"/>
      </w:pPr>
    </w:lvl>
    <w:lvl w:ilvl="1" w:tplc="04150019" w:tentative="1">
      <w:start w:val="1"/>
      <w:numFmt w:val="lowerLetter"/>
      <w:lvlText w:val="%2."/>
      <w:lvlJc w:val="left"/>
      <w:pPr>
        <w:ind w:left="3047" w:hanging="360"/>
      </w:pPr>
    </w:lvl>
    <w:lvl w:ilvl="2" w:tplc="0415001B" w:tentative="1">
      <w:start w:val="1"/>
      <w:numFmt w:val="lowerRoman"/>
      <w:lvlText w:val="%3."/>
      <w:lvlJc w:val="right"/>
      <w:pPr>
        <w:ind w:left="3767" w:hanging="180"/>
      </w:pPr>
    </w:lvl>
    <w:lvl w:ilvl="3" w:tplc="0415000F" w:tentative="1">
      <w:start w:val="1"/>
      <w:numFmt w:val="decimal"/>
      <w:lvlText w:val="%4."/>
      <w:lvlJc w:val="left"/>
      <w:pPr>
        <w:ind w:left="4487" w:hanging="360"/>
      </w:pPr>
    </w:lvl>
    <w:lvl w:ilvl="4" w:tplc="04150019" w:tentative="1">
      <w:start w:val="1"/>
      <w:numFmt w:val="lowerLetter"/>
      <w:lvlText w:val="%5."/>
      <w:lvlJc w:val="left"/>
      <w:pPr>
        <w:ind w:left="5207" w:hanging="360"/>
      </w:pPr>
    </w:lvl>
    <w:lvl w:ilvl="5" w:tplc="0415001B" w:tentative="1">
      <w:start w:val="1"/>
      <w:numFmt w:val="lowerRoman"/>
      <w:lvlText w:val="%6."/>
      <w:lvlJc w:val="right"/>
      <w:pPr>
        <w:ind w:left="5927" w:hanging="180"/>
      </w:pPr>
    </w:lvl>
    <w:lvl w:ilvl="6" w:tplc="0415000F" w:tentative="1">
      <w:start w:val="1"/>
      <w:numFmt w:val="decimal"/>
      <w:lvlText w:val="%7."/>
      <w:lvlJc w:val="left"/>
      <w:pPr>
        <w:ind w:left="6647" w:hanging="360"/>
      </w:pPr>
    </w:lvl>
    <w:lvl w:ilvl="7" w:tplc="04150019" w:tentative="1">
      <w:start w:val="1"/>
      <w:numFmt w:val="lowerLetter"/>
      <w:lvlText w:val="%8."/>
      <w:lvlJc w:val="left"/>
      <w:pPr>
        <w:ind w:left="7367" w:hanging="360"/>
      </w:pPr>
    </w:lvl>
    <w:lvl w:ilvl="8" w:tplc="0415001B" w:tentative="1">
      <w:start w:val="1"/>
      <w:numFmt w:val="lowerRoman"/>
      <w:lvlText w:val="%9."/>
      <w:lvlJc w:val="right"/>
      <w:pPr>
        <w:ind w:left="8087" w:hanging="180"/>
      </w:pPr>
    </w:lvl>
  </w:abstractNum>
  <w:abstractNum w:abstractNumId="22"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5"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5B063849"/>
    <w:multiLevelType w:val="multilevel"/>
    <w:tmpl w:val="87EE509C"/>
    <w:lvl w:ilvl="0">
      <w:start w:val="1"/>
      <w:numFmt w:val="decimal"/>
      <w:lvlText w:val="%1."/>
      <w:lvlJc w:val="left"/>
      <w:pPr>
        <w:ind w:left="720" w:hanging="360"/>
      </w:pPr>
    </w:lvl>
    <w:lvl w:ilvl="1">
      <w:start w:val="1"/>
      <w:numFmt w:val="lowerLetter"/>
      <w:lvlText w:val="%2."/>
      <w:lvlJc w:val="left"/>
      <w:pPr>
        <w:tabs>
          <w:tab w:val="num" w:pos="0"/>
        </w:tabs>
        <w:ind w:left="1080" w:hanging="360"/>
      </w:pPr>
      <w:rPr>
        <w:rFonts w:eastAsia="TimesNewRoman" w:cs="Times New Roman"/>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0"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3"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057599"/>
    <w:multiLevelType w:val="hybridMultilevel"/>
    <w:tmpl w:val="680E7986"/>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6"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4"/>
  </w:num>
  <w:num w:numId="23" w16cid:durableId="1344430093">
    <w:abstractNumId w:val="28"/>
  </w:num>
  <w:num w:numId="24" w16cid:durableId="466509721">
    <w:abstractNumId w:val="46"/>
  </w:num>
  <w:num w:numId="25" w16cid:durableId="1216549420">
    <w:abstractNumId w:val="45"/>
  </w:num>
  <w:num w:numId="26" w16cid:durableId="1540314787">
    <w:abstractNumId w:val="32"/>
  </w:num>
  <w:num w:numId="27" w16cid:durableId="1870410974">
    <w:abstractNumId w:val="31"/>
  </w:num>
  <w:num w:numId="28" w16cid:durableId="1808934939">
    <w:abstractNumId w:val="22"/>
  </w:num>
  <w:num w:numId="29" w16cid:durableId="1105343535">
    <w:abstractNumId w:val="41"/>
  </w:num>
  <w:num w:numId="30" w16cid:durableId="919220068">
    <w:abstractNumId w:val="34"/>
  </w:num>
  <w:num w:numId="31" w16cid:durableId="1116221456">
    <w:abstractNumId w:val="25"/>
  </w:num>
  <w:num w:numId="32" w16cid:durableId="513154849">
    <w:abstractNumId w:val="36"/>
  </w:num>
  <w:num w:numId="33" w16cid:durableId="1977682969">
    <w:abstractNumId w:val="40"/>
  </w:num>
  <w:num w:numId="34" w16cid:durableId="1463422596">
    <w:abstractNumId w:val="30"/>
  </w:num>
  <w:num w:numId="35" w16cid:durableId="16583997">
    <w:abstractNumId w:val="23"/>
  </w:num>
  <w:num w:numId="36" w16cid:durableId="548881793">
    <w:abstractNumId w:val="35"/>
  </w:num>
  <w:num w:numId="37" w16cid:durableId="635570636">
    <w:abstractNumId w:val="29"/>
  </w:num>
  <w:num w:numId="38" w16cid:durableId="206795176">
    <w:abstractNumId w:val="33"/>
  </w:num>
  <w:num w:numId="39" w16cid:durableId="358435778">
    <w:abstractNumId w:val="26"/>
  </w:num>
  <w:num w:numId="40" w16cid:durableId="444269530">
    <w:abstractNumId w:val="43"/>
  </w:num>
  <w:num w:numId="41" w16cid:durableId="2055814842">
    <w:abstractNumId w:val="37"/>
  </w:num>
  <w:num w:numId="42" w16cid:durableId="566379270">
    <w:abstractNumId w:val="21"/>
  </w:num>
  <w:num w:numId="43" w16cid:durableId="1210267226">
    <w:abstractNumId w:val="39"/>
  </w:num>
  <w:num w:numId="44" w16cid:durableId="1897664231">
    <w:abstractNumId w:val="44"/>
  </w:num>
  <w:num w:numId="45" w16cid:durableId="12414501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811654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623812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14273"/>
    <w:rsid w:val="00020159"/>
    <w:rsid w:val="00050DD8"/>
    <w:rsid w:val="0009549B"/>
    <w:rsid w:val="00097489"/>
    <w:rsid w:val="000C646E"/>
    <w:rsid w:val="00100BE2"/>
    <w:rsid w:val="00233C9F"/>
    <w:rsid w:val="0023555A"/>
    <w:rsid w:val="0029657A"/>
    <w:rsid w:val="00304FBA"/>
    <w:rsid w:val="00333731"/>
    <w:rsid w:val="00333B68"/>
    <w:rsid w:val="003354BB"/>
    <w:rsid w:val="00355D71"/>
    <w:rsid w:val="003B53EA"/>
    <w:rsid w:val="00430C3E"/>
    <w:rsid w:val="004347B5"/>
    <w:rsid w:val="00446197"/>
    <w:rsid w:val="00462472"/>
    <w:rsid w:val="0048004E"/>
    <w:rsid w:val="004872D4"/>
    <w:rsid w:val="004A7E48"/>
    <w:rsid w:val="004C1B77"/>
    <w:rsid w:val="00502D59"/>
    <w:rsid w:val="00557E47"/>
    <w:rsid w:val="005E136F"/>
    <w:rsid w:val="00603CF0"/>
    <w:rsid w:val="00654E01"/>
    <w:rsid w:val="00663262"/>
    <w:rsid w:val="00681C4E"/>
    <w:rsid w:val="007040B7"/>
    <w:rsid w:val="00713297"/>
    <w:rsid w:val="00721228"/>
    <w:rsid w:val="00734416"/>
    <w:rsid w:val="007433CE"/>
    <w:rsid w:val="007A26E1"/>
    <w:rsid w:val="007D7854"/>
    <w:rsid w:val="007E0D43"/>
    <w:rsid w:val="008B7A32"/>
    <w:rsid w:val="008C443C"/>
    <w:rsid w:val="009073F9"/>
    <w:rsid w:val="00940045"/>
    <w:rsid w:val="009436B4"/>
    <w:rsid w:val="00A544D5"/>
    <w:rsid w:val="00C14082"/>
    <w:rsid w:val="00C752A2"/>
    <w:rsid w:val="00C840AF"/>
    <w:rsid w:val="00CC2FF9"/>
    <w:rsid w:val="00CD7899"/>
    <w:rsid w:val="00D708DD"/>
    <w:rsid w:val="00DA48E2"/>
    <w:rsid w:val="00DB0E54"/>
    <w:rsid w:val="00E90A79"/>
    <w:rsid w:val="00F77958"/>
    <w:rsid w:val="00F90A58"/>
    <w:rsid w:val="00F9276C"/>
    <w:rsid w:val="00FE28DE"/>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Akapitzlist">
    <w:name w:val="List Paragraph"/>
    <w:basedOn w:val="Normalny"/>
    <w:qFormat/>
    <w:rsid w:val="00A544D5"/>
    <w:pPr>
      <w:ind w:left="720"/>
      <w:contextualSpacing/>
    </w:pPr>
    <w:rPr>
      <w:szCs w:val="21"/>
    </w:rPr>
  </w:style>
  <w:style w:type="paragraph" w:styleId="Tekstprzypisudolnego">
    <w:name w:val="footnote text"/>
    <w:basedOn w:val="Normalny"/>
    <w:link w:val="TekstprzypisudolnegoZnak"/>
    <w:semiHidden/>
    <w:unhideWhenUsed/>
    <w:rsid w:val="00430C3E"/>
    <w:pPr>
      <w:widowControl/>
      <w:suppressAutoHyphens w:val="0"/>
    </w:pPr>
    <w:rPr>
      <w:rFonts w:eastAsia="NSimSun" w:cs="Arial"/>
      <w:kern w:val="2"/>
      <w:sz w:val="20"/>
      <w:szCs w:val="20"/>
      <w:lang w:eastAsia="zh-CN"/>
    </w:rPr>
  </w:style>
  <w:style w:type="character" w:customStyle="1" w:styleId="TekstprzypisudolnegoZnak">
    <w:name w:val="Tekst przypisu dolnego Znak"/>
    <w:basedOn w:val="Domylnaczcionkaakapitu"/>
    <w:link w:val="Tekstprzypisudolnego"/>
    <w:semiHidden/>
    <w:rsid w:val="00430C3E"/>
    <w:rPr>
      <w:rFonts w:eastAsia="NSimSun" w:cs="Arial"/>
      <w:kern w:val="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38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e.osobowe@zeromski-szpita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4354</Words>
  <Characters>26129</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30423</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Elżbieta Jastrzębska-Kukawka</cp:lastModifiedBy>
  <cp:revision>3</cp:revision>
  <cp:lastPrinted>2016-03-01T12:20:00Z</cp:lastPrinted>
  <dcterms:created xsi:type="dcterms:W3CDTF">2023-08-09T12:27:00Z</dcterms:created>
  <dcterms:modified xsi:type="dcterms:W3CDTF">2023-08-09T12:27:00Z</dcterms:modified>
</cp:coreProperties>
</file>