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0F747984" w:rsidR="0097361C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0336EE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0336EE" w:rsidRPr="009D0FC5">
        <w:rPr>
          <w:rFonts w:ascii="Verdana" w:hAnsi="Verdana"/>
          <w:b/>
          <w:sz w:val="20"/>
          <w:szCs w:val="20"/>
        </w:rPr>
        <w:t>Przebudowa pomieszczeń 08/10, 08/11 i 026</w:t>
      </w:r>
      <w:r w:rsidR="000336EE">
        <w:rPr>
          <w:rFonts w:ascii="Verdana" w:hAnsi="Verdana"/>
          <w:b/>
          <w:sz w:val="20"/>
          <w:szCs w:val="20"/>
        </w:rPr>
        <w:t xml:space="preserve"> w paw. A-0</w:t>
      </w:r>
      <w:r w:rsidR="000336EE" w:rsidRPr="009D0FC5">
        <w:rPr>
          <w:rFonts w:ascii="Verdana" w:hAnsi="Verdana"/>
          <w:b/>
          <w:sz w:val="20"/>
          <w:szCs w:val="20"/>
        </w:rPr>
        <w:t xml:space="preserve"> na potrzeby laboratoriów na terenie AGH w Krakowie</w:t>
      </w:r>
      <w:r w:rsidR="000F7C55">
        <w:rPr>
          <w:rFonts w:ascii="Verdana" w:hAnsi="Verdana"/>
          <w:b/>
          <w:sz w:val="20"/>
          <w:szCs w:val="20"/>
        </w:rPr>
        <w:t xml:space="preserve"> z uwzględnieniem podziału na zadania:</w:t>
      </w:r>
    </w:p>
    <w:p w14:paraId="01876904" w14:textId="7D6720EB" w:rsidR="000F7C55" w:rsidRPr="000F7C55" w:rsidRDefault="000F7C55" w:rsidP="00ED2A15">
      <w:pPr>
        <w:widowControl/>
        <w:suppressAutoHyphens/>
        <w:overflowPunct/>
        <w:adjustRightInd/>
        <w:spacing w:after="0" w:line="240" w:lineRule="auto"/>
        <w:jc w:val="both"/>
        <w:rPr>
          <w:rFonts w:ascii="Verdana" w:hAnsi="Verdana" w:cs="Arial"/>
          <w:b/>
          <w:bCs/>
          <w:kern w:val="0"/>
          <w:sz w:val="20"/>
          <w:szCs w:val="20"/>
        </w:rPr>
      </w:pPr>
      <w:r w:rsidRPr="000F7C55">
        <w:rPr>
          <w:rFonts w:ascii="Verdana" w:hAnsi="Verdana" w:cs="Arial"/>
          <w:bCs/>
          <w:kern w:val="0"/>
          <w:sz w:val="20"/>
          <w:szCs w:val="20"/>
        </w:rPr>
        <w:t>Zadanie 1</w:t>
      </w:r>
      <w:r w:rsidRPr="000F7C55">
        <w:rPr>
          <w:rFonts w:ascii="Verdana" w:hAnsi="Verdana" w:cs="Arial"/>
          <w:kern w:val="0"/>
          <w:sz w:val="20"/>
          <w:szCs w:val="20"/>
        </w:rPr>
        <w:t xml:space="preserve"> - </w:t>
      </w:r>
      <w:r w:rsidRPr="000F7C55">
        <w:rPr>
          <w:rFonts w:ascii="Verdana" w:hAnsi="Verdana" w:cs="Arial"/>
          <w:b/>
          <w:bCs/>
          <w:kern w:val="0"/>
          <w:sz w:val="20"/>
          <w:szCs w:val="20"/>
        </w:rPr>
        <w:t>"Przebudowa pomieszczeń nr 08/10 i 08/11 w paw. A-0 na potrzeby laboratorium"</w:t>
      </w:r>
    </w:p>
    <w:p w14:paraId="02666AF7" w14:textId="2BC6EE3E" w:rsidR="000F7C55" w:rsidRPr="00001768" w:rsidRDefault="000F7C55" w:rsidP="000F7C55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F7C55">
        <w:rPr>
          <w:rFonts w:ascii="Verdana" w:hAnsi="Verdana" w:cs="Times New Roman"/>
          <w:kern w:val="0"/>
          <w:sz w:val="20"/>
          <w:szCs w:val="20"/>
          <w:lang w:eastAsia="ar-SA"/>
        </w:rPr>
        <w:t>Z</w:t>
      </w:r>
      <w:r w:rsidR="00ED2A15">
        <w:rPr>
          <w:rFonts w:ascii="Verdana" w:hAnsi="Verdana" w:cs="Times New Roman"/>
          <w:kern w:val="0"/>
          <w:sz w:val="20"/>
          <w:szCs w:val="20"/>
          <w:lang w:eastAsia="ar-SA"/>
        </w:rPr>
        <w:t xml:space="preserve">adanie 2 </w:t>
      </w:r>
      <w:r w:rsidRPr="000F7C55">
        <w:rPr>
          <w:rFonts w:ascii="Verdana" w:hAnsi="Verdana" w:cs="Times New Roman"/>
          <w:kern w:val="0"/>
          <w:sz w:val="20"/>
          <w:szCs w:val="20"/>
          <w:lang w:eastAsia="ar-SA"/>
        </w:rPr>
        <w:t>- "</w:t>
      </w:r>
      <w:r w:rsidRPr="00ED2A15">
        <w:rPr>
          <w:rFonts w:ascii="Verdana" w:hAnsi="Verdana" w:cs="Times New Roman"/>
          <w:b/>
          <w:kern w:val="0"/>
          <w:sz w:val="20"/>
          <w:szCs w:val="20"/>
          <w:lang w:eastAsia="ar-SA"/>
        </w:rPr>
        <w:t>Przebudowa laboratorium nr</w:t>
      </w:r>
      <w:bookmarkStart w:id="0" w:name="_GoBack"/>
      <w:bookmarkEnd w:id="0"/>
      <w:r w:rsidRPr="00ED2A15">
        <w:rPr>
          <w:rFonts w:ascii="Verdana" w:hAnsi="Verdana" w:cs="Times New Roman"/>
          <w:b/>
          <w:kern w:val="0"/>
          <w:sz w:val="20"/>
          <w:szCs w:val="20"/>
          <w:lang w:eastAsia="ar-SA"/>
        </w:rPr>
        <w:t xml:space="preserve"> 026 w paw. A-0 na potrzeby Laboratorium Chromatografii Cieczowej</w:t>
      </w:r>
      <w:r w:rsidRPr="000F7C55">
        <w:rPr>
          <w:rFonts w:ascii="Verdana" w:hAnsi="Verdana" w:cs="Times New Roman"/>
          <w:kern w:val="0"/>
          <w:sz w:val="20"/>
          <w:szCs w:val="20"/>
          <w:lang w:eastAsia="ar-SA"/>
        </w:rPr>
        <w:t>"</w:t>
      </w:r>
    </w:p>
    <w:p w14:paraId="6188FEAF" w14:textId="5E43C338" w:rsidR="0097361C" w:rsidRPr="00001768" w:rsidRDefault="00ED2A15" w:rsidP="00ED2A15">
      <w:pPr>
        <w:spacing w:after="0" w:line="240" w:lineRule="auto"/>
        <w:ind w:left="2836" w:firstLine="709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                              </w:t>
      </w:r>
      <w:r w:rsidR="0097361C"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="0097361C"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</w:t>
      </w:r>
      <w:r w:rsidRPr="000F7C55">
        <w:rPr>
          <w:rFonts w:ascii="Verdana" w:hAnsi="Verdana" w:cs="Verdana"/>
          <w:strike/>
          <w:sz w:val="18"/>
          <w:szCs w:val="18"/>
        </w:rPr>
        <w:t>robót*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lastRenderedPageBreak/>
        <w:t>Nadzór nad pracami wykonywanymi przez podwykonawcę/ów i koordynacja tych prac.</w:t>
      </w:r>
    </w:p>
    <w:p w14:paraId="39E25E88" w14:textId="3A0FD5AD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4427EC5E" w:rsidR="00056AE0" w:rsidRDefault="005B6B14" w:rsidP="000F7C55">
      <w:pPr>
        <w:pStyle w:val="Akapitzlist"/>
        <w:numPr>
          <w:ilvl w:val="1"/>
          <w:numId w:val="7"/>
        </w:numPr>
        <w:tabs>
          <w:tab w:val="left" w:pos="426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25D8DDB" w14:textId="77777777" w:rsidR="000F7C55" w:rsidRPr="002E2CF0" w:rsidRDefault="000F7C55" w:rsidP="000F7C55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  <w:r w:rsidRPr="002E2CF0">
        <w:rPr>
          <w:rFonts w:ascii="Verdana" w:hAnsi="Verdana"/>
          <w:sz w:val="18"/>
          <w:szCs w:val="18"/>
        </w:rPr>
        <w:tab/>
      </w:r>
    </w:p>
    <w:p w14:paraId="5A17BDCF" w14:textId="77777777" w:rsidR="000F7C55" w:rsidRPr="002E2CF0" w:rsidRDefault="000F7C55" w:rsidP="000F7C55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5BD99155" w14:textId="77777777" w:rsidR="000F7C55" w:rsidRPr="002E2CF0" w:rsidRDefault="000F7C55" w:rsidP="000F7C55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AA3A0D3" w14:textId="77777777" w:rsidR="000F7C55" w:rsidRPr="002E2CF0" w:rsidRDefault="000F7C55" w:rsidP="000F7C55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30D45">
        <w:rPr>
          <w:rFonts w:ascii="Verdana" w:hAnsi="Verdana"/>
          <w:strike/>
          <w:sz w:val="18"/>
          <w:szCs w:val="18"/>
          <w:highlight w:val="yellow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D2087F">
        <w:rPr>
          <w:rFonts w:ascii="Verdana" w:hAnsi="Verdana"/>
          <w:sz w:val="18"/>
          <w:szCs w:val="18"/>
          <w:highlight w:val="yellow"/>
        </w:rPr>
        <w:t>.</w:t>
      </w:r>
      <w:r>
        <w:rPr>
          <w:rFonts w:ascii="Verdana" w:hAnsi="Verdana"/>
          <w:sz w:val="18"/>
          <w:szCs w:val="18"/>
        </w:rPr>
        <w:t>*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lastRenderedPageBreak/>
        <w:t>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</w:t>
      </w:r>
      <w:r w:rsidRPr="008601CF">
        <w:rPr>
          <w:rFonts w:ascii="Verdana" w:hAnsi="Verdana" w:cs="Verdana"/>
          <w:sz w:val="18"/>
          <w:szCs w:val="18"/>
        </w:rPr>
        <w:lastRenderedPageBreak/>
        <w:t>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 xml:space="preserve">ie wynagrodzenia Podwykonawcy </w:t>
      </w:r>
      <w:r w:rsidR="001F46BF" w:rsidRPr="00AC35AA">
        <w:rPr>
          <w:rFonts w:ascii="Verdana" w:hAnsi="Verdana" w:cs="Verdana"/>
          <w:sz w:val="18"/>
          <w:szCs w:val="18"/>
        </w:rPr>
        <w:lastRenderedPageBreak/>
        <w:t>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F458109" w14:textId="77777777" w:rsidR="000F7C55" w:rsidRPr="00ED2A15" w:rsidRDefault="0097361C" w:rsidP="00ED2A15">
      <w:pPr>
        <w:contextualSpacing/>
        <w:jc w:val="both"/>
        <w:rPr>
          <w:rFonts w:ascii="Verdana" w:hAnsi="Verdana" w:cs="Verdana"/>
          <w:sz w:val="18"/>
          <w:szCs w:val="18"/>
        </w:rPr>
      </w:pPr>
      <w:r w:rsidRPr="00ED2A15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ED2A15">
        <w:rPr>
          <w:rFonts w:ascii="Verdana" w:hAnsi="Verdana" w:cs="Verdana"/>
          <w:sz w:val="18"/>
          <w:szCs w:val="18"/>
        </w:rPr>
        <w:t>U</w:t>
      </w:r>
      <w:r w:rsidRPr="00ED2A15">
        <w:rPr>
          <w:rFonts w:ascii="Verdana" w:hAnsi="Verdana" w:cs="Verdana"/>
          <w:sz w:val="18"/>
          <w:szCs w:val="18"/>
        </w:rPr>
        <w:t>mowy szczeg</w:t>
      </w:r>
      <w:r w:rsidR="00D57CF9" w:rsidRPr="00ED2A15">
        <w:rPr>
          <w:rFonts w:ascii="Verdana" w:hAnsi="Verdana" w:cs="Verdana"/>
          <w:sz w:val="18"/>
          <w:szCs w:val="18"/>
        </w:rPr>
        <w:t>ółowo określony w </w:t>
      </w:r>
      <w:r w:rsidR="00C53025" w:rsidRPr="00ED2A15">
        <w:rPr>
          <w:rFonts w:ascii="Verdana" w:hAnsi="Verdana" w:cs="Verdana"/>
          <w:sz w:val="18"/>
          <w:szCs w:val="18"/>
        </w:rPr>
        <w:t>§1 i</w:t>
      </w:r>
      <w:r w:rsidRPr="00ED2A15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ED2A15">
        <w:rPr>
          <w:rFonts w:ascii="Verdana" w:hAnsi="Verdana" w:cs="Verdana"/>
          <w:sz w:val="18"/>
          <w:szCs w:val="18"/>
        </w:rPr>
        <w:t>……………………</w:t>
      </w:r>
      <w:r w:rsidRPr="00ED2A15">
        <w:rPr>
          <w:rFonts w:ascii="Verdana" w:hAnsi="Verdana" w:cs="Verdana"/>
          <w:sz w:val="18"/>
          <w:szCs w:val="18"/>
        </w:rPr>
        <w:t xml:space="preserve"> zł</w:t>
      </w:r>
      <w:r w:rsidRPr="00ED2A15">
        <w:rPr>
          <w:rFonts w:ascii="Verdana" w:hAnsi="Verdana"/>
          <w:bCs/>
          <w:sz w:val="18"/>
          <w:szCs w:val="18"/>
        </w:rPr>
        <w:t xml:space="preserve"> </w:t>
      </w:r>
      <w:r w:rsidRPr="00ED2A15">
        <w:rPr>
          <w:rFonts w:ascii="Verdana" w:hAnsi="Verdana" w:cs="Verdana"/>
          <w:sz w:val="18"/>
          <w:szCs w:val="18"/>
        </w:rPr>
        <w:t>(s</w:t>
      </w:r>
      <w:r w:rsidR="00D57CF9" w:rsidRPr="00ED2A15">
        <w:rPr>
          <w:rFonts w:ascii="Verdana" w:hAnsi="Verdana" w:cs="Verdana"/>
          <w:sz w:val="18"/>
          <w:szCs w:val="18"/>
        </w:rPr>
        <w:t xml:space="preserve">łownie: </w:t>
      </w:r>
      <w:r w:rsidR="002E2CF0" w:rsidRPr="00ED2A15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F7C55" w:rsidRPr="00ED2A15">
        <w:rPr>
          <w:rFonts w:ascii="Verdana" w:hAnsi="Verdana" w:cs="Verdana"/>
          <w:sz w:val="18"/>
          <w:szCs w:val="18"/>
        </w:rPr>
        <w:t xml:space="preserve">), w tym: </w:t>
      </w:r>
    </w:p>
    <w:p w14:paraId="10285F41" w14:textId="2D6C3D46" w:rsidR="000F7C55" w:rsidRPr="00ED2A15" w:rsidRDefault="000F7C55" w:rsidP="00ED2A15">
      <w:pPr>
        <w:contextualSpacing/>
        <w:jc w:val="both"/>
        <w:rPr>
          <w:rFonts w:ascii="Verdana" w:hAnsi="Verdana" w:cs="Times New Roman"/>
          <w:kern w:val="0"/>
          <w:sz w:val="18"/>
          <w:szCs w:val="18"/>
          <w:u w:val="single"/>
          <w:lang w:eastAsia="ar-SA"/>
        </w:rPr>
      </w:pPr>
      <w:r w:rsidRPr="00ED2A15">
        <w:rPr>
          <w:rFonts w:ascii="Verdana" w:hAnsi="Verdana" w:cs="Verdana"/>
          <w:sz w:val="18"/>
          <w:szCs w:val="18"/>
        </w:rPr>
        <w:t>zadanie 1</w:t>
      </w:r>
      <w:r w:rsidRPr="00ED2A15">
        <w:rPr>
          <w:rFonts w:ascii="Verdana" w:hAnsi="Verdana" w:cs="Times New Roman"/>
          <w:kern w:val="0"/>
          <w:sz w:val="18"/>
          <w:szCs w:val="18"/>
          <w:lang w:eastAsia="ar-SA"/>
        </w:rPr>
        <w:t xml:space="preserve">: </w:t>
      </w:r>
      <w:r w:rsidRPr="000F7C55">
        <w:rPr>
          <w:rFonts w:ascii="Verdana" w:hAnsi="Verdana" w:cs="Arial"/>
          <w:bCs/>
          <w:kern w:val="0"/>
          <w:sz w:val="18"/>
          <w:szCs w:val="18"/>
        </w:rPr>
        <w:t>Przebudowa pomieszczeń nr 08/10 i 08/11 w pa</w:t>
      </w:r>
      <w:r w:rsidR="00ED2A15" w:rsidRPr="00ED2A15">
        <w:rPr>
          <w:rFonts w:ascii="Verdana" w:hAnsi="Verdana" w:cs="Arial"/>
          <w:bCs/>
          <w:kern w:val="0"/>
          <w:sz w:val="18"/>
          <w:szCs w:val="18"/>
        </w:rPr>
        <w:t>w. A-0 na potrzeby laboratorium</w:t>
      </w:r>
      <w:r w:rsidR="00ED2A15">
        <w:rPr>
          <w:rFonts w:ascii="Verdana" w:hAnsi="Verdana" w:cs="Arial"/>
          <w:bCs/>
          <w:kern w:val="0"/>
          <w:sz w:val="18"/>
          <w:szCs w:val="18"/>
        </w:rPr>
        <w:t xml:space="preserve">, kwota: </w:t>
      </w:r>
      <w:r w:rsidRPr="00ED2A15">
        <w:rPr>
          <w:rFonts w:ascii="Verdana" w:hAnsi="Verdana" w:cs="Arial"/>
          <w:bCs/>
          <w:kern w:val="0"/>
          <w:sz w:val="18"/>
          <w:szCs w:val="18"/>
        </w:rPr>
        <w:t>………………………………………………</w:t>
      </w:r>
      <w:r w:rsidR="00ED2A15">
        <w:rPr>
          <w:rFonts w:ascii="Verdana" w:hAnsi="Verdana" w:cs="Arial"/>
          <w:bCs/>
          <w:kern w:val="0"/>
          <w:sz w:val="18"/>
          <w:szCs w:val="18"/>
        </w:rPr>
        <w:t>………..</w:t>
      </w:r>
    </w:p>
    <w:p w14:paraId="0F6B5688" w14:textId="2C777242" w:rsidR="0097361C" w:rsidRPr="00ED2A15" w:rsidRDefault="000F7C55" w:rsidP="00ED2A15">
      <w:pPr>
        <w:contextualSpacing/>
        <w:jc w:val="both"/>
        <w:rPr>
          <w:rFonts w:ascii="Verdana" w:hAnsi="Verdana" w:cs="Times New Roman"/>
          <w:kern w:val="0"/>
          <w:sz w:val="18"/>
          <w:szCs w:val="18"/>
          <w:u w:val="single"/>
          <w:lang w:eastAsia="ar-SA"/>
        </w:rPr>
      </w:pPr>
      <w:r w:rsidRPr="00ED2A15">
        <w:rPr>
          <w:rFonts w:ascii="Verdana" w:hAnsi="Verdana"/>
          <w:sz w:val="18"/>
          <w:szCs w:val="18"/>
          <w:lang w:eastAsia="ar-SA"/>
        </w:rPr>
        <w:t>z</w:t>
      </w:r>
      <w:r w:rsidR="00ED2A15" w:rsidRPr="00ED2A15">
        <w:rPr>
          <w:rFonts w:ascii="Verdana" w:hAnsi="Verdana"/>
          <w:sz w:val="18"/>
          <w:szCs w:val="18"/>
          <w:lang w:eastAsia="ar-SA"/>
        </w:rPr>
        <w:t xml:space="preserve">adanie 2: </w:t>
      </w:r>
      <w:r w:rsidRPr="00ED2A15">
        <w:rPr>
          <w:rFonts w:ascii="Verdana" w:hAnsi="Verdana"/>
          <w:sz w:val="18"/>
          <w:szCs w:val="18"/>
          <w:lang w:eastAsia="ar-SA"/>
        </w:rPr>
        <w:t>Przebudowa laboratorium nr 026 w paw. A-0 na potrzeby Labora</w:t>
      </w:r>
      <w:r w:rsidR="00ED2A15" w:rsidRPr="00ED2A15">
        <w:rPr>
          <w:rFonts w:ascii="Verdana" w:hAnsi="Verdana"/>
          <w:sz w:val="18"/>
          <w:szCs w:val="18"/>
          <w:lang w:eastAsia="ar-SA"/>
        </w:rPr>
        <w:t>torium Chromatografii Cieczowej</w:t>
      </w:r>
      <w:r w:rsidR="00ED2A15">
        <w:rPr>
          <w:rFonts w:ascii="Verdana" w:hAnsi="Verdana"/>
          <w:sz w:val="18"/>
          <w:szCs w:val="18"/>
          <w:lang w:eastAsia="ar-SA"/>
        </w:rPr>
        <w:t xml:space="preserve">, kwota </w:t>
      </w:r>
      <w:r w:rsidR="00ED2A15" w:rsidRPr="00ED2A15">
        <w:rPr>
          <w:rFonts w:ascii="Verdana" w:hAnsi="Verdana"/>
          <w:sz w:val="18"/>
          <w:szCs w:val="18"/>
          <w:lang w:eastAsia="ar-SA"/>
        </w:rPr>
        <w:t>…………………………………………………………………………..</w:t>
      </w:r>
    </w:p>
    <w:p w14:paraId="401E5BA5" w14:textId="77777777" w:rsidR="0097361C" w:rsidRPr="00AC35AA" w:rsidRDefault="0097361C" w:rsidP="00ED2A15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D2A15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ED2A15">
        <w:rPr>
          <w:rFonts w:ascii="Verdana" w:hAnsi="Verdana" w:cs="Verdana"/>
          <w:sz w:val="18"/>
          <w:szCs w:val="18"/>
        </w:rPr>
        <w:t>poda</w:t>
      </w:r>
      <w:r w:rsidRPr="00ED2A15">
        <w:rPr>
          <w:rFonts w:ascii="Verdana" w:hAnsi="Verdana" w:cs="Verdana"/>
          <w:sz w:val="18"/>
          <w:szCs w:val="18"/>
        </w:rPr>
        <w:t>tnikiem VAT i posiada NIP ……</w:t>
      </w:r>
      <w:r w:rsidR="00D57CF9" w:rsidRPr="00ED2A15">
        <w:rPr>
          <w:rFonts w:ascii="Verdana" w:hAnsi="Verdana" w:cs="Verdana"/>
          <w:sz w:val="18"/>
          <w:szCs w:val="18"/>
        </w:rPr>
        <w:t>……</w:t>
      </w:r>
      <w:r w:rsidRPr="00ED2A15">
        <w:rPr>
          <w:rFonts w:ascii="Verdana" w:hAnsi="Verdana" w:cs="Verdana"/>
          <w:sz w:val="18"/>
          <w:szCs w:val="18"/>
        </w:rPr>
        <w:t>…., Zamawi</w:t>
      </w:r>
      <w:r w:rsidR="00C3564C" w:rsidRPr="00ED2A15">
        <w:rPr>
          <w:rFonts w:ascii="Verdana" w:hAnsi="Verdana" w:cs="Verdana"/>
          <w:sz w:val="18"/>
          <w:szCs w:val="18"/>
        </w:rPr>
        <w:t>a</w:t>
      </w:r>
      <w:r w:rsidR="00270995" w:rsidRPr="00ED2A15">
        <w:rPr>
          <w:rFonts w:ascii="Verdana" w:hAnsi="Verdana" w:cs="Verdana"/>
          <w:sz w:val="18"/>
          <w:szCs w:val="18"/>
        </w:rPr>
        <w:t>jący</w:t>
      </w:r>
      <w:r w:rsidR="00270995" w:rsidRPr="00AC35AA">
        <w:rPr>
          <w:rFonts w:ascii="Verdana" w:hAnsi="Verdana" w:cs="Verdana"/>
          <w:sz w:val="18"/>
          <w:szCs w:val="18"/>
        </w:rPr>
        <w:t xml:space="preserve">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74D3A283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ED2A15">
        <w:rPr>
          <w:rFonts w:ascii="Verdana" w:hAnsi="Verdana" w:cs="Verdana"/>
          <w:sz w:val="18"/>
          <w:szCs w:val="18"/>
        </w:rPr>
        <w:t xml:space="preserve"> fakturami końcowymi</w:t>
      </w:r>
      <w:r w:rsidR="00023151" w:rsidRPr="00AC35AA">
        <w:rPr>
          <w:rFonts w:ascii="Verdana" w:hAnsi="Verdana" w:cs="Verdana"/>
          <w:sz w:val="18"/>
          <w:szCs w:val="18"/>
        </w:rPr>
        <w:t>, wystawion</w:t>
      </w:r>
      <w:r w:rsidR="00ED2A15">
        <w:rPr>
          <w:rFonts w:ascii="Verdana" w:hAnsi="Verdana" w:cs="Verdana"/>
          <w:sz w:val="18"/>
          <w:szCs w:val="18"/>
        </w:rPr>
        <w:t>ymi osobno dla każdego zadania,</w:t>
      </w:r>
      <w:r w:rsidR="00023151" w:rsidRPr="00AC35AA">
        <w:rPr>
          <w:rFonts w:ascii="Verdana" w:hAnsi="Verdana" w:cs="Verdana"/>
          <w:sz w:val="18"/>
          <w:szCs w:val="18"/>
        </w:rPr>
        <w:t xml:space="preserve"> po wykonaniu wszystkich prac, na podstawie końcowego protokołu odbioru robót, podpisanego przez </w:t>
      </w:r>
      <w:r w:rsidR="00023151" w:rsidRPr="000F7C55">
        <w:rPr>
          <w:rFonts w:ascii="Verdana" w:hAnsi="Verdana" w:cs="Verdana"/>
          <w:sz w:val="18"/>
          <w:szCs w:val="18"/>
        </w:rPr>
        <w:t>Kierownika budowy/</w:t>
      </w:r>
      <w:r w:rsidR="00023151" w:rsidRPr="000F7C55">
        <w:rPr>
          <w:rFonts w:ascii="Verdana" w:hAnsi="Verdana" w:cs="Verdana"/>
          <w:strike/>
          <w:sz w:val="18"/>
          <w:szCs w:val="18"/>
        </w:rPr>
        <w:t>robót</w:t>
      </w:r>
      <w:r w:rsidR="00023151" w:rsidRPr="000F7C55">
        <w:rPr>
          <w:rFonts w:ascii="Verdana" w:hAnsi="Verdana" w:cs="Verdana"/>
          <w:sz w:val="18"/>
          <w:szCs w:val="18"/>
        </w:rPr>
        <w:t>*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</w:t>
      </w:r>
      <w:r w:rsidR="00CA0E79" w:rsidRPr="00F93DE6">
        <w:rPr>
          <w:rFonts w:ascii="Verdana" w:hAnsi="Verdana" w:cs="Verdana"/>
          <w:sz w:val="18"/>
          <w:szCs w:val="18"/>
        </w:rPr>
        <w:lastRenderedPageBreak/>
        <w:t>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164209B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7777777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862D17" w:rsidRPr="002E2CF0">
        <w:rPr>
          <w:rFonts w:ascii="Verdana" w:hAnsi="Verdana" w:cs="Verdana"/>
          <w:sz w:val="18"/>
          <w:szCs w:val="18"/>
        </w:rPr>
        <w:t>/</w:t>
      </w:r>
      <w:r w:rsidR="00862D17" w:rsidRPr="000F7C55">
        <w:rPr>
          <w:rFonts w:ascii="Verdana" w:hAnsi="Verdana" w:cs="Verdana"/>
          <w:strike/>
          <w:sz w:val="18"/>
          <w:szCs w:val="18"/>
        </w:rPr>
        <w:t>robót</w:t>
      </w:r>
      <w:r w:rsidR="00862D17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dokona sprawdzenia ilości i jakości robót podlegających zakryciu, a także </w:t>
      </w:r>
      <w:r w:rsidRPr="00001768">
        <w:rPr>
          <w:rFonts w:ascii="Verdana" w:hAnsi="Verdana" w:cs="Verdana"/>
          <w:sz w:val="18"/>
          <w:szCs w:val="18"/>
        </w:rPr>
        <w:lastRenderedPageBreak/>
        <w:t>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608CD918" w:rsidR="00C82D21" w:rsidRPr="000F7C55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budowy/</w:t>
      </w:r>
      <w:r w:rsidRPr="000F7C55">
        <w:rPr>
          <w:rFonts w:ascii="Verdana" w:hAnsi="Verdana" w:cs="Verdana"/>
          <w:strike/>
          <w:sz w:val="18"/>
          <w:szCs w:val="18"/>
        </w:rPr>
        <w:t>robó</w:t>
      </w:r>
      <w:r w:rsidRPr="00753980">
        <w:rPr>
          <w:rFonts w:ascii="Verdana" w:hAnsi="Verdana" w:cs="Verdana"/>
          <w:sz w:val="18"/>
          <w:szCs w:val="18"/>
        </w:rPr>
        <w:t xml:space="preserve">t*) zgłosi Zamawiającemu pisemnie gotowość do odbioru końcowego </w:t>
      </w:r>
      <w:r w:rsidRPr="000F7C55">
        <w:rPr>
          <w:rFonts w:ascii="Verdana" w:hAnsi="Verdana" w:cs="Verdana"/>
          <w:sz w:val="18"/>
          <w:szCs w:val="18"/>
        </w:rPr>
        <w:t xml:space="preserve">(wpisem do roboczego* dziennika budowy oraz odrębnym pismem złożonym w Zespole Obsługi Zadań (z siedzibą w Krakowie przy ul. Reymonta 7, budynek U-2 AGH, pok. 014), co najmniej na </w:t>
      </w:r>
      <w:r w:rsidR="000F7C55" w:rsidRPr="000F7C55">
        <w:rPr>
          <w:rFonts w:ascii="Verdana" w:hAnsi="Verdana"/>
          <w:sz w:val="18"/>
          <w:szCs w:val="18"/>
        </w:rPr>
        <w:t>7</w:t>
      </w:r>
      <w:r w:rsidRPr="000F7C55">
        <w:rPr>
          <w:rFonts w:ascii="Verdana" w:hAnsi="Verdana" w:cs="Verdana"/>
          <w:sz w:val="18"/>
          <w:szCs w:val="18"/>
        </w:rPr>
        <w:t> dni przed terminem określonym w §3 ust.</w:t>
      </w:r>
      <w:r w:rsidRPr="000F7C55">
        <w:rPr>
          <w:rFonts w:ascii="Verdana" w:hAnsi="Verdana"/>
          <w:sz w:val="18"/>
          <w:szCs w:val="18"/>
        </w:rPr>
        <w:t xml:space="preserve"> </w:t>
      </w:r>
      <w:r w:rsidRPr="000F7C55">
        <w:rPr>
          <w:rFonts w:ascii="Verdana" w:hAnsi="Verdana" w:cs="Verdana"/>
          <w:sz w:val="18"/>
          <w:szCs w:val="18"/>
        </w:rPr>
        <w:t>2</w:t>
      </w:r>
      <w:r w:rsidRPr="000F7C55">
        <w:rPr>
          <w:rFonts w:ascii="Verdana" w:hAnsi="Verdana"/>
          <w:sz w:val="18"/>
          <w:szCs w:val="18"/>
        </w:rPr>
        <w:t>.</w:t>
      </w:r>
      <w:r w:rsidRPr="000F7C55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F7C55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</w:t>
      </w:r>
      <w:r w:rsidRPr="00753980">
        <w:rPr>
          <w:rFonts w:ascii="Verdana" w:hAnsi="Verdana" w:cs="Verdana"/>
          <w:sz w:val="18"/>
          <w:szCs w:val="18"/>
        </w:rPr>
        <w:t xml:space="preserve">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C85215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</w:t>
      </w:r>
      <w:r w:rsidR="00566433" w:rsidRPr="000F7C55">
        <w:rPr>
          <w:rFonts w:ascii="Verdana" w:hAnsi="Verdana" w:cs="Verdana"/>
          <w:strike/>
          <w:sz w:val="18"/>
          <w:szCs w:val="18"/>
        </w:rPr>
        <w:t>robó</w:t>
      </w:r>
      <w:r w:rsidR="00566433" w:rsidRPr="002E2CF0">
        <w:rPr>
          <w:rFonts w:ascii="Verdana" w:hAnsi="Verdana" w:cs="Verdana"/>
          <w:sz w:val="18"/>
          <w:szCs w:val="18"/>
        </w:rPr>
        <w:t>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 xml:space="preserve">ową kopii dokumentów (łącznie </w:t>
      </w:r>
      <w:r>
        <w:rPr>
          <w:rFonts w:ascii="Verdana" w:hAnsi="Verdana" w:cs="Verdana"/>
          <w:sz w:val="18"/>
          <w:szCs w:val="18"/>
        </w:rPr>
        <w:lastRenderedPageBreak/>
        <w:t>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Pr="000F7C5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Pr="000F7C55">
        <w:rPr>
          <w:rFonts w:ascii="Verdana" w:hAnsi="Verdana" w:cs="Verdana"/>
          <w:kern w:val="2"/>
          <w:sz w:val="18"/>
          <w:szCs w:val="18"/>
        </w:rPr>
        <w:t>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F7C55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trzech lat. Okres rękojmi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lastRenderedPageBreak/>
        <w:t>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70DF9E56" w14:textId="1ECC70C1" w:rsidR="0097361C" w:rsidRPr="00001768" w:rsidRDefault="0097361C" w:rsidP="000F7C55">
      <w:pPr>
        <w:tabs>
          <w:tab w:val="left" w:pos="360"/>
        </w:tabs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738610EB" w14:textId="2085D6B2" w:rsidR="00660705" w:rsidRDefault="0097361C" w:rsidP="000F7C55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498A3451" w14:textId="77777777" w:rsidR="000F7C55" w:rsidRPr="000F7C55" w:rsidRDefault="000F7C55" w:rsidP="000F7C55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637805D2" w14:textId="6232B2D6" w:rsidR="00DC3587" w:rsidRPr="000F7C55" w:rsidRDefault="0069798B" w:rsidP="000F7C55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B7B4B86" w14:textId="7DAADC25" w:rsidR="00F03BE6" w:rsidRPr="000F7C55" w:rsidRDefault="0064738E" w:rsidP="0064738E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</w:t>
      </w:r>
      <w:r w:rsidR="000F7C55">
        <w:rPr>
          <w:rFonts w:ascii="Verdana" w:hAnsi="Verdana" w:cs="Verdana"/>
          <w:kern w:val="2"/>
          <w:sz w:val="18"/>
          <w:szCs w:val="18"/>
        </w:rPr>
        <w:t>ania tych okoliczności.</w:t>
      </w: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630AD66" w14:textId="6FEE452C" w:rsidR="005B000A" w:rsidRDefault="005B000A" w:rsidP="000F7C55">
      <w:pPr>
        <w:tabs>
          <w:tab w:val="left" w:pos="28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dla siedziby Zamawiającego. </w:t>
      </w:r>
    </w:p>
    <w:p w14:paraId="2BA226A1" w14:textId="4D708013" w:rsidR="0097361C" w:rsidRPr="000F7C55" w:rsidRDefault="00DC1EFC" w:rsidP="000F7C55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AE8E0" w14:textId="77777777" w:rsidR="00B3122F" w:rsidRDefault="00B3122F" w:rsidP="00467FC3">
      <w:pPr>
        <w:spacing w:after="0" w:line="240" w:lineRule="auto"/>
      </w:pPr>
      <w:r>
        <w:separator/>
      </w:r>
    </w:p>
  </w:endnote>
  <w:endnote w:type="continuationSeparator" w:id="0">
    <w:p w14:paraId="3AF3CE10" w14:textId="77777777" w:rsidR="00B3122F" w:rsidRDefault="00B3122F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4C63F" w14:textId="77777777" w:rsidR="00B3122F" w:rsidRDefault="00B3122F" w:rsidP="00467FC3">
      <w:pPr>
        <w:spacing w:after="0" w:line="240" w:lineRule="auto"/>
      </w:pPr>
      <w:r>
        <w:separator/>
      </w:r>
    </w:p>
  </w:footnote>
  <w:footnote w:type="continuationSeparator" w:id="0">
    <w:p w14:paraId="7DB51DFD" w14:textId="77777777" w:rsidR="00B3122F" w:rsidRDefault="00B3122F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423752"/>
    <w:multiLevelType w:val="hybridMultilevel"/>
    <w:tmpl w:val="FD1CE4E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4D10DD9"/>
    <w:multiLevelType w:val="multilevel"/>
    <w:tmpl w:val="9086E62A"/>
    <w:numStyleLink w:val="Styldoumwv2"/>
  </w:abstractNum>
  <w:abstractNum w:abstractNumId="47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B9A6BAD"/>
    <w:multiLevelType w:val="multilevel"/>
    <w:tmpl w:val="34A286FE"/>
    <w:numStyleLink w:val="Styl4"/>
  </w:abstractNum>
  <w:abstractNum w:abstractNumId="50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633C4D"/>
    <w:multiLevelType w:val="multilevel"/>
    <w:tmpl w:val="9086E62A"/>
    <w:numStyleLink w:val="Styldoumwv2"/>
  </w:abstractNum>
  <w:abstractNum w:abstractNumId="53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7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5DE97FCA"/>
    <w:multiLevelType w:val="multilevel"/>
    <w:tmpl w:val="9086E62A"/>
    <w:numStyleLink w:val="Styldoumwv2"/>
  </w:abstractNum>
  <w:abstractNum w:abstractNumId="59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49F02E6"/>
    <w:multiLevelType w:val="hybridMultilevel"/>
    <w:tmpl w:val="A99440F6"/>
    <w:lvl w:ilvl="0" w:tplc="0415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71023914"/>
    <w:multiLevelType w:val="multilevel"/>
    <w:tmpl w:val="9086E62A"/>
    <w:numStyleLink w:val="Styldoumwv2"/>
  </w:abstractNum>
  <w:abstractNum w:abstractNumId="64" w15:restartNumberingAfterBreak="0">
    <w:nsid w:val="75A50E92"/>
    <w:multiLevelType w:val="multilevel"/>
    <w:tmpl w:val="9086E62A"/>
    <w:numStyleLink w:val="Styldoumwv2"/>
  </w:abstractNum>
  <w:abstractNum w:abstractNumId="65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8"/>
  </w:num>
  <w:num w:numId="4">
    <w:abstractNumId w:val="39"/>
  </w:num>
  <w:num w:numId="5">
    <w:abstractNumId w:val="42"/>
  </w:num>
  <w:num w:numId="6">
    <w:abstractNumId w:val="63"/>
  </w:num>
  <w:num w:numId="7">
    <w:abstractNumId w:val="3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8">
    <w:abstractNumId w:val="46"/>
  </w:num>
  <w:num w:numId="9">
    <w:abstractNumId w:val="35"/>
  </w:num>
  <w:num w:numId="10">
    <w:abstractNumId w:val="37"/>
  </w:num>
  <w:num w:numId="11">
    <w:abstractNumId w:val="43"/>
  </w:num>
  <w:num w:numId="12">
    <w:abstractNumId w:val="64"/>
  </w:num>
  <w:num w:numId="13">
    <w:abstractNumId w:val="40"/>
  </w:num>
  <w:num w:numId="14">
    <w:abstractNumId w:val="58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50"/>
  </w:num>
  <w:num w:numId="16">
    <w:abstractNumId w:val="41"/>
  </w:num>
  <w:num w:numId="17">
    <w:abstractNumId w:val="5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7"/>
  </w:num>
  <w:num w:numId="19">
    <w:abstractNumId w:val="57"/>
  </w:num>
  <w:num w:numId="20">
    <w:abstractNumId w:val="62"/>
  </w:num>
  <w:num w:numId="21">
    <w:abstractNumId w:val="60"/>
  </w:num>
  <w:num w:numId="22">
    <w:abstractNumId w:val="49"/>
  </w:num>
  <w:num w:numId="23">
    <w:abstractNumId w:val="55"/>
  </w:num>
  <w:num w:numId="24">
    <w:abstractNumId w:val="38"/>
  </w:num>
  <w:num w:numId="25">
    <w:abstractNumId w:val="66"/>
  </w:num>
  <w:num w:numId="26">
    <w:abstractNumId w:val="69"/>
  </w:num>
  <w:num w:numId="27">
    <w:abstractNumId w:val="51"/>
  </w:num>
  <w:num w:numId="28">
    <w:abstractNumId w:val="56"/>
  </w:num>
  <w:num w:numId="29">
    <w:abstractNumId w:val="46"/>
  </w:num>
  <w:num w:numId="30">
    <w:abstractNumId w:val="52"/>
  </w:num>
  <w:num w:numId="31">
    <w:abstractNumId w:val="36"/>
  </w:num>
  <w:num w:numId="32">
    <w:abstractNumId w:val="65"/>
  </w:num>
  <w:num w:numId="33">
    <w:abstractNumId w:val="53"/>
  </w:num>
  <w:num w:numId="34">
    <w:abstractNumId w:val="45"/>
  </w:num>
  <w:num w:numId="35">
    <w:abstractNumId w:val="61"/>
  </w:num>
  <w:num w:numId="36">
    <w:abstractNumId w:val="4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6EE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C55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22F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2A15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554B86-2A61-427A-8EDC-823604B5BF4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E33E03D-FAF0-4356-9CAB-FBE454255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9609</Words>
  <Characters>57658</Characters>
  <Application>Microsoft Office Word</Application>
  <DocSecurity>0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Marta Świątek</cp:lastModifiedBy>
  <cp:revision>2</cp:revision>
  <cp:lastPrinted>2017-02-28T07:44:00Z</cp:lastPrinted>
  <dcterms:created xsi:type="dcterms:W3CDTF">2023-07-21T12:29:00Z</dcterms:created>
  <dcterms:modified xsi:type="dcterms:W3CDTF">2023-07-21T12:29:00Z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