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1E566E" w:rsidRPr="001E566E">
        <w:rPr>
          <w:b/>
          <w:sz w:val="22"/>
          <w:szCs w:val="22"/>
        </w:rPr>
        <w:t>Przebudowa pomieszczeń 08/10, 08/11 i 026 w paw. A-0 AGH w Krakowie na potrzeby laboratoriów KC-zp.272-457/23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7"/>
        <w:gridCol w:w="1275"/>
        <w:gridCol w:w="1276"/>
        <w:gridCol w:w="1552"/>
      </w:tblGrid>
      <w:tr w:rsidR="00691BBA" w:rsidTr="00691BBA">
        <w:tc>
          <w:tcPr>
            <w:tcW w:w="4957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2C6664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netto</w:t>
            </w:r>
          </w:p>
          <w:p w:rsidR="00691BBA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276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 23%</w:t>
            </w:r>
          </w:p>
          <w:p w:rsidR="002C6664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552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</w:t>
            </w:r>
          </w:p>
          <w:p w:rsidR="002C6664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</w:tr>
      <w:tr w:rsidR="00691BBA" w:rsidTr="00691BBA">
        <w:tc>
          <w:tcPr>
            <w:tcW w:w="4957" w:type="dxa"/>
          </w:tcPr>
          <w:p w:rsidR="00691BBA" w:rsidRPr="004216AC" w:rsidRDefault="00691BBA" w:rsidP="00822247">
            <w:pPr>
              <w:shd w:val="clear" w:color="auto" w:fill="FFFFFF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216AC">
              <w:rPr>
                <w:b/>
                <w:bCs/>
                <w:sz w:val="20"/>
              </w:rPr>
              <w:t xml:space="preserve">ZADANIE I </w:t>
            </w:r>
            <w:r w:rsidRPr="004216AC">
              <w:rPr>
                <w:b/>
                <w:bCs/>
                <w:sz w:val="20"/>
                <w:shd w:val="clear" w:color="auto" w:fill="FFFFFF"/>
              </w:rPr>
              <w:t xml:space="preserve"> – </w:t>
            </w:r>
            <w:r w:rsidR="001E566E" w:rsidRPr="001E566E">
              <w:rPr>
                <w:b/>
                <w:bCs/>
                <w:sz w:val="20"/>
                <w:shd w:val="clear" w:color="auto" w:fill="FFFFFF"/>
              </w:rPr>
              <w:t>Przebudowa pomieszczeń nr 08/10 i 08/11 w paw. A-0 na potrzeby laboratorium</w:t>
            </w: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91BBA" w:rsidTr="00691BBA">
        <w:tc>
          <w:tcPr>
            <w:tcW w:w="4957" w:type="dxa"/>
          </w:tcPr>
          <w:p w:rsidR="00691BBA" w:rsidRPr="004216AC" w:rsidRDefault="00691BBA" w:rsidP="00822247">
            <w:pPr>
              <w:shd w:val="clear" w:color="auto" w:fill="FFFFFF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216AC">
              <w:rPr>
                <w:b/>
                <w:bCs/>
                <w:sz w:val="20"/>
              </w:rPr>
              <w:t xml:space="preserve">ZADANIE II </w:t>
            </w:r>
            <w:r w:rsidR="00822247" w:rsidRPr="004216AC">
              <w:rPr>
                <w:b/>
                <w:bCs/>
                <w:sz w:val="20"/>
              </w:rPr>
              <w:t xml:space="preserve">– </w:t>
            </w:r>
            <w:r w:rsidR="001E566E" w:rsidRPr="001E566E">
              <w:rPr>
                <w:b/>
                <w:bCs/>
                <w:sz w:val="20"/>
              </w:rPr>
              <w:t>Przebudowa laboratorium nr 026 w paw. A-0 na potrzeby Laboratorium Chromatografii Cieczowej</w:t>
            </w: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91BBA" w:rsidTr="00691BBA">
        <w:tc>
          <w:tcPr>
            <w:tcW w:w="4957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I + ZADANIE II</w:t>
            </w:r>
            <w:r w:rsidR="00D870B1">
              <w:rPr>
                <w:b/>
                <w:sz w:val="22"/>
                <w:szCs w:val="22"/>
              </w:rPr>
              <w:t xml:space="preserve"> (suma kol. Nr 4)</w:t>
            </w: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Pr="00844777" w:rsidRDefault="00C13DFF" w:rsidP="00844777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844777">
        <w:rPr>
          <w:b/>
          <w:sz w:val="22"/>
          <w:szCs w:val="22"/>
        </w:rPr>
        <w:t xml:space="preserve">Termin realizacji umowy: do </w:t>
      </w:r>
      <w:r w:rsidR="001E566E">
        <w:rPr>
          <w:b/>
          <w:sz w:val="22"/>
          <w:szCs w:val="22"/>
        </w:rPr>
        <w:t>63 dni</w:t>
      </w:r>
      <w:r w:rsidR="00844777" w:rsidRPr="00844777">
        <w:rPr>
          <w:b/>
          <w:sz w:val="22"/>
          <w:szCs w:val="22"/>
        </w:rPr>
        <w:t xml:space="preserve"> </w:t>
      </w:r>
      <w:r w:rsidR="00691BBA" w:rsidRPr="00844777">
        <w:rPr>
          <w:b/>
          <w:sz w:val="22"/>
          <w:szCs w:val="22"/>
        </w:rPr>
        <w:t>od daty zawarcia umowy</w:t>
      </w:r>
      <w:r w:rsidR="00844777">
        <w:rPr>
          <w:b/>
          <w:sz w:val="22"/>
          <w:szCs w:val="22"/>
        </w:rPr>
        <w:t>.</w:t>
      </w:r>
    </w:p>
    <w:p w:rsidR="00C13DFF" w:rsidRPr="007B0A2F" w:rsidRDefault="00C13DFF" w:rsidP="00C13DF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  <w:r w:rsidR="0050699C">
        <w:rPr>
          <w:sz w:val="22"/>
          <w:szCs w:val="22"/>
          <w:lang w:eastAsia="pl-PL"/>
        </w:rPr>
        <w:br/>
      </w:r>
      <w:bookmarkStart w:id="0" w:name="_GoBack"/>
      <w:bookmarkEnd w:id="0"/>
      <w:r w:rsidR="007B0A2F" w:rsidRPr="007B0A2F">
        <w:rPr>
          <w:i/>
          <w:sz w:val="22"/>
          <w:szCs w:val="22"/>
        </w:rPr>
        <w:t xml:space="preserve">W przypadku niewpisania terminu gwarancji Zamawiający przyjmie minimalny termin gwarancji. </w:t>
      </w: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r w:rsidR="002C6664">
        <w:rPr>
          <w:sz w:val="22"/>
          <w:szCs w:val="22"/>
        </w:rPr>
        <w:t xml:space="preserve">przedmiarów robót,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45D" w:rsidRDefault="00D8645D">
      <w:r>
        <w:separator/>
      </w:r>
    </w:p>
  </w:endnote>
  <w:endnote w:type="continuationSeparator" w:id="0">
    <w:p w:rsidR="00D8645D" w:rsidRDefault="00D86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45D" w:rsidRDefault="00D8645D">
      <w:r>
        <w:separator/>
      </w:r>
    </w:p>
  </w:footnote>
  <w:footnote w:type="continuationSeparator" w:id="0">
    <w:p w:rsidR="00D8645D" w:rsidRDefault="00D8645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F5DF7"/>
    <w:multiLevelType w:val="hybridMultilevel"/>
    <w:tmpl w:val="114E5B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67E1C"/>
    <w:rsid w:val="001801DD"/>
    <w:rsid w:val="001D4612"/>
    <w:rsid w:val="001E566E"/>
    <w:rsid w:val="00207E98"/>
    <w:rsid w:val="002178AE"/>
    <w:rsid w:val="002723B0"/>
    <w:rsid w:val="002C6664"/>
    <w:rsid w:val="00315A4A"/>
    <w:rsid w:val="003616C7"/>
    <w:rsid w:val="0036196B"/>
    <w:rsid w:val="003965E5"/>
    <w:rsid w:val="004216AC"/>
    <w:rsid w:val="004B7300"/>
    <w:rsid w:val="004C6753"/>
    <w:rsid w:val="004F5AC0"/>
    <w:rsid w:val="0050699C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691BBA"/>
    <w:rsid w:val="007748F0"/>
    <w:rsid w:val="007A4321"/>
    <w:rsid w:val="007B0A2F"/>
    <w:rsid w:val="008035EE"/>
    <w:rsid w:val="00822247"/>
    <w:rsid w:val="00833933"/>
    <w:rsid w:val="00840E63"/>
    <w:rsid w:val="00844777"/>
    <w:rsid w:val="00853083"/>
    <w:rsid w:val="008B2F0C"/>
    <w:rsid w:val="008B4928"/>
    <w:rsid w:val="008D2AB8"/>
    <w:rsid w:val="008D564D"/>
    <w:rsid w:val="008F1C66"/>
    <w:rsid w:val="00906152"/>
    <w:rsid w:val="00914549"/>
    <w:rsid w:val="00970FE4"/>
    <w:rsid w:val="009B33E5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8645D"/>
    <w:rsid w:val="00D870B1"/>
    <w:rsid w:val="00D90ACB"/>
    <w:rsid w:val="00DC1500"/>
    <w:rsid w:val="00E32BE5"/>
    <w:rsid w:val="00E44371"/>
    <w:rsid w:val="00E469F3"/>
    <w:rsid w:val="00E949B0"/>
    <w:rsid w:val="00EE1AE5"/>
    <w:rsid w:val="00EE5E8B"/>
    <w:rsid w:val="00F00591"/>
    <w:rsid w:val="00F43DBD"/>
    <w:rsid w:val="00F51688"/>
    <w:rsid w:val="00F53146"/>
    <w:rsid w:val="00F70E2B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3A293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  <w:style w:type="table" w:styleId="Tabela-Siatka">
    <w:name w:val="Table Grid"/>
    <w:basedOn w:val="Standardowy"/>
    <w:uiPriority w:val="59"/>
    <w:rsid w:val="00691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691BBA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691BBA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4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D91B0-6397-4397-9D76-311439062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739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2023-08-01T07:51:00Z</cp:lastPrinted>
  <dcterms:created xsi:type="dcterms:W3CDTF">2023-08-01T08:40:00Z</dcterms:created>
  <dcterms:modified xsi:type="dcterms:W3CDTF">2023-08-01T08:40:00Z</dcterms:modified>
</cp:coreProperties>
</file>