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0D4542" w14:textId="77777777"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14:paraId="672A6659" w14:textId="77777777"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731BE716" w14:textId="77777777"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14:paraId="0A37501D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4C46E9FF" w14:textId="77777777"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>
        <w:rPr>
          <w:rFonts w:ascii="Verdana" w:hAnsi="Verdana"/>
          <w:i/>
          <w:sz w:val="16"/>
          <w:szCs w:val="18"/>
        </w:rPr>
        <w:t>SWZ</w:t>
      </w:r>
      <w:r w:rsidRPr="00001768">
        <w:rPr>
          <w:rFonts w:ascii="Verdana" w:hAnsi="Verdana"/>
          <w:i/>
          <w:sz w:val="16"/>
          <w:szCs w:val="18"/>
        </w:rPr>
        <w:t>.</w:t>
      </w:r>
    </w:p>
    <w:p w14:paraId="5DAB6C7B" w14:textId="77777777"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14:paraId="5FBB383B" w14:textId="77777777"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14:paraId="3E57F775" w14:textId="77777777"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14:paraId="39F8522A" w14:textId="77777777" w:rsidR="00001768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14:paraId="00A613AE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14:paraId="01A6D881" w14:textId="77777777"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14:paraId="59100136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14:paraId="2DF0DFDB" w14:textId="77777777"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77026B1A" w14:textId="77777777" w:rsidR="00001768" w:rsidRPr="00F504C3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F504C3"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55F186C3" w14:textId="77777777" w:rsidR="0097361C" w:rsidRPr="00F504C3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504C3">
        <w:rPr>
          <w:rFonts w:ascii="Verdana" w:hAnsi="Verdana" w:cs="Verdana"/>
          <w:sz w:val="18"/>
          <w:szCs w:val="18"/>
        </w:rPr>
        <w:t>zwanym dalej Wykonawcą,</w:t>
      </w:r>
    </w:p>
    <w:p w14:paraId="29DE2B5D" w14:textId="168365BA" w:rsidR="00324335" w:rsidRDefault="0097361C" w:rsidP="00324335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504C3">
        <w:rPr>
          <w:rFonts w:ascii="Verdana" w:hAnsi="Verdana" w:cs="Verdana"/>
          <w:sz w:val="18"/>
          <w:szCs w:val="18"/>
        </w:rPr>
        <w:t xml:space="preserve">na podstawie dokonanego przez Zamawiającego wyboru oferty Wykonawcy w </w:t>
      </w:r>
      <w:r w:rsidR="00324335" w:rsidRPr="00F504C3">
        <w:rPr>
          <w:rFonts w:ascii="Verdana" w:hAnsi="Verdana" w:cs="Verdana"/>
          <w:sz w:val="18"/>
          <w:szCs w:val="18"/>
        </w:rPr>
        <w:t xml:space="preserve">trybie podstawowym </w:t>
      </w:r>
      <w:r w:rsidR="00A0264F" w:rsidRPr="00F504C3">
        <w:rPr>
          <w:rFonts w:ascii="Verdana" w:hAnsi="Verdana" w:cs="Verdana"/>
          <w:sz w:val="18"/>
          <w:szCs w:val="18"/>
        </w:rPr>
        <w:t>(w postępowaniu nr KC-zp.272-………/……… )</w:t>
      </w:r>
      <w:r w:rsidR="00324335" w:rsidRPr="00F504C3">
        <w:rPr>
          <w:rFonts w:ascii="Verdana" w:hAnsi="Verdana" w:cs="Verdana"/>
          <w:sz w:val="18"/>
          <w:szCs w:val="18"/>
        </w:rPr>
        <w:t>, o którym mowa w art. 275 ustawy Prawo zamówień publicznych, została zawarta umowa o następującej treści:</w:t>
      </w:r>
    </w:p>
    <w:p w14:paraId="13C043E3" w14:textId="25F457EF" w:rsidR="00324335" w:rsidRDefault="00324335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5DE6C0E1" w14:textId="77777777" w:rsidR="00324335" w:rsidRDefault="00324335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02EB378F" w14:textId="77777777" w:rsidR="00001768" w:rsidRPr="00001768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85D32C3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14:paraId="039C8333" w14:textId="07BB40AD" w:rsidR="00791BD3" w:rsidRDefault="0097361C" w:rsidP="007832F6">
      <w:pPr>
        <w:spacing w:after="0" w:line="240" w:lineRule="auto"/>
        <w:mirrorIndents/>
        <w:jc w:val="both"/>
        <w:rPr>
          <w:rFonts w:ascii="Verdana" w:hAnsi="Verdana"/>
          <w:b/>
          <w:bCs/>
          <w:iCs/>
          <w:color w:val="000000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Przedmiotem umowy jest </w:t>
      </w:r>
      <w:r w:rsidR="00791BD3" w:rsidRPr="00791BD3">
        <w:rPr>
          <w:rFonts w:ascii="Verdana" w:hAnsi="Verdana"/>
          <w:b/>
          <w:bCs/>
          <w:iCs/>
          <w:color w:val="000000"/>
          <w:sz w:val="18"/>
          <w:szCs w:val="18"/>
        </w:rPr>
        <w:t xml:space="preserve">Remont instalacji kanalizacji w pawilonie B-3, </w:t>
      </w:r>
      <w:r w:rsidR="007832F6" w:rsidRPr="007832F6">
        <w:rPr>
          <w:rFonts w:ascii="Verdana" w:hAnsi="Verdana"/>
          <w:b/>
          <w:bCs/>
          <w:iCs/>
          <w:color w:val="000000"/>
          <w:sz w:val="18"/>
          <w:szCs w:val="18"/>
        </w:rPr>
        <w:t>łączniku P-B2-B3</w:t>
      </w:r>
      <w:r w:rsidR="00791BD3">
        <w:rPr>
          <w:rFonts w:ascii="Verdana" w:hAnsi="Verdana"/>
          <w:b/>
          <w:bCs/>
          <w:iCs/>
          <w:color w:val="000000"/>
          <w:sz w:val="18"/>
          <w:szCs w:val="18"/>
        </w:rPr>
        <w:t>, oraz pawilonie B-4 AGH w Krakowie.</w:t>
      </w:r>
    </w:p>
    <w:p w14:paraId="6188FEAF" w14:textId="6072FF1A" w:rsidR="0097361C" w:rsidRPr="00791BD3" w:rsidRDefault="00791BD3" w:rsidP="00791BD3">
      <w:pPr>
        <w:spacing w:after="0" w:line="240" w:lineRule="auto"/>
        <w:mirrorIndents/>
        <w:jc w:val="both"/>
        <w:rPr>
          <w:rFonts w:ascii="Verdana" w:hAnsi="Verdana"/>
          <w:b/>
          <w:bCs/>
          <w:iCs/>
          <w:color w:val="000000"/>
          <w:sz w:val="18"/>
          <w:szCs w:val="18"/>
        </w:rPr>
      </w:pPr>
      <w:r>
        <w:rPr>
          <w:rFonts w:ascii="Verdana" w:hAnsi="Verdana"/>
          <w:b/>
          <w:bCs/>
          <w:iCs/>
          <w:color w:val="000000"/>
          <w:sz w:val="18"/>
          <w:szCs w:val="18"/>
        </w:rPr>
        <w:t xml:space="preserve">                                                       </w:t>
      </w:r>
      <w:r w:rsidR="0097361C" w:rsidRPr="00001768">
        <w:rPr>
          <w:rFonts w:ascii="Verdana" w:hAnsi="Verdana" w:cs="Verdana"/>
          <w:b/>
          <w:bCs/>
          <w:sz w:val="18"/>
          <w:szCs w:val="18"/>
        </w:rPr>
        <w:t>(zwanej dalej Umową)</w:t>
      </w:r>
    </w:p>
    <w:p w14:paraId="6A05A809" w14:textId="77777777" w:rsidR="0097361C" w:rsidRPr="00001768" w:rsidRDefault="0097361C" w:rsidP="00001768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5CEE1DEE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14:paraId="7B119F30" w14:textId="1833C0DE" w:rsidR="0049684D" w:rsidRPr="0049684D" w:rsidRDefault="0097361C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4E54F750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4E54F750">
        <w:rPr>
          <w:rFonts w:ascii="Verdana" w:hAnsi="Verdana" w:cs="Verdana"/>
          <w:sz w:val="18"/>
          <w:szCs w:val="18"/>
        </w:rPr>
        <w:t>U</w:t>
      </w:r>
      <w:r w:rsidRPr="4E54F750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4E54F750">
        <w:rPr>
          <w:rFonts w:ascii="Verdana" w:hAnsi="Verdana" w:cs="Verdana"/>
          <w:sz w:val="18"/>
          <w:szCs w:val="18"/>
        </w:rPr>
        <w:t>,</w:t>
      </w:r>
      <w:r w:rsidRPr="4E54F750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14:paraId="47192EF0" w14:textId="49670B39" w:rsidR="0097361C" w:rsidRPr="0049684D" w:rsidRDefault="0049684D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zamówienia.</w:t>
      </w:r>
      <w:r>
        <w:tab/>
      </w:r>
    </w:p>
    <w:p w14:paraId="5A39BBE3" w14:textId="77777777"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E5ACB6B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14:paraId="7934C83A" w14:textId="77777777"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14:paraId="6E5461FC" w14:textId="292C76A0" w:rsidR="0097361C" w:rsidRPr="00753980" w:rsidRDefault="0097361C" w:rsidP="004F487C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Termin wykonania</w:t>
      </w:r>
      <w:r w:rsidRPr="00753980">
        <w:rPr>
          <w:rFonts w:ascii="Verdana" w:hAnsi="Verdana"/>
          <w:sz w:val="18"/>
          <w:szCs w:val="18"/>
        </w:rPr>
        <w:t xml:space="preserve"> całości</w:t>
      </w:r>
      <w:r w:rsidRPr="00753980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3980">
        <w:rPr>
          <w:rFonts w:ascii="Verdana" w:hAnsi="Verdana" w:cs="Verdana"/>
          <w:sz w:val="18"/>
          <w:szCs w:val="18"/>
        </w:rPr>
        <w:t>U</w:t>
      </w:r>
      <w:r w:rsidRPr="00753980">
        <w:rPr>
          <w:rFonts w:ascii="Verdana" w:hAnsi="Verdana" w:cs="Verdana"/>
          <w:sz w:val="18"/>
          <w:szCs w:val="18"/>
        </w:rPr>
        <w:t xml:space="preserve">mowy ustala się do </w:t>
      </w:r>
      <w:r w:rsidR="004F487C" w:rsidRPr="004F487C">
        <w:rPr>
          <w:rFonts w:ascii="Verdana" w:hAnsi="Verdana" w:cs="Verdana"/>
          <w:sz w:val="18"/>
          <w:szCs w:val="18"/>
        </w:rPr>
        <w:t xml:space="preserve">dni </w:t>
      </w:r>
      <w:r w:rsidR="00791BD3">
        <w:rPr>
          <w:rFonts w:ascii="Verdana" w:hAnsi="Verdana" w:cs="Verdana"/>
          <w:sz w:val="18"/>
          <w:szCs w:val="18"/>
        </w:rPr>
        <w:t xml:space="preserve">…  </w:t>
      </w:r>
      <w:r w:rsidR="004F487C" w:rsidRPr="004F487C">
        <w:rPr>
          <w:rFonts w:ascii="Verdana" w:hAnsi="Verdana" w:cs="Verdana"/>
          <w:sz w:val="18"/>
          <w:szCs w:val="18"/>
        </w:rPr>
        <w:t>od daty zawarcia umowy</w:t>
      </w:r>
    </w:p>
    <w:p w14:paraId="6B8C26C4" w14:textId="77777777" w:rsidR="0097361C" w:rsidRPr="00753980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14:paraId="41C8F396" w14:textId="77777777" w:rsidR="000A363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72A3D3EC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402D133A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14:paraId="0559F4A0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14:paraId="38D03D0B" w14:textId="77777777" w:rsidR="0097361C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14:paraId="23B00297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14:paraId="630EAE9E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14:paraId="20ECD508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14:paraId="044D5760" w14:textId="77777777" w:rsidR="000A3637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14:paraId="219F4BBD" w14:textId="77777777" w:rsidR="00FD3025" w:rsidRPr="000A3637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14:paraId="0D0B940D" w14:textId="77777777"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14:paraId="3FB7D677" w14:textId="77777777" w:rsidR="00B05B63" w:rsidRDefault="00B05B63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</w:p>
    <w:p w14:paraId="36567C78" w14:textId="5E6E1210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§5</w:t>
      </w:r>
    </w:p>
    <w:p w14:paraId="3F2FFE6C" w14:textId="77777777"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14:paraId="37F0379C" w14:textId="77777777" w:rsidR="0097361C" w:rsidRPr="002E2C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14:paraId="5728EE30" w14:textId="202A5F8F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</w:t>
      </w:r>
      <w:r w:rsidR="00791BD3">
        <w:rPr>
          <w:rFonts w:ascii="Verdana" w:hAnsi="Verdana" w:cs="Verdana"/>
          <w:sz w:val="18"/>
          <w:szCs w:val="18"/>
        </w:rPr>
        <w:t>dczenia kierownika budowy</w:t>
      </w:r>
      <w:r w:rsidRPr="002E2CF0">
        <w:rPr>
          <w:rFonts w:ascii="Verdana" w:hAnsi="Verdana" w:cs="Verdana"/>
          <w:sz w:val="18"/>
          <w:szCs w:val="18"/>
        </w:rPr>
        <w:t xml:space="preserve"> 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14:paraId="48F5D598" w14:textId="77777777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14:paraId="3423DE0D" w14:textId="236D7D31" w:rsidR="0049684D" w:rsidRDefault="0049684D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7F8D5596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7F8D5596">
        <w:rPr>
          <w:rFonts w:ascii="Verdana" w:hAnsi="Verdana" w:cs="Verdana"/>
          <w:sz w:val="18"/>
          <w:szCs w:val="18"/>
        </w:rPr>
        <w:t xml:space="preserve"> ;</w:t>
      </w:r>
    </w:p>
    <w:p w14:paraId="0D2F8ABE" w14:textId="46475835" w:rsidR="004720E2" w:rsidRPr="0049684D" w:rsidRDefault="004720E2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9684D">
        <w:rPr>
          <w:rFonts w:ascii="Verdana" w:hAnsi="Verdana" w:cs="Verdana"/>
          <w:sz w:val="18"/>
          <w:szCs w:val="18"/>
        </w:rPr>
        <w:t>pozostałych dokumen</w:t>
      </w:r>
      <w:r w:rsidR="0049684D">
        <w:rPr>
          <w:rFonts w:ascii="Verdana" w:hAnsi="Verdana" w:cs="Verdana"/>
          <w:sz w:val="18"/>
          <w:szCs w:val="18"/>
        </w:rPr>
        <w:t>tów formalno-prawnych ujętych w </w:t>
      </w:r>
      <w:r w:rsidRPr="0049684D">
        <w:rPr>
          <w:rFonts w:ascii="Verdana" w:hAnsi="Verdana" w:cs="Verdana"/>
          <w:sz w:val="18"/>
          <w:szCs w:val="18"/>
        </w:rPr>
        <w:t>specyfikacji warunków zamówienia.</w:t>
      </w:r>
    </w:p>
    <w:p w14:paraId="473C9D60" w14:textId="7FAEE3C8" w:rsidR="0097361C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Uzyskanie wszystkich</w:t>
      </w:r>
      <w:r w:rsidR="00422BC1" w:rsidRPr="7F8D5596">
        <w:rPr>
          <w:rFonts w:ascii="Verdana" w:hAnsi="Verdana"/>
          <w:sz w:val="18"/>
          <w:szCs w:val="18"/>
        </w:rPr>
        <w:t xml:space="preserve"> decyzji,</w:t>
      </w:r>
      <w:r w:rsidR="0097361C" w:rsidRPr="7F8D5596">
        <w:rPr>
          <w:rFonts w:ascii="Verdana" w:hAnsi="Verdana"/>
          <w:sz w:val="18"/>
          <w:szCs w:val="18"/>
        </w:rPr>
        <w:t xml:space="preserve"> uzgodnień, pozwoleń </w:t>
      </w:r>
      <w:r w:rsidR="00422BC1" w:rsidRPr="7F8D5596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7F8D5596">
        <w:rPr>
          <w:rFonts w:ascii="Verdana" w:hAnsi="Verdana"/>
          <w:sz w:val="18"/>
          <w:szCs w:val="18"/>
        </w:rPr>
        <w:t>U</w:t>
      </w:r>
      <w:r w:rsidR="00422BC1" w:rsidRPr="7F8D5596">
        <w:rPr>
          <w:rFonts w:ascii="Verdana" w:hAnsi="Verdana"/>
          <w:sz w:val="18"/>
          <w:szCs w:val="18"/>
        </w:rPr>
        <w:t>mowy</w:t>
      </w:r>
      <w:r w:rsidR="0097361C" w:rsidRPr="7F8D5596">
        <w:rPr>
          <w:rFonts w:ascii="Verdana" w:hAnsi="Verdana" w:cs="Verdana"/>
          <w:sz w:val="18"/>
          <w:szCs w:val="18"/>
        </w:rPr>
        <w:t>.</w:t>
      </w:r>
    </w:p>
    <w:p w14:paraId="6E5BB2D3" w14:textId="77777777" w:rsidR="000A3637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14:paraId="72062544" w14:textId="77777777" w:rsidR="004720E2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14:paraId="26C66222" w14:textId="14A0BC68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roboczego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14:paraId="21CA9874" w14:textId="2591216F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roboczego</w:t>
      </w:r>
      <w:r w:rsidR="00791BD3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dziennika budowy.</w:t>
      </w:r>
    </w:p>
    <w:p w14:paraId="168A928D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14:paraId="61FC7EDF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14:paraId="63A2E439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14:paraId="1363781C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14:paraId="32BFFF39" w14:textId="4BBC696E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Zgłoszenie właściwemu Inspektorowi Nadzoru do sprawdzenia lub odbioru wykonanych robót ulegających zakryciu bądź zamknięciu, potwierdzonych wpisem do roboczego dziennika budowy. W przypadku braku takiego zgłoszenia, Wykonawca jest zobowiązany, na żądanie Inspektora Nadzoru, odkryć wykonane fragmenty robót, a następnie przywrócić stan poprzedni na własny koszt. </w:t>
      </w:r>
    </w:p>
    <w:p w14:paraId="03161CC2" w14:textId="16256D17" w:rsidR="00D2087F" w:rsidRPr="002E2CF0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roboczego dziennika budowy.</w:t>
      </w:r>
    </w:p>
    <w:p w14:paraId="741B203E" w14:textId="77777777" w:rsidR="00DC4345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DC4345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DC4345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>
        <w:rPr>
          <w:rFonts w:ascii="Verdana" w:hAnsi="Verdana" w:cs="Verdana"/>
          <w:sz w:val="18"/>
          <w:szCs w:val="18"/>
        </w:rPr>
        <w:t xml:space="preserve">roboczych </w:t>
      </w:r>
      <w:r w:rsidR="00DC4345" w:rsidRPr="00DC4345">
        <w:rPr>
          <w:rFonts w:ascii="Verdana" w:hAnsi="Verdana" w:cs="Verdana"/>
          <w:sz w:val="18"/>
          <w:szCs w:val="18"/>
        </w:rPr>
        <w:t>od daty jego wystawienia.</w:t>
      </w:r>
      <w:r w:rsidR="00DC4345">
        <w:rPr>
          <w:rFonts w:ascii="Verdana" w:hAnsi="Verdana" w:cs="Verdana"/>
          <w:sz w:val="18"/>
          <w:szCs w:val="18"/>
        </w:rPr>
        <w:t xml:space="preserve"> </w:t>
      </w:r>
    </w:p>
    <w:p w14:paraId="6AA04793" w14:textId="77777777" w:rsidR="00D2087F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14:paraId="56A6754D" w14:textId="1516B26D" w:rsidR="00D2087F" w:rsidRPr="00791BD3" w:rsidRDefault="0097361C" w:rsidP="00791BD3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uzyskanie </w:t>
      </w:r>
      <w:r w:rsidRPr="00D2087F">
        <w:rPr>
          <w:rFonts w:ascii="Verdana" w:hAnsi="Verdana"/>
          <w:sz w:val="18"/>
          <w:szCs w:val="18"/>
        </w:rPr>
        <w:t>wynikających z obowiązujących przepisów oraz zapisów specyfikacji warunków zamówienia</w:t>
      </w:r>
      <w:r w:rsidR="00791BD3">
        <w:rPr>
          <w:rFonts w:ascii="Verdana" w:hAnsi="Verdana"/>
          <w:sz w:val="18"/>
          <w:szCs w:val="18"/>
        </w:rPr>
        <w:t xml:space="preserve"> </w:t>
      </w:r>
      <w:r w:rsidR="00CB0BCB" w:rsidRPr="00791BD3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14:paraId="69D56B68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14:paraId="11AB35A4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D2087F" w:rsidRPr="00D2087F">
        <w:rPr>
          <w:rFonts w:ascii="Verdana" w:hAnsi="Verdana" w:cs="Verdana"/>
          <w:sz w:val="18"/>
          <w:szCs w:val="18"/>
        </w:rPr>
        <w:t>sytuacji,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14:paraId="2083E249" w14:textId="77777777" w:rsidR="00D2087F" w:rsidRPr="00430900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lastRenderedPageBreak/>
        <w:t>Zapewnienie sprzętu niezbędnego do prawidłowego i terminowego wykonania przedmiotu Umowy.</w:t>
      </w:r>
    </w:p>
    <w:p w14:paraId="376D3C5F" w14:textId="77777777"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14:paraId="2F29C1B5" w14:textId="77777777" w:rsidR="00791BD3" w:rsidRPr="000D63C6" w:rsidRDefault="00791BD3" w:rsidP="00791BD3">
      <w:pPr>
        <w:pStyle w:val="Akapitzlist"/>
        <w:numPr>
          <w:ilvl w:val="0"/>
          <w:numId w:val="35"/>
        </w:numPr>
        <w:tabs>
          <w:tab w:val="left" w:pos="6096"/>
        </w:tabs>
        <w:spacing w:after="0" w:line="240" w:lineRule="auto"/>
        <w:ind w:left="993" w:hanging="426"/>
        <w:rPr>
          <w:rFonts w:ascii="Verdana" w:hAnsi="Verdana"/>
          <w:bCs/>
          <w:i/>
          <w:iCs/>
          <w:sz w:val="18"/>
          <w:szCs w:val="18"/>
        </w:rPr>
      </w:pPr>
      <w:r w:rsidRPr="000D63C6">
        <w:rPr>
          <w:rFonts w:ascii="Verdana" w:hAnsi="Verdana"/>
          <w:bCs/>
          <w:i/>
          <w:iCs/>
          <w:sz w:val="18"/>
          <w:szCs w:val="18"/>
        </w:rPr>
        <w:t>robót wyburzeniowych</w:t>
      </w:r>
    </w:p>
    <w:p w14:paraId="6FF90FFF" w14:textId="77777777" w:rsidR="00791BD3" w:rsidRPr="000D63C6" w:rsidRDefault="00791BD3" w:rsidP="00791BD3">
      <w:pPr>
        <w:pStyle w:val="Akapitzlist"/>
        <w:numPr>
          <w:ilvl w:val="0"/>
          <w:numId w:val="35"/>
        </w:numPr>
        <w:tabs>
          <w:tab w:val="left" w:pos="6096"/>
        </w:tabs>
        <w:spacing w:after="0" w:line="240" w:lineRule="auto"/>
        <w:ind w:left="993" w:hanging="426"/>
        <w:rPr>
          <w:rFonts w:ascii="Verdana" w:hAnsi="Verdana"/>
          <w:bCs/>
          <w:i/>
          <w:iCs/>
          <w:sz w:val="18"/>
          <w:szCs w:val="18"/>
        </w:rPr>
      </w:pPr>
      <w:r w:rsidRPr="000D63C6">
        <w:rPr>
          <w:rFonts w:ascii="Verdana" w:hAnsi="Verdana"/>
          <w:bCs/>
          <w:i/>
          <w:iCs/>
          <w:sz w:val="18"/>
          <w:szCs w:val="18"/>
        </w:rPr>
        <w:t>robót demontażowych</w:t>
      </w:r>
    </w:p>
    <w:p w14:paraId="40E7A246" w14:textId="77777777" w:rsidR="00791BD3" w:rsidRPr="000D63C6" w:rsidRDefault="00791BD3" w:rsidP="00791BD3">
      <w:pPr>
        <w:pStyle w:val="Akapitzlist"/>
        <w:numPr>
          <w:ilvl w:val="0"/>
          <w:numId w:val="35"/>
        </w:numPr>
        <w:tabs>
          <w:tab w:val="left" w:pos="6096"/>
        </w:tabs>
        <w:spacing w:after="0" w:line="240" w:lineRule="auto"/>
        <w:ind w:left="993" w:hanging="426"/>
        <w:rPr>
          <w:rFonts w:ascii="Verdana" w:hAnsi="Verdana"/>
          <w:bCs/>
          <w:i/>
          <w:iCs/>
          <w:sz w:val="18"/>
          <w:szCs w:val="18"/>
        </w:rPr>
      </w:pPr>
      <w:r w:rsidRPr="000D63C6">
        <w:rPr>
          <w:rFonts w:ascii="Verdana" w:hAnsi="Verdana"/>
          <w:bCs/>
          <w:i/>
          <w:iCs/>
          <w:sz w:val="18"/>
          <w:szCs w:val="18"/>
        </w:rPr>
        <w:t xml:space="preserve">robót </w:t>
      </w:r>
      <w:r>
        <w:rPr>
          <w:rFonts w:ascii="Verdana" w:hAnsi="Verdana"/>
          <w:bCs/>
          <w:i/>
          <w:iCs/>
          <w:sz w:val="18"/>
          <w:szCs w:val="18"/>
        </w:rPr>
        <w:t>ziemnych</w:t>
      </w:r>
    </w:p>
    <w:p w14:paraId="11491BFE" w14:textId="77777777" w:rsidR="00791BD3" w:rsidRPr="000D63C6" w:rsidRDefault="00791BD3" w:rsidP="00791BD3">
      <w:pPr>
        <w:pStyle w:val="Akapitzlist"/>
        <w:numPr>
          <w:ilvl w:val="0"/>
          <w:numId w:val="35"/>
        </w:numPr>
        <w:tabs>
          <w:tab w:val="left" w:pos="6096"/>
        </w:tabs>
        <w:spacing w:after="0" w:line="240" w:lineRule="auto"/>
        <w:ind w:left="993" w:hanging="426"/>
        <w:rPr>
          <w:rFonts w:ascii="Verdana" w:hAnsi="Verdana"/>
          <w:bCs/>
          <w:i/>
          <w:iCs/>
          <w:sz w:val="18"/>
          <w:szCs w:val="18"/>
        </w:rPr>
      </w:pPr>
      <w:r w:rsidRPr="000D63C6">
        <w:rPr>
          <w:rFonts w:ascii="Verdana" w:hAnsi="Verdana"/>
          <w:bCs/>
          <w:i/>
          <w:iCs/>
          <w:sz w:val="18"/>
          <w:szCs w:val="18"/>
        </w:rPr>
        <w:t>robót tynkarskich</w:t>
      </w:r>
    </w:p>
    <w:p w14:paraId="3CC39A78" w14:textId="77777777" w:rsidR="00791BD3" w:rsidRPr="000D63C6" w:rsidRDefault="00791BD3" w:rsidP="00791BD3">
      <w:pPr>
        <w:pStyle w:val="Akapitzlist"/>
        <w:numPr>
          <w:ilvl w:val="0"/>
          <w:numId w:val="35"/>
        </w:numPr>
        <w:tabs>
          <w:tab w:val="left" w:pos="6096"/>
        </w:tabs>
        <w:spacing w:after="0" w:line="240" w:lineRule="auto"/>
        <w:ind w:left="993" w:hanging="426"/>
        <w:rPr>
          <w:rFonts w:ascii="Verdana" w:hAnsi="Verdana"/>
          <w:bCs/>
          <w:i/>
          <w:iCs/>
          <w:sz w:val="18"/>
          <w:szCs w:val="18"/>
        </w:rPr>
      </w:pPr>
      <w:r w:rsidRPr="000D63C6">
        <w:rPr>
          <w:rFonts w:ascii="Verdana" w:hAnsi="Verdana"/>
          <w:bCs/>
          <w:i/>
          <w:iCs/>
          <w:sz w:val="18"/>
          <w:szCs w:val="18"/>
        </w:rPr>
        <w:t xml:space="preserve">robót wykończeniowych </w:t>
      </w:r>
    </w:p>
    <w:p w14:paraId="369CC96F" w14:textId="77777777" w:rsidR="00791BD3" w:rsidRDefault="00791BD3" w:rsidP="00791BD3">
      <w:pPr>
        <w:pStyle w:val="Akapitzlist"/>
        <w:numPr>
          <w:ilvl w:val="0"/>
          <w:numId w:val="35"/>
        </w:numPr>
        <w:tabs>
          <w:tab w:val="left" w:pos="6096"/>
        </w:tabs>
        <w:spacing w:after="0" w:line="240" w:lineRule="auto"/>
        <w:ind w:left="993" w:hanging="426"/>
        <w:rPr>
          <w:rFonts w:ascii="Verdana" w:hAnsi="Verdana"/>
          <w:bCs/>
          <w:i/>
          <w:iCs/>
          <w:sz w:val="18"/>
          <w:szCs w:val="18"/>
        </w:rPr>
      </w:pPr>
      <w:r>
        <w:rPr>
          <w:rFonts w:ascii="Verdana" w:hAnsi="Verdana"/>
          <w:bCs/>
          <w:i/>
          <w:iCs/>
          <w:sz w:val="18"/>
          <w:szCs w:val="18"/>
        </w:rPr>
        <w:t>robót instalacyjnych kanalizacyjnych</w:t>
      </w:r>
    </w:p>
    <w:p w14:paraId="2D0BD251" w14:textId="37E867FD" w:rsidR="00887EBB" w:rsidRPr="00791BD3" w:rsidRDefault="00FC4FD0" w:rsidP="00791BD3">
      <w:pPr>
        <w:pStyle w:val="Akapitzlist"/>
        <w:tabs>
          <w:tab w:val="left" w:pos="6096"/>
        </w:tabs>
        <w:spacing w:after="0" w:line="240" w:lineRule="auto"/>
        <w:ind w:left="142"/>
        <w:rPr>
          <w:rFonts w:ascii="Verdana" w:hAnsi="Verdana"/>
          <w:bCs/>
          <w:i/>
          <w:iCs/>
          <w:sz w:val="18"/>
          <w:szCs w:val="18"/>
        </w:rPr>
      </w:pPr>
      <w:r w:rsidRPr="00791BD3">
        <w:rPr>
          <w:rFonts w:ascii="Verdana" w:hAnsi="Verdana"/>
          <w:sz w:val="18"/>
          <w:szCs w:val="18"/>
        </w:rPr>
        <w:t>objętych</w:t>
      </w:r>
      <w:r w:rsidR="00F2799F" w:rsidRPr="00791BD3">
        <w:rPr>
          <w:rFonts w:ascii="Verdana" w:hAnsi="Verdana"/>
          <w:sz w:val="18"/>
          <w:szCs w:val="18"/>
        </w:rPr>
        <w:t xml:space="preserve"> przedmiotem </w:t>
      </w:r>
      <w:r w:rsidR="00A3051C" w:rsidRPr="00791BD3">
        <w:rPr>
          <w:rFonts w:ascii="Verdana" w:hAnsi="Verdana"/>
          <w:sz w:val="18"/>
          <w:szCs w:val="18"/>
        </w:rPr>
        <w:t>Umowy</w:t>
      </w:r>
      <w:r w:rsidR="00887EBB" w:rsidRPr="00791BD3">
        <w:rPr>
          <w:rFonts w:ascii="Verdana" w:hAnsi="Verdana"/>
          <w:sz w:val="18"/>
          <w:szCs w:val="18"/>
        </w:rPr>
        <w:t>.</w:t>
      </w:r>
    </w:p>
    <w:p w14:paraId="7DEDB123" w14:textId="77777777" w:rsidR="00D2087F" w:rsidRPr="002E353E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14:paraId="54C533DD" w14:textId="79EF0DDE" w:rsidR="004735D7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W sytuacji</w:t>
      </w:r>
      <w:r w:rsidR="5391ACE7" w:rsidRPr="7F8D5596">
        <w:rPr>
          <w:rFonts w:ascii="Verdana" w:hAnsi="Verdana"/>
          <w:sz w:val="18"/>
          <w:szCs w:val="18"/>
        </w:rPr>
        <w:t>,</w:t>
      </w:r>
      <w:r w:rsidRPr="7F8D5596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7F8D5596">
        <w:rPr>
          <w:rFonts w:ascii="Verdana" w:hAnsi="Verdana"/>
          <w:sz w:val="18"/>
          <w:szCs w:val="18"/>
        </w:rPr>
        <w:t xml:space="preserve"> </w:t>
      </w:r>
    </w:p>
    <w:p w14:paraId="357F432F" w14:textId="77777777" w:rsidR="002E353E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>Stosowanie widocznego oznakowania pracowników przebywających na terenie budowy (oznakowanie ubrań roboczych, kamizelek odblaskowych), samochodów, ciężkiego sprzętu, itp.</w:t>
      </w:r>
    </w:p>
    <w:p w14:paraId="0E27B00A" w14:textId="77777777" w:rsidR="00430900" w:rsidRDefault="00430900" w:rsidP="00430900">
      <w:pPr>
        <w:pStyle w:val="Akapitzlist"/>
        <w:spacing w:after="0" w:line="240" w:lineRule="auto"/>
        <w:ind w:left="170"/>
        <w:jc w:val="both"/>
        <w:rPr>
          <w:rFonts w:ascii="Verdana" w:hAnsi="Verdana"/>
          <w:sz w:val="18"/>
          <w:szCs w:val="18"/>
        </w:rPr>
      </w:pPr>
    </w:p>
    <w:p w14:paraId="60061E4C" w14:textId="77777777" w:rsidR="002E353E" w:rsidRPr="00AC35AA" w:rsidRDefault="002E353E" w:rsidP="002E353E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14:paraId="774C71BE" w14:textId="77777777" w:rsidR="0097361C" w:rsidRPr="00AC35A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14:paraId="7C2B78F2" w14:textId="632C38E4" w:rsidR="004A56D0" w:rsidRPr="00AC35A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</w:t>
      </w:r>
      <w:r w:rsidR="007B1229">
        <w:rPr>
          <w:rFonts w:ascii="Verdana" w:hAnsi="Verdana" w:cs="Verdana"/>
          <w:sz w:val="18"/>
          <w:szCs w:val="18"/>
        </w:rPr>
        <w:t>2</w:t>
      </w:r>
      <w:r w:rsidRPr="00AC35AA">
        <w:rPr>
          <w:rFonts w:ascii="Verdana" w:hAnsi="Verdana" w:cs="Verdana"/>
          <w:sz w:val="18"/>
          <w:szCs w:val="18"/>
        </w:rPr>
        <w:t xml:space="preserve"> niniejszego paragrafu.</w:t>
      </w:r>
    </w:p>
    <w:p w14:paraId="3076209C" w14:textId="77777777" w:rsidR="00512114" w:rsidRPr="00AC35A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14:paraId="0D2F4B9A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>znane, do podania nazwy albo imiona i nazwiska oraz dan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kontaktow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podw</w:t>
      </w:r>
      <w:r w:rsidR="004F487C">
        <w:rPr>
          <w:rFonts w:ascii="Verdana" w:hAnsi="Verdana" w:cs="Verdana"/>
          <w:sz w:val="18"/>
          <w:szCs w:val="18"/>
        </w:rPr>
        <w:t>ykonawców i </w:t>
      </w:r>
      <w:r w:rsidRPr="002E2CF0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realizację robót budowlanych </w:t>
      </w:r>
      <w:r w:rsidRPr="00DD41A5">
        <w:rPr>
          <w:rFonts w:ascii="Verdana" w:hAnsi="Verdana" w:cs="Verdana"/>
          <w:sz w:val="18"/>
          <w:szCs w:val="18"/>
        </w:rPr>
        <w:t>lub usług.</w:t>
      </w:r>
    </w:p>
    <w:p w14:paraId="5BD550B5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>
        <w:rPr>
          <w:rFonts w:ascii="Verdana" w:hAnsi="Verdana" w:cs="Verdana"/>
          <w:sz w:val="18"/>
          <w:szCs w:val="18"/>
        </w:rPr>
        <w:t>nie może</w:t>
      </w:r>
      <w:r w:rsidR="00A3051C" w:rsidRPr="002E2CF0">
        <w:rPr>
          <w:rFonts w:ascii="Verdana" w:hAnsi="Verdana" w:cs="Verdana"/>
          <w:sz w:val="18"/>
          <w:szCs w:val="18"/>
        </w:rPr>
        <w:t xml:space="preserve">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14:paraId="461A8D07" w14:textId="77777777" w:rsidR="0097361C" w:rsidRPr="002E2C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14:paraId="4259732B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STWiORB,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="00A3051C" w:rsidRPr="002E2CF0">
        <w:rPr>
          <w:rFonts w:ascii="Verdana" w:hAnsi="Verdana" w:cs="Verdana"/>
          <w:sz w:val="18"/>
          <w:szCs w:val="18"/>
        </w:rPr>
        <w:t xml:space="preserve">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14:paraId="0084FE8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14:paraId="51E5856C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przedmiotu Umowy zawartej pomiędzy Zamawiającym a Wykonawcą, chronologią robót wynikających z procesu technologicznego i zasad sztuki budowlanej, stanowiących przedmiot Umowy zawartej pomiędzy Zamawiającym a Wykonawcą; </w:t>
      </w:r>
    </w:p>
    <w:p w14:paraId="2929904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 xml:space="preserve">jako data podpisania protokołu odbioru </w:t>
      </w:r>
      <w:r w:rsidRPr="00056AE0">
        <w:rPr>
          <w:rFonts w:ascii="Verdana" w:hAnsi="Verdana" w:cs="Verdana"/>
          <w:sz w:val="18"/>
          <w:szCs w:val="18"/>
        </w:rPr>
        <w:lastRenderedPageBreak/>
        <w:t>końcowego;</w:t>
      </w:r>
    </w:p>
    <w:p w14:paraId="27A0AED1" w14:textId="77777777"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15A0A610" w14:textId="5563EC85" w:rsidR="0097361C" w:rsidRPr="00F93DE6" w:rsidRDefault="0097361C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7F8D5596">
        <w:rPr>
          <w:rFonts w:ascii="Verdana" w:hAnsi="Verdana" w:cs="Verdana"/>
          <w:sz w:val="18"/>
          <w:szCs w:val="18"/>
        </w:rPr>
        <w:t>na każde żądanie Zamawiającego</w:t>
      </w:r>
      <w:r w:rsidRPr="7F8D5596">
        <w:rPr>
          <w:rFonts w:ascii="Verdana" w:hAnsi="Verdana" w:cs="Verdana"/>
          <w:sz w:val="18"/>
          <w:szCs w:val="18"/>
        </w:rPr>
        <w:t>,</w:t>
      </w:r>
      <w:r w:rsidR="00C44DCE" w:rsidRPr="7F8D5596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7F8D5596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7F8D5596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7F8D5596">
        <w:rPr>
          <w:rFonts w:ascii="Verdana" w:hAnsi="Verdana" w:cs="Verdana"/>
          <w:sz w:val="18"/>
          <w:szCs w:val="18"/>
        </w:rPr>
        <w:t>,</w:t>
      </w:r>
      <w:r w:rsidR="003F70DD" w:rsidRPr="7F8D5596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7F8D5596">
        <w:rPr>
          <w:rFonts w:ascii="Verdana" w:hAnsi="Verdana" w:cs="Verdana"/>
          <w:sz w:val="18"/>
          <w:szCs w:val="18"/>
        </w:rPr>
        <w:t>19</w:t>
      </w:r>
      <w:r w:rsidRPr="7F8D5596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7F8D5596">
        <w:rPr>
          <w:rFonts w:ascii="Verdana" w:hAnsi="Verdana" w:cs="Verdana"/>
          <w:sz w:val="18"/>
          <w:szCs w:val="18"/>
        </w:rPr>
        <w:t xml:space="preserve"> rodzaj wykonywanych czynności</w:t>
      </w:r>
      <w:r w:rsidRPr="7F8D5596">
        <w:rPr>
          <w:rFonts w:ascii="Verdana" w:hAnsi="Verdana" w:cs="Verdana"/>
          <w:sz w:val="18"/>
          <w:szCs w:val="18"/>
        </w:rPr>
        <w:t>, okres zatrudnienia, pracodawcę</w:t>
      </w:r>
      <w:r w:rsidR="00BC09EB" w:rsidRPr="7F8D5596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7F8D5596">
        <w:rPr>
          <w:rFonts w:ascii="Verdana" w:hAnsi="Verdana" w:cs="Verdana"/>
          <w:sz w:val="18"/>
          <w:szCs w:val="18"/>
        </w:rPr>
        <w:t>;</w:t>
      </w:r>
      <w:r w:rsidRPr="7F8D5596">
        <w:rPr>
          <w:rFonts w:ascii="Verdana" w:hAnsi="Verdana" w:cs="Verdana"/>
          <w:sz w:val="18"/>
          <w:szCs w:val="18"/>
        </w:rPr>
        <w:t xml:space="preserve"> </w:t>
      </w:r>
    </w:p>
    <w:p w14:paraId="1F0DBB59" w14:textId="77777777"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 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14:paraId="6D411DD2" w14:textId="77777777" w:rsidR="00CA0E79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wykonywania przez Podwykonawcę robót budowlanych wskazanych w załączniku nr 15 do ustawy z dnia 11 marca 2004 r. o podatku od towarów i usług (Dz. U. z 2018 r. poz. 2174 z późn. zm.) umowa winna zawierać zobowiązanie Podwykonawcy do zamieszczenia w wystawionej fakturze za wykonane roboty zapisu o treści: „MECHANIZM PODZIELONEJ PŁATNOŚCI”</w:t>
      </w:r>
      <w:r w:rsidR="00C44DCE">
        <w:rPr>
          <w:rFonts w:ascii="Verdana" w:hAnsi="Verdana" w:cs="Verdana"/>
          <w:sz w:val="18"/>
          <w:szCs w:val="18"/>
        </w:rPr>
        <w:t>;</w:t>
      </w:r>
    </w:p>
    <w:p w14:paraId="3FC9AE8C" w14:textId="77777777" w:rsidR="00C44DCE" w:rsidRPr="00F93DE6" w:rsidRDefault="00C44DCE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44DCE">
        <w:rPr>
          <w:rFonts w:ascii="Verdana" w:hAnsi="Verdana" w:cs="Verdana"/>
          <w:sz w:val="18"/>
          <w:szCs w:val="18"/>
        </w:rPr>
        <w:t xml:space="preserve">nie może zawierać postanowień kształtujących prawa i obowiązki </w:t>
      </w:r>
      <w:r>
        <w:rPr>
          <w:rFonts w:ascii="Verdana" w:hAnsi="Verdana" w:cs="Verdana"/>
          <w:sz w:val="18"/>
          <w:szCs w:val="18"/>
        </w:rPr>
        <w:t>P</w:t>
      </w:r>
      <w:r w:rsidRPr="00C44DCE">
        <w:rPr>
          <w:rFonts w:ascii="Verdana" w:hAnsi="Verdana" w:cs="Verdana"/>
          <w:sz w:val="18"/>
          <w:szCs w:val="18"/>
        </w:rPr>
        <w:t xml:space="preserve">odwykonawcy, w zakresie kar umownych oraz postanowień dotyczących warunków wypłaty wynagrodzenia, w sposób dla Podwykonawcy mniej korzystny niż prawa i obowiązki </w:t>
      </w:r>
      <w:r>
        <w:rPr>
          <w:rFonts w:ascii="Verdana" w:hAnsi="Verdana" w:cs="Verdana"/>
          <w:sz w:val="18"/>
          <w:szCs w:val="18"/>
        </w:rPr>
        <w:t>W</w:t>
      </w:r>
      <w:r w:rsidRPr="00C44DCE">
        <w:rPr>
          <w:rFonts w:ascii="Verdana" w:hAnsi="Verdana" w:cs="Verdana"/>
          <w:sz w:val="18"/>
          <w:szCs w:val="18"/>
        </w:rPr>
        <w:t>ykonawcy, ukształtowane postanowieniami niniejszej umowy</w:t>
      </w:r>
      <w:r>
        <w:rPr>
          <w:rFonts w:ascii="Verdana" w:hAnsi="Verdana" w:cs="Verdana"/>
          <w:sz w:val="18"/>
          <w:szCs w:val="18"/>
        </w:rPr>
        <w:t>;</w:t>
      </w:r>
    </w:p>
    <w:p w14:paraId="53D8002B" w14:textId="77777777" w:rsidR="0097361C" w:rsidRPr="00F93DE6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081CDD63" w14:textId="77777777" w:rsidR="0097361C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 xml:space="preserve">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14:paraId="3E68230D" w14:textId="77777777" w:rsidR="00CB60EF" w:rsidRPr="00AC35AA" w:rsidRDefault="0097361C" w:rsidP="00C44DCE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="00851029" w:rsidRPr="00AC35AA">
        <w:rPr>
          <w:rFonts w:ascii="Verdana" w:hAnsi="Verdana" w:cs="Verdana"/>
          <w:sz w:val="18"/>
          <w:szCs w:val="18"/>
        </w:rPr>
        <w:t>, pok. 014</w:t>
      </w:r>
      <w:r w:rsidRPr="00AC35AA">
        <w:rPr>
          <w:rFonts w:ascii="Verdana" w:hAnsi="Verdana" w:cs="Verdana"/>
          <w:sz w:val="18"/>
          <w:szCs w:val="18"/>
        </w:rPr>
        <w:t>), projektu umowy o podwykonawstwo,</w:t>
      </w:r>
      <w:r w:rsidR="00C44DCE">
        <w:rPr>
          <w:rFonts w:ascii="Verdana" w:hAnsi="Verdana" w:cs="Verdana"/>
          <w:sz w:val="18"/>
          <w:szCs w:val="18"/>
        </w:rPr>
        <w:t xml:space="preserve"> </w:t>
      </w:r>
      <w:r w:rsidR="00C44DCE" w:rsidRPr="00C44DCE">
        <w:rPr>
          <w:rFonts w:ascii="Verdana" w:hAnsi="Verdana" w:cs="Verdana"/>
          <w:sz w:val="18"/>
          <w:szCs w:val="18"/>
        </w:rPr>
        <w:t xml:space="preserve">przy czym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lub dalszy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jest obowiązany dołączyć zgodę </w:t>
      </w:r>
      <w:r w:rsidR="00C44DCE">
        <w:rPr>
          <w:rFonts w:ascii="Verdana" w:hAnsi="Verdana" w:cs="Verdana"/>
          <w:sz w:val="18"/>
          <w:szCs w:val="18"/>
        </w:rPr>
        <w:t>W</w:t>
      </w:r>
      <w:r w:rsidR="00C44DCE" w:rsidRPr="00C44DCE">
        <w:rPr>
          <w:rFonts w:ascii="Verdana" w:hAnsi="Verdana" w:cs="Verdana"/>
          <w:sz w:val="18"/>
          <w:szCs w:val="18"/>
        </w:rPr>
        <w:t>ykonawcy na zawarcie umowy o podwykonawstwo o treści zgodnej z projektem umowy</w:t>
      </w:r>
      <w:r w:rsidR="00C44DCE">
        <w:rPr>
          <w:rFonts w:ascii="Verdana" w:hAnsi="Verdana" w:cs="Verdana"/>
          <w:sz w:val="18"/>
          <w:szCs w:val="18"/>
        </w:rPr>
        <w:t>,</w:t>
      </w:r>
      <w:r w:rsidRPr="00AC35AA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="00BD343B">
        <w:rPr>
          <w:rFonts w:ascii="Verdana" w:hAnsi="Verdana" w:cs="Verdana"/>
          <w:sz w:val="18"/>
          <w:szCs w:val="18"/>
        </w:rPr>
        <w:t>ich wyceną oraz z </w:t>
      </w:r>
      <w:r w:rsidRPr="00AC35AA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14:paraId="5644487A" w14:textId="77777777" w:rsidR="00BD4E4C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50749799" w14:textId="3B232850" w:rsidR="00CB60EF" w:rsidRPr="00BD4E4C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ż ustalone pomiędzy Wykonawcą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staloną pomiędzy Zamawiającym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120DB0A9" w14:textId="12E83708"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14:paraId="1E788B3A" w14:textId="77777777" w:rsidR="0097361C" w:rsidRPr="00056AE0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14:paraId="22A389EA" w14:textId="77777777"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14:paraId="2503945F" w14:textId="77777777" w:rsidR="0097361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14:paraId="50E2DC35" w14:textId="77777777"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>o podwykonawstwo, określonych w </w:t>
      </w:r>
      <w:r w:rsidR="004F487C">
        <w:rPr>
          <w:rFonts w:ascii="Verdana" w:hAnsi="Verdana" w:cs="Verdana"/>
          <w:sz w:val="18"/>
          <w:szCs w:val="18"/>
        </w:rPr>
        <w:t>SWZ</w:t>
      </w:r>
      <w:r w:rsidRPr="00FA1B70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14:paraId="1C5EEE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lastRenderedPageBreak/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A2B380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niespełniania przez Podwykonawcę warunków określonych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056AE0">
        <w:rPr>
          <w:rFonts w:ascii="Verdana" w:hAnsi="Verdana" w:cs="Verdana"/>
          <w:sz w:val="18"/>
          <w:szCs w:val="18"/>
        </w:rPr>
        <w:t xml:space="preserve">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2655B9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F11C7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9772B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253B21A" w14:textId="77777777"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14:paraId="05B2E9E5" w14:textId="77777777" w:rsidR="00D304B9" w:rsidRDefault="00D304B9" w:rsidP="00D304B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304B9">
        <w:rPr>
          <w:rFonts w:ascii="Verdana" w:hAnsi="Verdana" w:cs="Verdana"/>
          <w:sz w:val="18"/>
          <w:szCs w:val="18"/>
        </w:rPr>
        <w:t xml:space="preserve">gdy projekt umowy zawiera postanowienia dotyczące kar umownych określne w sposób dla </w:t>
      </w:r>
      <w:r>
        <w:rPr>
          <w:rFonts w:ascii="Verdana" w:hAnsi="Verdana" w:cs="Verdana"/>
          <w:sz w:val="18"/>
          <w:szCs w:val="18"/>
        </w:rPr>
        <w:t>P</w:t>
      </w:r>
      <w:r w:rsidRPr="00D304B9">
        <w:rPr>
          <w:rFonts w:ascii="Verdana" w:hAnsi="Verdana" w:cs="Verdana"/>
          <w:sz w:val="18"/>
          <w:szCs w:val="18"/>
        </w:rPr>
        <w:t xml:space="preserve">odwykonawcy mniej korzystny niż kary umowne </w:t>
      </w:r>
      <w:r>
        <w:rPr>
          <w:rFonts w:ascii="Verdana" w:hAnsi="Verdana" w:cs="Verdana"/>
          <w:sz w:val="18"/>
          <w:szCs w:val="18"/>
        </w:rPr>
        <w:t>Wykonawcy wskazane w § 14.</w:t>
      </w:r>
    </w:p>
    <w:p w14:paraId="1985E9BB" w14:textId="77777777" w:rsidR="008601C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14:paraId="6C7B5F99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14:paraId="0A0206E2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14:paraId="2DFEC1E4" w14:textId="77777777" w:rsidR="008601C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14:paraId="1B917444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14:paraId="557C6232" w14:textId="77777777" w:rsidR="008601CF" w:rsidRPr="0051271D" w:rsidRDefault="0097361C" w:rsidP="0051271D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 xml:space="preserve">cemu </w:t>
      </w:r>
      <w:r w:rsidR="0051271D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8601CF">
        <w:rPr>
          <w:rFonts w:ascii="Verdana" w:hAnsi="Verdana" w:cs="Verdana"/>
          <w:sz w:val="18"/>
          <w:szCs w:val="18"/>
        </w:rPr>
        <w:t>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8601CF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="0051271D">
        <w:rPr>
          <w:rFonts w:ascii="Verdana" w:hAnsi="Verdana" w:cs="Verdana"/>
          <w:sz w:val="18"/>
          <w:szCs w:val="18"/>
        </w:rPr>
        <w:t>podwykonawstwo o wartości większej niż 50.000 zł</w:t>
      </w:r>
      <w:r w:rsidRPr="008601CF">
        <w:rPr>
          <w:rFonts w:ascii="Verdana" w:hAnsi="Verdana" w:cs="Verdana"/>
          <w:sz w:val="18"/>
          <w:szCs w:val="18"/>
        </w:rPr>
        <w:t>.</w:t>
      </w:r>
      <w:r w:rsidR="0051271D">
        <w:rPr>
          <w:rFonts w:ascii="Verdana" w:hAnsi="Verdana" w:cs="Verdana"/>
          <w:sz w:val="18"/>
          <w:szCs w:val="18"/>
        </w:rPr>
        <w:t xml:space="preserve"> </w:t>
      </w:r>
      <w:r w:rsidR="0051271D" w:rsidRPr="0051271D">
        <w:rPr>
          <w:rFonts w:ascii="Verdana" w:hAnsi="Verdana" w:cs="Verdana"/>
          <w:sz w:val="18"/>
          <w:szCs w:val="18"/>
        </w:rPr>
        <w:t>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14:paraId="4EB346BE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14:paraId="5B6F4D48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 xml:space="preserve">, </w:t>
      </w:r>
      <w:r w:rsidR="0051271D">
        <w:rPr>
          <w:rFonts w:ascii="Verdana" w:hAnsi="Verdana" w:cs="Verdana"/>
          <w:sz w:val="18"/>
          <w:szCs w:val="18"/>
        </w:rPr>
        <w:t xml:space="preserve">dokumenty potwierdzające </w:t>
      </w:r>
      <w:r w:rsidRPr="008601CF">
        <w:rPr>
          <w:rFonts w:ascii="Verdana" w:hAnsi="Verdana" w:cs="Verdana"/>
          <w:sz w:val="18"/>
          <w:szCs w:val="18"/>
        </w:rPr>
        <w:t>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14:paraId="359E7BAC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14:paraId="04CC8A1B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14:paraId="61E05076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14:paraId="45DB943C" w14:textId="77777777" w:rsidR="008601CF" w:rsidRP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</w:t>
      </w:r>
      <w:r w:rsidRPr="008601CF">
        <w:rPr>
          <w:rFonts w:ascii="Verdana" w:hAnsi="Verdana" w:cs="Verdana"/>
          <w:sz w:val="18"/>
          <w:szCs w:val="18"/>
        </w:rPr>
        <w:lastRenderedPageBreak/>
        <w:t>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14:paraId="002CA965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6B7449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4E182B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F9418B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B7F1B5B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22F3B08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9E857B4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14:paraId="5F93C5B7" w14:textId="77777777" w:rsidR="00CA0E79" w:rsidRPr="00F93DE6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t>w przypadku wykonywania przez Podwykonawcę robót budowlanych opisanych w załączniku nr 15 do ustawy z dnia 11 marca 2004 r. o podatku od towarów i usług (Dz. U. z 2018 r. poz. 2174 z późn. zm.) oświadczenie winno zawierać określenie dokonanej na rzecz Podwykonawcy zapłaty kwoty brutto ze wskazaniem podstawy prawnej stosowania rozliczenia w ramach mechanizmu podzielonej płatności</w:t>
      </w:r>
    </w:p>
    <w:p w14:paraId="44EAFD9C" w14:textId="77777777" w:rsidR="000F7E15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14:paraId="58E05D76" w14:textId="77777777" w:rsidR="00261BFF" w:rsidRPr="008601C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14:paraId="29F35C24" w14:textId="77777777" w:rsidR="0070245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14:paraId="3B95C919" w14:textId="77777777"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14:paraId="74EB3BA5" w14:textId="77777777"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14:paraId="47824447" w14:textId="77777777" w:rsidR="00250F05" w:rsidRPr="00AC35A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3255AB" w:rsidRPr="00AC35AA">
        <w:rPr>
          <w:rFonts w:ascii="Verdana" w:hAnsi="Verdana" w:cs="Verdana"/>
          <w:sz w:val="18"/>
          <w:szCs w:val="18"/>
        </w:rPr>
        <w:t>poźn</w:t>
      </w:r>
      <w:proofErr w:type="spellEnd"/>
      <w:r w:rsidR="003255AB" w:rsidRPr="00AC35AA">
        <w:rPr>
          <w:rFonts w:ascii="Verdana" w:hAnsi="Verdana" w:cs="Verdana"/>
          <w:sz w:val="18"/>
          <w:szCs w:val="18"/>
        </w:rPr>
        <w:t>. zm.</w:t>
      </w:r>
    </w:p>
    <w:p w14:paraId="51F8D434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4B375838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14:paraId="0D07D5C9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14:paraId="6D5F031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7792112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64D9AAC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14:paraId="059593DC" w14:textId="77777777" w:rsidR="00BC3E26" w:rsidRPr="00BC3E26" w:rsidRDefault="0097361C" w:rsidP="005660E6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14:paraId="2DE1A6D0" w14:textId="77777777" w:rsidR="00BC3E26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7429768A" w14:textId="77777777" w:rsidR="001F46BF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Kwotę równą kwocie zapłaconej Podwykonawcy, dalszemu Podwykonawcy lub skierowanej do </w:t>
      </w:r>
      <w:r w:rsidRPr="00BC3E26">
        <w:rPr>
          <w:rFonts w:ascii="Verdana" w:hAnsi="Verdana" w:cs="Verdana"/>
          <w:sz w:val="18"/>
          <w:szCs w:val="18"/>
        </w:rPr>
        <w:lastRenderedPageBreak/>
        <w:t>depozytu sądowego Zamawiający potrąci z wynagrodzenia należnego Wykonawcy.</w:t>
      </w:r>
    </w:p>
    <w:p w14:paraId="35ED4A2D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14:paraId="1D901697" w14:textId="77777777" w:rsidR="001F46BF" w:rsidRDefault="0097361C" w:rsidP="003C78B9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</w:t>
      </w:r>
      <w:r w:rsidR="003C78B9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>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14:paraId="054062DC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9798B">
        <w:rPr>
          <w:rFonts w:ascii="Verdana" w:hAnsi="Verdana" w:cs="Verdana"/>
          <w:sz w:val="18"/>
          <w:szCs w:val="18"/>
        </w:rPr>
        <w:t>odwykonawcy.</w:t>
      </w:r>
    </w:p>
    <w:p w14:paraId="7DAD4FEC" w14:textId="77777777" w:rsidR="001F46BF" w:rsidRPr="0069798B" w:rsidRDefault="0097361C" w:rsidP="00AD0E9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69798B">
        <w:rPr>
          <w:rFonts w:ascii="Verdana" w:hAnsi="Verdana" w:cs="Verdana"/>
          <w:sz w:val="18"/>
          <w:szCs w:val="18"/>
        </w:rPr>
        <w:t>przedmiotu Umowy</w:t>
      </w:r>
      <w:r w:rsidRPr="0069798B">
        <w:rPr>
          <w:rFonts w:ascii="Verdana" w:hAnsi="Verdana" w:cs="Verdana"/>
          <w:sz w:val="18"/>
          <w:szCs w:val="18"/>
        </w:rPr>
        <w:t xml:space="preserve"> </w:t>
      </w:r>
      <w:r w:rsidR="00090FC1" w:rsidRPr="0069798B">
        <w:rPr>
          <w:rFonts w:ascii="Verdana" w:hAnsi="Verdana" w:cs="Verdana"/>
          <w:sz w:val="18"/>
          <w:szCs w:val="18"/>
        </w:rPr>
        <w:t>P</w:t>
      </w:r>
      <w:r w:rsidRPr="0069798B">
        <w:rPr>
          <w:rFonts w:ascii="Verdana" w:hAnsi="Verdana" w:cs="Verdana"/>
          <w:sz w:val="18"/>
          <w:szCs w:val="18"/>
        </w:rPr>
        <w:t>odwyk</w:t>
      </w:r>
      <w:r w:rsidR="00671E3D" w:rsidRPr="0069798B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69798B">
        <w:rPr>
          <w:rFonts w:ascii="Verdana" w:hAnsi="Verdana" w:cs="Verdana"/>
          <w:sz w:val="18"/>
          <w:szCs w:val="18"/>
        </w:rPr>
        <w:t>W</w:t>
      </w:r>
      <w:r w:rsidR="00671E3D" w:rsidRPr="0069798B">
        <w:rPr>
          <w:rFonts w:ascii="Verdana" w:hAnsi="Verdana" w:cs="Verdana"/>
          <w:sz w:val="18"/>
          <w:szCs w:val="18"/>
        </w:rPr>
        <w:t>ykonawcy z </w:t>
      </w:r>
      <w:r w:rsidRPr="0069798B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69798B">
        <w:rPr>
          <w:rFonts w:ascii="Verdana" w:hAnsi="Verdana" w:cs="Verdana"/>
          <w:sz w:val="18"/>
          <w:szCs w:val="18"/>
        </w:rPr>
        <w:t>całości przedmiotu Umowy</w:t>
      </w:r>
    </w:p>
    <w:p w14:paraId="4B94D5A5" w14:textId="77777777"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04C0DBDF" w14:textId="77777777" w:rsidR="0097361C" w:rsidRPr="00AC35AA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14:paraId="0F6B5688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 szczeg</w:t>
      </w:r>
      <w:r w:rsidR="00D57CF9" w:rsidRPr="00AC35AA">
        <w:rPr>
          <w:rFonts w:ascii="Verdana" w:hAnsi="Verdana" w:cs="Verdana"/>
          <w:sz w:val="18"/>
          <w:szCs w:val="18"/>
        </w:rPr>
        <w:t>ółowo określony w </w:t>
      </w:r>
      <w:r w:rsidR="00C53025" w:rsidRPr="00AC35AA">
        <w:rPr>
          <w:rFonts w:ascii="Verdana" w:hAnsi="Verdana" w:cs="Verdana"/>
          <w:sz w:val="18"/>
          <w:szCs w:val="18"/>
        </w:rPr>
        <w:t>§1 i</w:t>
      </w:r>
      <w:r w:rsidRPr="00AC35AA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AC35AA">
        <w:rPr>
          <w:rFonts w:ascii="Verdana" w:hAnsi="Verdana" w:cs="Verdana"/>
          <w:sz w:val="18"/>
          <w:szCs w:val="18"/>
        </w:rPr>
        <w:t>……………………</w:t>
      </w:r>
      <w:r w:rsidRPr="00AC35AA">
        <w:rPr>
          <w:rFonts w:ascii="Verdana" w:hAnsi="Verdana" w:cs="Verdana"/>
          <w:sz w:val="18"/>
          <w:szCs w:val="18"/>
        </w:rPr>
        <w:t xml:space="preserve"> zł</w:t>
      </w:r>
      <w:r w:rsidRPr="00AC35AA">
        <w:rPr>
          <w:rFonts w:ascii="Verdana" w:hAnsi="Verdana"/>
          <w:bCs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(s</w:t>
      </w:r>
      <w:r w:rsidR="00D57CF9" w:rsidRPr="00AC35AA">
        <w:rPr>
          <w:rFonts w:ascii="Verdana" w:hAnsi="Verdana" w:cs="Verdana"/>
          <w:sz w:val="18"/>
          <w:szCs w:val="18"/>
        </w:rPr>
        <w:t xml:space="preserve">łownie: </w:t>
      </w:r>
      <w:r w:rsidR="002E2CF0" w:rsidRPr="00AC35AA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023151" w:rsidRPr="00AC35AA">
        <w:rPr>
          <w:rFonts w:ascii="Verdana" w:hAnsi="Verdana" w:cs="Verdana"/>
          <w:sz w:val="18"/>
          <w:szCs w:val="18"/>
        </w:rPr>
        <w:t>).</w:t>
      </w:r>
    </w:p>
    <w:p w14:paraId="401E5BA5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>
        <w:rPr>
          <w:rFonts w:ascii="Verdana" w:hAnsi="Verdana" w:cs="Verdana"/>
          <w:sz w:val="18"/>
          <w:szCs w:val="18"/>
        </w:rPr>
        <w:t>poda</w:t>
      </w:r>
      <w:r w:rsidRPr="00AC35AA">
        <w:rPr>
          <w:rFonts w:ascii="Verdana" w:hAnsi="Verdana" w:cs="Verdana"/>
          <w:sz w:val="18"/>
          <w:szCs w:val="18"/>
        </w:rPr>
        <w:t>tnikiem VAT i posiada NIP ……</w:t>
      </w:r>
      <w:r w:rsidR="00D57CF9" w:rsidRPr="00AC35AA">
        <w:rPr>
          <w:rFonts w:ascii="Verdana" w:hAnsi="Verdana" w:cs="Verdana"/>
          <w:sz w:val="18"/>
          <w:szCs w:val="18"/>
        </w:rPr>
        <w:t>……</w:t>
      </w:r>
      <w:r w:rsidRPr="00AC35AA">
        <w:rPr>
          <w:rFonts w:ascii="Verdana" w:hAnsi="Verdana" w:cs="Verdana"/>
          <w:sz w:val="18"/>
          <w:szCs w:val="18"/>
        </w:rPr>
        <w:t>…., Zamawi</w:t>
      </w:r>
      <w:r w:rsidR="00C3564C" w:rsidRPr="00AC35AA">
        <w:rPr>
          <w:rFonts w:ascii="Verdana" w:hAnsi="Verdana" w:cs="Verdana"/>
          <w:sz w:val="18"/>
          <w:szCs w:val="18"/>
        </w:rPr>
        <w:t>a</w:t>
      </w:r>
      <w:r w:rsidR="00270995" w:rsidRPr="00AC35A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AC35AA">
        <w:rPr>
          <w:rFonts w:ascii="Verdana" w:hAnsi="Verdana" w:cs="Verdana"/>
          <w:sz w:val="18"/>
          <w:szCs w:val="18"/>
        </w:rPr>
        <w:t>6750001923</w:t>
      </w:r>
    </w:p>
    <w:p w14:paraId="4725A801" w14:textId="5C2106D4" w:rsidR="00225363" w:rsidRPr="00AC35AA" w:rsidRDefault="0097361C" w:rsidP="00997F1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6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 xml:space="preserve">mowy </w:t>
      </w:r>
      <w:r w:rsidR="00023151" w:rsidRPr="00AC35AA">
        <w:rPr>
          <w:rFonts w:ascii="Verdana" w:hAnsi="Verdana" w:cs="Verdana"/>
          <w:sz w:val="18"/>
          <w:szCs w:val="18"/>
        </w:rPr>
        <w:t>nastąpi jednorazow</w:t>
      </w:r>
      <w:r w:rsidR="0034009B" w:rsidRPr="00AC35AA">
        <w:rPr>
          <w:rFonts w:ascii="Verdana" w:hAnsi="Verdana" w:cs="Verdana"/>
          <w:sz w:val="18"/>
          <w:szCs w:val="18"/>
        </w:rPr>
        <w:t>o,</w:t>
      </w:r>
      <w:r w:rsidR="00023151" w:rsidRPr="00AC35AA">
        <w:rPr>
          <w:rFonts w:ascii="Verdana" w:hAnsi="Verdana" w:cs="Verdana"/>
          <w:sz w:val="18"/>
          <w:szCs w:val="18"/>
        </w:rPr>
        <w:t xml:space="preserve"> fakturą końcową, wystawioną po wykonaniu wszystkich prac, na podstawie końcowego protokołu odbioru robót, podpisanego przez Kierownika </w:t>
      </w:r>
      <w:r w:rsidR="00CF5175" w:rsidRPr="00CF5175">
        <w:rPr>
          <w:rFonts w:ascii="Verdana" w:hAnsi="Verdana" w:cs="Verdana"/>
          <w:sz w:val="18"/>
          <w:szCs w:val="18"/>
        </w:rPr>
        <w:t>budowy</w:t>
      </w:r>
      <w:r w:rsidR="00023151" w:rsidRPr="00AC35AA">
        <w:rPr>
          <w:rFonts w:ascii="Verdana" w:hAnsi="Verdana" w:cs="Verdana"/>
          <w:sz w:val="18"/>
          <w:szCs w:val="18"/>
        </w:rPr>
        <w:t xml:space="preserve"> i nadzór Zamawiającego.</w:t>
      </w:r>
      <w:r w:rsidR="00225363" w:rsidRPr="00AC35AA">
        <w:rPr>
          <w:rFonts w:ascii="Verdana" w:hAnsi="Verdana" w:cs="Verdana"/>
          <w:sz w:val="16"/>
          <w:szCs w:val="16"/>
        </w:rPr>
        <w:t xml:space="preserve"> </w:t>
      </w:r>
      <w:r w:rsidR="00225363" w:rsidRPr="00AC35AA">
        <w:rPr>
          <w:rFonts w:ascii="Verdana" w:hAnsi="Verdana" w:cs="Verdana"/>
          <w:sz w:val="18"/>
          <w:szCs w:val="16"/>
        </w:rPr>
        <w:t>W protokole odbioru, winien być określony kwotowy udział robót, dostaw lub usług wykonanych przez podwykonawcę/ów. Zapłata nie może przekroczyć wysokości wynagrodzenia należnego Wykonawcy z tytułu wykonanych robót, dostaw lub usług, któr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został</w:t>
      </w:r>
      <w:r w:rsidR="00FA1B70" w:rsidRPr="00AC35AA">
        <w:rPr>
          <w:rFonts w:ascii="Verdana" w:hAnsi="Verdana" w:cs="Verdana"/>
          <w:sz w:val="18"/>
          <w:szCs w:val="16"/>
        </w:rPr>
        <w:t>o</w:t>
      </w:r>
      <w:r w:rsidR="00225363" w:rsidRPr="00AC35AA">
        <w:rPr>
          <w:rFonts w:ascii="Verdana" w:hAnsi="Verdana" w:cs="Verdana"/>
          <w:sz w:val="18"/>
          <w:szCs w:val="16"/>
        </w:rPr>
        <w:t xml:space="preserve"> określon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w umowie pomiędzy Zamawiającym a Wykonawcą.</w:t>
      </w:r>
    </w:p>
    <w:p w14:paraId="363A5A39" w14:textId="322F8EB6" w:rsidR="002E1C4C" w:rsidRPr="00457DBA" w:rsidRDefault="00457DBA" w:rsidP="00457DBA">
      <w:pPr>
        <w:pStyle w:val="Akapitzlist"/>
        <w:numPr>
          <w:ilvl w:val="0"/>
          <w:numId w:val="9"/>
        </w:numPr>
        <w:jc w:val="both"/>
        <w:rPr>
          <w:rFonts w:ascii="Verdana" w:hAnsi="Verdana" w:cs="Verdana"/>
          <w:sz w:val="18"/>
          <w:szCs w:val="18"/>
        </w:rPr>
      </w:pPr>
      <w:r w:rsidRPr="00457DBA">
        <w:rPr>
          <w:rFonts w:ascii="Verdana" w:hAnsi="Verdana" w:cs="Verdana"/>
          <w:sz w:val="18"/>
          <w:szCs w:val="18"/>
        </w:rPr>
        <w:t>Wykonawca nie może dokonywać cesji wierzytelności wyn</w:t>
      </w:r>
      <w:r>
        <w:rPr>
          <w:rFonts w:ascii="Verdana" w:hAnsi="Verdana" w:cs="Verdana"/>
          <w:sz w:val="18"/>
          <w:szCs w:val="18"/>
        </w:rPr>
        <w:t>ikających z niniejszej Umowy. W</w:t>
      </w:r>
      <w:r w:rsidRPr="00457DBA">
        <w:rPr>
          <w:rFonts w:ascii="Verdana" w:hAnsi="Verdana" w:cs="Verdana"/>
          <w:sz w:val="18"/>
          <w:szCs w:val="18"/>
        </w:rPr>
        <w:t>arunkiem zapłaty przez Zamawiającego faktury jest umieszczenie na niej przez Wykonawcę wzmianki o zakazie cesji wierzytelności.</w:t>
      </w:r>
    </w:p>
    <w:p w14:paraId="783B5DED" w14:textId="77777777" w:rsidR="00753980" w:rsidRPr="00F93DE6" w:rsidRDefault="0097361C" w:rsidP="0075398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A0E79">
        <w:rPr>
          <w:rFonts w:ascii="Verdana" w:hAnsi="Verdana" w:cs="Verdana"/>
          <w:sz w:val="18"/>
          <w:szCs w:val="18"/>
        </w:rPr>
        <w:t>Strony uzgodniły, że należnoś</w:t>
      </w:r>
      <w:r w:rsidR="0034009B" w:rsidRPr="00CA0E79">
        <w:rPr>
          <w:rFonts w:ascii="Verdana" w:hAnsi="Verdana" w:cs="Verdana"/>
          <w:sz w:val="18"/>
          <w:szCs w:val="18"/>
        </w:rPr>
        <w:t>ć</w:t>
      </w:r>
      <w:r w:rsidRPr="00CA0E79">
        <w:rPr>
          <w:rFonts w:ascii="Verdana" w:hAnsi="Verdana" w:cs="Verdana"/>
          <w:sz w:val="18"/>
          <w:szCs w:val="18"/>
        </w:rPr>
        <w:t xml:space="preserve"> za roboty będ</w:t>
      </w:r>
      <w:r w:rsidR="0034009B" w:rsidRPr="00CA0E79">
        <w:rPr>
          <w:rFonts w:ascii="Verdana" w:hAnsi="Verdana" w:cs="Verdana"/>
          <w:sz w:val="18"/>
          <w:szCs w:val="18"/>
        </w:rPr>
        <w:t>zie</w:t>
      </w:r>
      <w:r w:rsidR="00C53025" w:rsidRPr="00CA0E79">
        <w:rPr>
          <w:rFonts w:ascii="Verdana" w:hAnsi="Verdana" w:cs="Verdana"/>
          <w:sz w:val="18"/>
          <w:szCs w:val="18"/>
        </w:rPr>
        <w:t xml:space="preserve"> realizowan</w:t>
      </w:r>
      <w:r w:rsidR="0034009B" w:rsidRPr="00CA0E79">
        <w:rPr>
          <w:rFonts w:ascii="Verdana" w:hAnsi="Verdana" w:cs="Verdana"/>
          <w:sz w:val="18"/>
          <w:szCs w:val="18"/>
        </w:rPr>
        <w:t>a</w:t>
      </w:r>
      <w:r w:rsidR="00C53025" w:rsidRPr="00CA0E79">
        <w:rPr>
          <w:rFonts w:ascii="Verdana" w:hAnsi="Verdana" w:cs="Verdana"/>
          <w:sz w:val="18"/>
          <w:szCs w:val="18"/>
        </w:rPr>
        <w:t xml:space="preserve"> w formie przelewu</w:t>
      </w:r>
      <w:r w:rsidRPr="00CA0E79">
        <w:rPr>
          <w:rFonts w:ascii="Verdana" w:hAnsi="Verdana" w:cs="Verdana"/>
          <w:sz w:val="18"/>
          <w:szCs w:val="18"/>
        </w:rPr>
        <w:t xml:space="preserve"> w terminie</w:t>
      </w:r>
      <w:r w:rsidR="00A35AC9" w:rsidRPr="00CA0E79">
        <w:rPr>
          <w:rFonts w:ascii="Verdana" w:hAnsi="Verdana" w:cs="Verdana"/>
          <w:sz w:val="18"/>
          <w:szCs w:val="18"/>
        </w:rPr>
        <w:t xml:space="preserve"> do</w:t>
      </w:r>
      <w:r w:rsidRPr="00CA0E79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CA0E79">
        <w:rPr>
          <w:rFonts w:ascii="Verdana" w:hAnsi="Verdana" w:cs="Verdana"/>
          <w:sz w:val="18"/>
          <w:szCs w:val="18"/>
        </w:rPr>
        <w:t>prawidłowo wystawio</w:t>
      </w:r>
      <w:r w:rsidR="00270995" w:rsidRPr="00CA0E79">
        <w:rPr>
          <w:rFonts w:ascii="Verdana" w:hAnsi="Verdana" w:cs="Verdana"/>
          <w:sz w:val="18"/>
          <w:szCs w:val="18"/>
        </w:rPr>
        <w:t>n</w:t>
      </w:r>
      <w:r w:rsidR="0034009B" w:rsidRPr="00CA0E79">
        <w:rPr>
          <w:rFonts w:ascii="Verdana" w:hAnsi="Verdana" w:cs="Verdana"/>
          <w:sz w:val="18"/>
          <w:szCs w:val="18"/>
        </w:rPr>
        <w:t>ej</w:t>
      </w:r>
      <w:r w:rsidR="00270995" w:rsidRPr="00CA0E79">
        <w:rPr>
          <w:rFonts w:ascii="Verdana" w:hAnsi="Verdana" w:cs="Verdana"/>
          <w:sz w:val="18"/>
          <w:szCs w:val="18"/>
        </w:rPr>
        <w:t xml:space="preserve"> faktur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34009B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będzie dołączon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="000E16C7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CA0E79">
        <w:rPr>
          <w:rFonts w:ascii="Verdana" w:hAnsi="Verdana" w:cs="Verdana"/>
          <w:sz w:val="18"/>
          <w:szCs w:val="18"/>
        </w:rPr>
        <w:t>ony w </w:t>
      </w:r>
      <w:r w:rsidRPr="00CA0E79">
        <w:rPr>
          <w:rFonts w:ascii="Verdana" w:hAnsi="Verdana" w:cs="Verdana"/>
          <w:sz w:val="18"/>
          <w:szCs w:val="18"/>
        </w:rPr>
        <w:t>19,20,21</w:t>
      </w:r>
      <w:r w:rsidR="000E16C7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>dniu licząc od daty otrzymania faktury</w:t>
      </w:r>
      <w:r w:rsidR="00425404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F93DE6">
        <w:rPr>
          <w:rFonts w:ascii="Verdana" w:hAnsi="Verdana" w:cs="Verdana"/>
          <w:sz w:val="18"/>
          <w:szCs w:val="18"/>
        </w:rPr>
        <w:t>w takim p</w:t>
      </w:r>
      <w:r w:rsidR="00425404" w:rsidRPr="00F93DE6">
        <w:rPr>
          <w:rFonts w:ascii="Verdana" w:hAnsi="Verdana" w:cs="Verdana"/>
          <w:sz w:val="18"/>
          <w:szCs w:val="18"/>
        </w:rPr>
        <w:t>rzypadku termin zapłaty faktury</w:t>
      </w:r>
      <w:r w:rsidRPr="00F93DE6">
        <w:rPr>
          <w:rFonts w:ascii="Verdana" w:hAnsi="Verdana" w:cs="Verdana"/>
          <w:sz w:val="18"/>
          <w:szCs w:val="18"/>
        </w:rPr>
        <w:t xml:space="preserve"> ulega wydłużeniu odpowiednio od 1 do 3 dni bez naliczania odsetek. </w:t>
      </w:r>
      <w:r w:rsidR="00CA0E79" w:rsidRPr="00F93DE6">
        <w:rPr>
          <w:rFonts w:ascii="Verdana" w:hAnsi="Verdana" w:cs="Verdana"/>
          <w:sz w:val="18"/>
          <w:szCs w:val="18"/>
        </w:rPr>
        <w:t xml:space="preserve">Zapłata wynagrodzenia nastąpi przelewem na rachunek Wykonawcy </w:t>
      </w:r>
      <w:r w:rsidR="00FD16DF" w:rsidRPr="00F93DE6">
        <w:rPr>
          <w:rFonts w:ascii="Verdana" w:hAnsi="Verdana" w:cs="Verdana"/>
          <w:sz w:val="18"/>
          <w:szCs w:val="18"/>
        </w:rPr>
        <w:t>wskazany</w:t>
      </w:r>
      <w:r w:rsidR="00CA0E79" w:rsidRPr="00F93DE6">
        <w:rPr>
          <w:rFonts w:ascii="Verdana" w:hAnsi="Verdana" w:cs="Verdana"/>
          <w:sz w:val="18"/>
          <w:szCs w:val="18"/>
        </w:rPr>
        <w:t xml:space="preserve"> na dzień zlecenia przelewu w wykazie podmiotów o którym mowa w art. 96b ust. 1) Ustawy o podatku od towarów i usług.</w:t>
      </w:r>
      <w:r w:rsidR="00753980" w:rsidRPr="00F93DE6">
        <w:rPr>
          <w:rFonts w:ascii="Verdana" w:hAnsi="Verdana" w:cs="Verdana"/>
          <w:sz w:val="18"/>
          <w:szCs w:val="18"/>
        </w:rPr>
        <w:t xml:space="preserve"> W przypadku braku, na dzień zapłaty, numeru rachunku w powyższym wykazie nie mają zastosowania zapisy dotyczące naliczania odsetek ustawowych za nieterminową zapłatę o których mowa w ust. 8</w:t>
      </w:r>
    </w:p>
    <w:p w14:paraId="5F6E6E29" w14:textId="77777777" w:rsidR="002E1C4C" w:rsidRPr="00F93DE6" w:rsidRDefault="0097361C" w:rsidP="0069798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Warunkiem zapłaty przez Zamawiającego należnego wynagrodzenia za odebrane roboty budowlane jest przedstawienie dowodów zapłaty wymagalnego wynagrodzenia podwykonawcom</w:t>
      </w:r>
      <w:r w:rsidR="0069798B">
        <w:rPr>
          <w:rFonts w:ascii="Verdana" w:hAnsi="Verdana" w:cs="Verdana"/>
          <w:sz w:val="18"/>
          <w:szCs w:val="18"/>
        </w:rPr>
        <w:t xml:space="preserve"> </w:t>
      </w:r>
      <w:r w:rsidR="0069798B" w:rsidRPr="0069798B">
        <w:rPr>
          <w:rFonts w:ascii="Verdana" w:hAnsi="Verdana" w:cs="Verdana"/>
          <w:sz w:val="18"/>
          <w:szCs w:val="18"/>
        </w:rPr>
        <w:t>i dalszym podwykonawcom</w:t>
      </w:r>
      <w:r w:rsidRPr="00F93DE6">
        <w:rPr>
          <w:rFonts w:ascii="Verdana" w:hAnsi="Verdana" w:cs="Verdana"/>
          <w:sz w:val="18"/>
          <w:szCs w:val="18"/>
        </w:rPr>
        <w:t xml:space="preserve">, o których mowa w art. </w:t>
      </w:r>
      <w:r w:rsidR="00921E0A">
        <w:rPr>
          <w:rFonts w:ascii="Verdana" w:hAnsi="Verdana" w:cs="Verdana"/>
          <w:sz w:val="18"/>
          <w:szCs w:val="18"/>
        </w:rPr>
        <w:t>447</w:t>
      </w:r>
      <w:r w:rsidRPr="00F93DE6">
        <w:rPr>
          <w:rFonts w:ascii="Verdana" w:hAnsi="Verdana" w:cs="Verdana"/>
          <w:sz w:val="18"/>
          <w:szCs w:val="18"/>
        </w:rPr>
        <w:t xml:space="preserve"> ust. 1</w:t>
      </w:r>
      <w:r w:rsidR="00921E0A">
        <w:rPr>
          <w:rFonts w:ascii="Verdana" w:hAnsi="Verdana" w:cs="Verdana"/>
          <w:sz w:val="18"/>
          <w:szCs w:val="18"/>
        </w:rPr>
        <w:t xml:space="preserve"> pkt 1</w:t>
      </w:r>
      <w:r w:rsidRPr="00F93DE6">
        <w:rPr>
          <w:rFonts w:ascii="Verdana" w:hAnsi="Verdana" w:cs="Verdana"/>
          <w:sz w:val="18"/>
          <w:szCs w:val="18"/>
        </w:rPr>
        <w:t>, biorącym udział w realizacji robót budowlanych</w:t>
      </w:r>
      <w:r w:rsidR="00252349" w:rsidRPr="00F93DE6">
        <w:rPr>
          <w:rFonts w:ascii="Verdana" w:hAnsi="Verdana" w:cs="Verdana"/>
          <w:sz w:val="18"/>
          <w:szCs w:val="18"/>
        </w:rPr>
        <w:t>.</w:t>
      </w:r>
    </w:p>
    <w:p w14:paraId="4A0CA5EE" w14:textId="7114AA64" w:rsidR="002E1C4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F93DE6">
        <w:rPr>
          <w:rFonts w:ascii="Verdana" w:hAnsi="Verdana" w:cs="Verdana"/>
          <w:sz w:val="18"/>
          <w:szCs w:val="18"/>
        </w:rPr>
        <w:t>awcę wszystkich dowodów zapłaty</w:t>
      </w:r>
      <w:r w:rsidRPr="00F93DE6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F93DE6">
        <w:rPr>
          <w:rFonts w:ascii="Verdana" w:hAnsi="Verdana" w:cs="Verdana"/>
          <w:sz w:val="18"/>
          <w:szCs w:val="18"/>
        </w:rPr>
        <w:t>ust.</w:t>
      </w:r>
      <w:r w:rsidRPr="00F93DE6">
        <w:rPr>
          <w:rFonts w:ascii="Verdana" w:hAnsi="Verdana" w:cs="Verdana"/>
          <w:sz w:val="18"/>
          <w:szCs w:val="18"/>
        </w:rPr>
        <w:t xml:space="preserve"> </w:t>
      </w:r>
      <w:r w:rsidR="00997F10" w:rsidRPr="00F93DE6">
        <w:rPr>
          <w:rFonts w:ascii="Verdana" w:hAnsi="Verdana" w:cs="Verdana"/>
          <w:sz w:val="18"/>
          <w:szCs w:val="18"/>
        </w:rPr>
        <w:t>6</w:t>
      </w:r>
      <w:r w:rsidRPr="00F93DE6">
        <w:rPr>
          <w:rFonts w:ascii="Verdana" w:hAnsi="Verdana" w:cs="Verdana"/>
          <w:sz w:val="18"/>
          <w:szCs w:val="18"/>
        </w:rPr>
        <w:t>, wstrzymuje się wypłatę należnego wynagrodzenia</w:t>
      </w:r>
      <w:r w:rsidR="002E1C4C" w:rsidRPr="00F93DE6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F93DE6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FA1B7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 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uwzględnieniem treści art. 647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vertAlign w:val="superscript"/>
          <w:lang w:eastAsia="pl-PL"/>
        </w:rPr>
        <w:t xml:space="preserve">1 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§ 3 KC wraz z </w:t>
      </w:r>
      <w:proofErr w:type="spellStart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poźn</w:t>
      </w:r>
      <w:proofErr w:type="spellEnd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 zm.</w:t>
      </w:r>
    </w:p>
    <w:p w14:paraId="38E78A2B" w14:textId="77777777" w:rsidR="0097361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F93DE6">
        <w:rPr>
          <w:rFonts w:ascii="Verdana" w:hAnsi="Verdana"/>
          <w:sz w:val="18"/>
          <w:szCs w:val="18"/>
        </w:rPr>
        <w:t>bankowego Zamawiającego</w:t>
      </w:r>
      <w:r w:rsidRPr="00F93DE6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F93DE6">
        <w:rPr>
          <w:rFonts w:ascii="Verdana" w:hAnsi="Verdana"/>
          <w:sz w:val="18"/>
          <w:szCs w:val="18"/>
        </w:rPr>
        <w:t>naliczyć Zamawiającemu</w:t>
      </w:r>
      <w:r w:rsidRPr="00F93DE6">
        <w:rPr>
          <w:rFonts w:ascii="Verdana" w:hAnsi="Verdana"/>
          <w:sz w:val="18"/>
          <w:szCs w:val="18"/>
        </w:rPr>
        <w:t xml:space="preserve"> odsetki ustawowe za każdy dzień zwłoki.</w:t>
      </w:r>
    </w:p>
    <w:p w14:paraId="5D6ED1AB" w14:textId="77777777" w:rsidR="00CA0E79" w:rsidRPr="00F93DE6" w:rsidRDefault="00CA0E79" w:rsidP="00CA0E79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Jednostką Zamawiającego właściwą do odbioru od Wykonawcy faktur, oświadczeń Podwykonawcy o otrzymaniu zapłaty oraz innych dokumentów księgowych jest Dział Ekonomiczny AGH.</w:t>
      </w:r>
    </w:p>
    <w:p w14:paraId="3DEEC669" w14:textId="77777777" w:rsidR="0097361C" w:rsidRDefault="0097361C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3656B9AB" w14:textId="7AB36FD9" w:rsidR="009F62C2" w:rsidRDefault="009F62C2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50D6CAD9" w14:textId="77777777" w:rsidR="006A40AB" w:rsidRDefault="006A40AB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17E71643" w14:textId="77777777" w:rsidR="00DD41A5" w:rsidRDefault="00DD41A5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45FB0818" w14:textId="77777777" w:rsidR="00F03BE6" w:rsidRPr="00001768" w:rsidRDefault="00F03BE6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265B61BD" w14:textId="77777777"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14:paraId="09FFAC35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lastRenderedPageBreak/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>materiałów, urządzeń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 i </w:t>
      </w:r>
      <w:r w:rsidRPr="00001768">
        <w:rPr>
          <w:rFonts w:ascii="Verdana" w:hAnsi="Verdana" w:cs="Verdana"/>
          <w:kern w:val="2"/>
          <w:sz w:val="18"/>
          <w:szCs w:val="18"/>
        </w:rPr>
        <w:t>wyposażenia zgodnych z dokumentacją projektową. Zast</w:t>
      </w:r>
      <w:r w:rsidR="00252349">
        <w:rPr>
          <w:rFonts w:ascii="Verdana" w:hAnsi="Verdana" w:cs="Verdana"/>
          <w:kern w:val="2"/>
          <w:sz w:val="18"/>
          <w:szCs w:val="18"/>
        </w:rPr>
        <w:t>osowane materiały, urządzenia i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wyposażenie 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14:paraId="389EEFE4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14:paraId="049F31CB" w14:textId="77777777" w:rsidR="00F03BE6" w:rsidRPr="00001768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14:paraId="7FAC401A" w14:textId="77777777"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14:paraId="2797AA06" w14:textId="77777777" w:rsidR="00862D17" w:rsidRPr="002E2CF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14:paraId="19CD49F3" w14:textId="77777777" w:rsidR="00862D17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14:paraId="5C0ECD97" w14:textId="23551234" w:rsidR="0097361C" w:rsidRPr="003E68E2" w:rsidRDefault="003E68E2" w:rsidP="00586C65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Inspektor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>
        <w:rPr>
          <w:rFonts w:ascii="Verdana" w:hAnsi="Verdana" w:cs="Verdana"/>
          <w:sz w:val="18"/>
          <w:szCs w:val="18"/>
        </w:rPr>
        <w:t xml:space="preserve">Nadzoru </w:t>
      </w:r>
      <w:r w:rsidR="0097361C" w:rsidRPr="003E68E2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3E68E2">
        <w:rPr>
          <w:rFonts w:ascii="Verdana" w:hAnsi="Verdana" w:cs="Verdana"/>
          <w:sz w:val="18"/>
          <w:szCs w:val="18"/>
        </w:rPr>
        <w:t>wnienia budowlane</w:t>
      </w:r>
      <w:r w:rsidR="00FA6526" w:rsidRPr="003E68E2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3E68E2">
        <w:rPr>
          <w:rFonts w:ascii="Verdana" w:hAnsi="Verdana" w:cs="Verdana"/>
          <w:sz w:val="18"/>
          <w:szCs w:val="18"/>
        </w:rPr>
        <w:t>…………………</w:t>
      </w:r>
      <w:r w:rsidR="00FA6526" w:rsidRPr="003E68E2">
        <w:rPr>
          <w:rFonts w:ascii="Verdana" w:hAnsi="Verdana" w:cs="Verdana"/>
          <w:sz w:val="18"/>
          <w:szCs w:val="18"/>
        </w:rPr>
        <w:t>……</w:t>
      </w:r>
      <w:r w:rsidR="00A03D4B" w:rsidRPr="003E68E2">
        <w:rPr>
          <w:rFonts w:ascii="Verdana" w:hAnsi="Verdana" w:cs="Verdana"/>
          <w:sz w:val="18"/>
          <w:szCs w:val="18"/>
        </w:rPr>
        <w:t>,</w:t>
      </w:r>
      <w:r>
        <w:rPr>
          <w:rFonts w:ascii="Verdana" w:hAnsi="Verdana" w:cs="Verdana"/>
          <w:sz w:val="18"/>
          <w:szCs w:val="18"/>
        </w:rPr>
        <w:t xml:space="preserve"> </w:t>
      </w:r>
      <w:r w:rsidR="0097361C" w:rsidRPr="003E68E2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14:paraId="62486C05" w14:textId="77777777" w:rsidR="00A03D4B" w:rsidRPr="002E2CF0" w:rsidRDefault="00A03D4B" w:rsidP="00261BF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2895D7E3" w14:textId="7F2ADFAF" w:rsidR="0097361C" w:rsidRPr="002E2CF0" w:rsidRDefault="0097361C" w:rsidP="0007152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 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FA6526" w:rsidRPr="002E2CF0">
        <w:rPr>
          <w:rFonts w:ascii="Verdana" w:hAnsi="Verdana"/>
          <w:sz w:val="18"/>
          <w:szCs w:val="18"/>
        </w:rPr>
        <w:t>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14:paraId="736547FE" w14:textId="2B7A0CA0" w:rsidR="001F1F6B" w:rsidRPr="002E2CF0" w:rsidRDefault="0097361C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Kierownikiem robót </w:t>
      </w:r>
      <w:r w:rsidR="00586C65">
        <w:rPr>
          <w:rFonts w:ascii="Verdana" w:hAnsi="Verdana" w:cs="Verdana"/>
          <w:sz w:val="18"/>
          <w:szCs w:val="18"/>
        </w:rPr>
        <w:t>budowlanych</w:t>
      </w:r>
      <w:r w:rsidRPr="002E2CF0">
        <w:rPr>
          <w:rFonts w:ascii="Verdana" w:hAnsi="Verdana" w:cs="Verdana"/>
          <w:sz w:val="18"/>
          <w:szCs w:val="18"/>
        </w:rPr>
        <w:t xml:space="preserve"> jest 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………………………. </w:t>
      </w:r>
      <w:r w:rsidRPr="002E2CF0">
        <w:rPr>
          <w:rFonts w:ascii="Verdana" w:hAnsi="Verdana" w:cs="Verdana"/>
          <w:sz w:val="18"/>
          <w:szCs w:val="18"/>
        </w:rPr>
        <w:t>posiadający uprawnieni</w:t>
      </w:r>
      <w:r w:rsidR="00FA1AAE" w:rsidRPr="002E2CF0">
        <w:rPr>
          <w:rFonts w:ascii="Verdana" w:hAnsi="Verdana" w:cs="Verdana"/>
          <w:sz w:val="18"/>
          <w:szCs w:val="18"/>
        </w:rPr>
        <w:t>a budowlane w </w:t>
      </w:r>
      <w:r w:rsidR="00FA6526" w:rsidRPr="002E2CF0">
        <w:rPr>
          <w:rFonts w:ascii="Verdana" w:hAnsi="Verdana" w:cs="Verdana"/>
          <w:sz w:val="18"/>
          <w:szCs w:val="18"/>
        </w:rPr>
        <w:t>specjalności ………………………………</w:t>
      </w:r>
    </w:p>
    <w:p w14:paraId="4101652C" w14:textId="77777777" w:rsidR="0097361C" w:rsidRDefault="0097361C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4B99056E" w14:textId="77777777" w:rsidR="00DB79C0" w:rsidRDefault="00DB79C0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2ABB9136" w14:textId="77777777" w:rsidR="00463875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001768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14:paraId="43C5A219" w14:textId="77777777" w:rsidR="001B4EED" w:rsidRPr="000F392F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0F392F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</w:p>
    <w:p w14:paraId="1299C43A" w14:textId="77777777" w:rsidR="001B4EED" w:rsidRDefault="001B4EED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4DDBEF00" w14:textId="77777777" w:rsidR="002C0903" w:rsidRPr="00001768" w:rsidRDefault="002C0903" w:rsidP="002C0903">
      <w:pPr>
        <w:suppressAutoHyphens/>
        <w:adjustRightInd/>
        <w:spacing w:after="0" w:line="240" w:lineRule="auto"/>
        <w:ind w:left="426"/>
        <w:jc w:val="both"/>
        <w:rPr>
          <w:rFonts w:ascii="Verdana" w:hAnsi="Verdana"/>
          <w:kern w:val="1"/>
          <w:sz w:val="18"/>
          <w:szCs w:val="18"/>
          <w:lang w:eastAsia="zh-CN"/>
        </w:rPr>
      </w:pPr>
    </w:p>
    <w:p w14:paraId="6BB28E66" w14:textId="77777777" w:rsidR="00463875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14:paraId="7CBBA80F" w14:textId="77777777" w:rsidR="00FA1AAE" w:rsidRPr="000F392F" w:rsidRDefault="00EC4B6D" w:rsidP="002A703D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Niniejsza Umowa nie wymaga wniesienia zabezpieczenia należytego wykonania umowy</w:t>
      </w:r>
    </w:p>
    <w:p w14:paraId="3461D779" w14:textId="77777777" w:rsidR="00FA1AAE" w:rsidRDefault="00FA1AAE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3CF2D8B6" w14:textId="77777777" w:rsidR="00463875" w:rsidRPr="00001768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7D1CF859" w14:textId="77777777"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14:paraId="0F49CE8F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14:paraId="67A75DB8" w14:textId="77777777" w:rsidR="00F531A3" w:rsidRPr="00586C65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Zamawiający dokona sprawdzenia ilości i jakości robót podlegających zakryciu, a także </w:t>
      </w:r>
      <w:r w:rsidRPr="00586C65">
        <w:rPr>
          <w:rFonts w:ascii="Verdana" w:hAnsi="Verdana" w:cs="Verdana"/>
          <w:sz w:val="18"/>
          <w:szCs w:val="18"/>
        </w:rPr>
        <w:t>zamontowanych zespołów (elementów) w terminie 3 dni roboczych, licząc od daty zgłoszenia tego faktu przez</w:t>
      </w:r>
      <w:r w:rsidR="002C0903" w:rsidRPr="00586C65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586C65">
        <w:rPr>
          <w:rFonts w:ascii="Verdana" w:hAnsi="Verdana" w:cs="Verdana"/>
          <w:sz w:val="18"/>
          <w:szCs w:val="18"/>
        </w:rPr>
        <w:t>5 ust. 11.</w:t>
      </w:r>
    </w:p>
    <w:p w14:paraId="0BF822CB" w14:textId="5887A505" w:rsidR="00C82D21" w:rsidRPr="00586C65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86C65">
        <w:rPr>
          <w:rFonts w:ascii="Verdana" w:hAnsi="Verdana" w:cs="Verdana"/>
          <w:sz w:val="18"/>
          <w:szCs w:val="18"/>
        </w:rPr>
        <w:t>Wy</w:t>
      </w:r>
      <w:r w:rsidR="003E68E2">
        <w:rPr>
          <w:rFonts w:ascii="Verdana" w:hAnsi="Verdana" w:cs="Verdana"/>
          <w:sz w:val="18"/>
          <w:szCs w:val="18"/>
        </w:rPr>
        <w:t>konawca (Kierownik budowy</w:t>
      </w:r>
      <w:r w:rsidRPr="00586C65">
        <w:rPr>
          <w:rFonts w:ascii="Verdana" w:hAnsi="Verdana" w:cs="Verdana"/>
          <w:sz w:val="18"/>
          <w:szCs w:val="18"/>
        </w:rPr>
        <w:t xml:space="preserve">) zgłosi Zamawiającemu pisemnie gotowość do odbioru końcowego (wpisem do roboczego* dziennika budowy oraz odrębnym pismem złożonym w Zespole Obsługi Zadań (z siedzibą w Krakowie przy ul. Reymonta 7, budynek U-2 AGH, pok. 014), co najmniej na </w:t>
      </w:r>
      <w:r w:rsidR="00586C65" w:rsidRPr="00586C65">
        <w:rPr>
          <w:rFonts w:ascii="Verdana" w:hAnsi="Verdana"/>
          <w:sz w:val="18"/>
          <w:szCs w:val="18"/>
        </w:rPr>
        <w:t>7</w:t>
      </w:r>
      <w:r w:rsidRPr="00586C65">
        <w:rPr>
          <w:rFonts w:ascii="Verdana" w:hAnsi="Verdana" w:cs="Verdana"/>
          <w:sz w:val="18"/>
          <w:szCs w:val="18"/>
        </w:rPr>
        <w:t> dni przed terminem określonym w §3 ust.</w:t>
      </w:r>
      <w:r w:rsidRPr="00586C65">
        <w:rPr>
          <w:rFonts w:ascii="Verdana" w:hAnsi="Verdana"/>
          <w:sz w:val="18"/>
          <w:szCs w:val="18"/>
        </w:rPr>
        <w:t xml:space="preserve"> </w:t>
      </w:r>
      <w:r w:rsidRPr="00586C65">
        <w:rPr>
          <w:rFonts w:ascii="Verdana" w:hAnsi="Verdana" w:cs="Verdana"/>
          <w:sz w:val="18"/>
          <w:szCs w:val="18"/>
        </w:rPr>
        <w:t>2</w:t>
      </w:r>
      <w:r w:rsidRPr="00586C65">
        <w:rPr>
          <w:rFonts w:ascii="Verdana" w:hAnsi="Verdana"/>
          <w:sz w:val="18"/>
          <w:szCs w:val="18"/>
        </w:rPr>
        <w:t>.</w:t>
      </w:r>
      <w:r w:rsidRPr="00586C65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3 dni roboczych od daty dokonania zgłoszenia oznaczać będzie osiągnięcie przez Wykonawcę gotowości do odbioru w dacie pisemnego zgłoszenia. </w:t>
      </w:r>
    </w:p>
    <w:p w14:paraId="10147238" w14:textId="77777777" w:rsidR="00C82D21" w:rsidRPr="00586C65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586C65">
        <w:rPr>
          <w:rFonts w:ascii="Verdana" w:hAnsi="Verdana" w:cs="Verdana"/>
          <w:sz w:val="18"/>
          <w:szCs w:val="18"/>
        </w:rPr>
        <w:t xml:space="preserve">Zamawiający wyznaczy termin i rozpocznie odbiór końcowy przedmiotu Umowy w ciągu 5 dni roboczych od daty zawiadomienia go o osiągnięciu gotowości do odbioru końcowego, zawiadamiając o tym Wykonawcę. W dniu rozpoczęcie prac Komisji Odbioru, Wykonawca winien przedłożyć Komisji kopię zawiadomienia o zakończeniu budowy złożonego w organach Państwowej Inspekcji Sanitarnej, Państwowej Straży Pożarnej - w przypadku gdy są one wymagane.  Odbiór zakończy się nie później niż w terminie określonym w §3 ust. 2. </w:t>
      </w:r>
    </w:p>
    <w:p w14:paraId="43DA454E" w14:textId="77777777" w:rsidR="00F531A3" w:rsidRPr="00586C65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586C65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14:paraId="734558C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86C65">
        <w:rPr>
          <w:rFonts w:ascii="Verdana" w:hAnsi="Verdana" w:cs="Verdana"/>
          <w:sz w:val="18"/>
          <w:szCs w:val="18"/>
        </w:rPr>
        <w:t>jeżeli wady pozwalają na użytkowanie przedmiotu</w:t>
      </w:r>
      <w:r w:rsidRPr="00586C65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 w:rsidRPr="00586C65">
        <w:rPr>
          <w:rFonts w:ascii="Verdana" w:hAnsi="Verdana"/>
          <w:sz w:val="18"/>
          <w:szCs w:val="18"/>
        </w:rPr>
        <w:t>ny zostanie protokół odbioru, w </w:t>
      </w:r>
      <w:r w:rsidRPr="00586C65">
        <w:rPr>
          <w:rFonts w:ascii="Verdana" w:hAnsi="Verdana"/>
          <w:sz w:val="18"/>
          <w:szCs w:val="18"/>
        </w:rPr>
        <w:t>którym Zamawiający wyznaczy Wykonawcy termin na usunięcie stwierdzonych</w:t>
      </w:r>
      <w:r w:rsidRPr="00001768">
        <w:rPr>
          <w:rFonts w:ascii="Verdana" w:hAnsi="Verdana"/>
          <w:sz w:val="18"/>
          <w:szCs w:val="18"/>
        </w:rPr>
        <w:t xml:space="preserve"> wad;</w:t>
      </w:r>
    </w:p>
    <w:p w14:paraId="1E6682B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14:paraId="113FF100" w14:textId="77777777" w:rsidR="0097361C" w:rsidRPr="002A703D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14:paraId="4E1FA34D" w14:textId="77777777" w:rsidR="002A703D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 xml:space="preserve">postanawiają, że z czynności odbioru końcowego będzie spisany protokół zawierający wszelkie ustalenia dokonane w toku odbioru, jak też terminy wyznaczone na usunięcie </w:t>
      </w:r>
      <w:r w:rsidR="0097361C" w:rsidRPr="002A703D">
        <w:rPr>
          <w:rFonts w:ascii="Verdana" w:hAnsi="Verdana" w:cs="Verdana"/>
          <w:sz w:val="18"/>
          <w:szCs w:val="18"/>
        </w:rPr>
        <w:lastRenderedPageBreak/>
        <w:t>stwierdzonych przy odbiorze wad.</w:t>
      </w:r>
    </w:p>
    <w:p w14:paraId="45CBC565" w14:textId="77777777" w:rsidR="00B005D3" w:rsidRPr="00B005D3" w:rsidRDefault="00B005D3" w:rsidP="00E2051E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 ramach wynagrodzenia określonego w § 7 ust. 1 Wykonawca udziela Zamawiającemu licencji na kody źródłowe, dla systemów i urządzeń, opracowane w ramach realizacji przedmiotu Umowy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 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14:paraId="587C070D" w14:textId="77777777" w:rsidR="002A703D" w:rsidRPr="00B005D3" w:rsidRDefault="0097361C" w:rsidP="0049684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49684D">
        <w:rPr>
          <w:rFonts w:ascii="Verdana" w:hAnsi="Verdana" w:cs="Verdana"/>
          <w:sz w:val="18"/>
          <w:szCs w:val="18"/>
        </w:rPr>
        <w:t>najpóźniej w ostatnim dniu odbioru końcowego</w:t>
      </w:r>
      <w:r w:rsidRPr="00B005D3">
        <w:rPr>
          <w:rFonts w:ascii="Verdana" w:hAnsi="Verdana" w:cs="Verdana"/>
          <w:sz w:val="18"/>
          <w:szCs w:val="18"/>
        </w:rPr>
        <w:t>:</w:t>
      </w:r>
    </w:p>
    <w:p w14:paraId="2F7B26CD" w14:textId="59FD5588" w:rsidR="002A703D" w:rsidRPr="002E2CF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 w:cs="Verdana"/>
          <w:sz w:val="18"/>
          <w:szCs w:val="18"/>
        </w:rPr>
        <w:t xml:space="preserve">2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2A703D">
        <w:rPr>
          <w:rFonts w:ascii="Verdana" w:hAnsi="Verdana"/>
          <w:sz w:val="18"/>
          <w:szCs w:val="18"/>
        </w:rPr>
        <w:t xml:space="preserve"> i zapisami specyfikacji warunków </w:t>
      </w:r>
      <w:r w:rsidRPr="002E2CF0">
        <w:rPr>
          <w:rFonts w:ascii="Verdana" w:hAnsi="Verdana"/>
          <w:sz w:val="18"/>
          <w:szCs w:val="18"/>
        </w:rPr>
        <w:t>zamówienia</w:t>
      </w:r>
      <w:r w:rsidRPr="002E2CF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kopie uwierzytelnione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przez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566433" w:rsidRPr="002E2CF0">
        <w:rPr>
          <w:rFonts w:ascii="Verdana" w:hAnsi="Verdana" w:cs="Verdana"/>
          <w:sz w:val="18"/>
          <w:szCs w:val="18"/>
        </w:rPr>
        <w:t>K</w:t>
      </w:r>
      <w:r w:rsidRPr="002E2CF0">
        <w:rPr>
          <w:rFonts w:ascii="Verdana" w:hAnsi="Verdana" w:cs="Verdana"/>
          <w:sz w:val="18"/>
          <w:szCs w:val="18"/>
        </w:rPr>
        <w:t>ierownika budowy)</w:t>
      </w:r>
      <w:r w:rsidRPr="002E2CF0">
        <w:rPr>
          <w:rFonts w:ascii="Verdana" w:hAnsi="Verdana"/>
          <w:sz w:val="18"/>
          <w:szCs w:val="18"/>
        </w:rPr>
        <w:t>;</w:t>
      </w:r>
      <w:r w:rsidRPr="002E2CF0">
        <w:rPr>
          <w:rFonts w:ascii="Verdana" w:hAnsi="Verdana" w:cs="Verdana"/>
          <w:sz w:val="18"/>
          <w:szCs w:val="18"/>
        </w:rPr>
        <w:t xml:space="preserve"> w</w:t>
      </w:r>
      <w:r w:rsidRPr="002E2CF0">
        <w:rPr>
          <w:rFonts w:ascii="Verdana" w:hAnsi="Verdana"/>
          <w:sz w:val="18"/>
          <w:szCs w:val="18"/>
        </w:rPr>
        <w:t xml:space="preserve"> szczególności zawierające:</w:t>
      </w:r>
    </w:p>
    <w:p w14:paraId="36398FAB" w14:textId="66C71A72" w:rsidR="002A703D" w:rsidRPr="002E2CF0" w:rsidRDefault="00463875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decyzje administracyjne wynikające z obowiązujących przepisów, decyzji lub wymagań jednostek Zamawiającego, umożliwiające użytkowanie </w:t>
      </w:r>
      <w:r w:rsidR="00C83814" w:rsidRPr="002E2CF0">
        <w:rPr>
          <w:rFonts w:ascii="Verdana" w:hAnsi="Verdana"/>
          <w:sz w:val="18"/>
          <w:szCs w:val="18"/>
        </w:rPr>
        <w:t xml:space="preserve">przedmiotu </w:t>
      </w:r>
      <w:r w:rsidR="008C44E5" w:rsidRPr="002E2CF0">
        <w:rPr>
          <w:rFonts w:ascii="Verdana" w:hAnsi="Verdana"/>
          <w:sz w:val="18"/>
          <w:szCs w:val="18"/>
        </w:rPr>
        <w:t>U</w:t>
      </w:r>
      <w:r w:rsidR="00C83814" w:rsidRPr="002E2CF0">
        <w:rPr>
          <w:rFonts w:ascii="Verdana" w:hAnsi="Verdana"/>
          <w:sz w:val="18"/>
          <w:szCs w:val="18"/>
        </w:rPr>
        <w:t>mowy</w:t>
      </w:r>
      <w:r w:rsidR="002A703D" w:rsidRPr="002E2CF0">
        <w:rPr>
          <w:rFonts w:ascii="Verdana" w:hAnsi="Verdana"/>
          <w:sz w:val="18"/>
          <w:szCs w:val="18"/>
        </w:rPr>
        <w:t>;</w:t>
      </w:r>
    </w:p>
    <w:p w14:paraId="7C9EB3AE" w14:textId="7F4E71A9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oświadczenie Kierownika budowy o zakończeniu</w:t>
      </w:r>
      <w:r w:rsidRPr="002A703D">
        <w:rPr>
          <w:rFonts w:ascii="Verdana" w:hAnsi="Verdana" w:cs="Verdana"/>
          <w:sz w:val="18"/>
          <w:szCs w:val="18"/>
        </w:rPr>
        <w:t xml:space="preserve"> prac</w:t>
      </w:r>
      <w:r w:rsidR="002A703D">
        <w:rPr>
          <w:rFonts w:ascii="Verdana" w:hAnsi="Verdana" w:cs="Verdana"/>
          <w:sz w:val="18"/>
          <w:szCs w:val="18"/>
        </w:rPr>
        <w:t>;</w:t>
      </w:r>
    </w:p>
    <w:p w14:paraId="5754C44E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dokumenty gwarancyjne</w:t>
      </w:r>
      <w:r w:rsidR="002A703D">
        <w:rPr>
          <w:rFonts w:ascii="Verdana" w:hAnsi="Verdana"/>
          <w:sz w:val="18"/>
          <w:szCs w:val="18"/>
        </w:rPr>
        <w:t>;</w:t>
      </w:r>
    </w:p>
    <w:p w14:paraId="33E13CBA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deklaracje właściwości użytkowych lub deklaracje zgo</w:t>
      </w:r>
      <w:r w:rsidR="002A703D">
        <w:rPr>
          <w:rFonts w:ascii="Verdana" w:hAnsi="Verdana"/>
          <w:sz w:val="18"/>
          <w:szCs w:val="18"/>
        </w:rPr>
        <w:t>dności na wbudowane materiały i </w:t>
      </w:r>
      <w:r w:rsidRPr="002A703D">
        <w:rPr>
          <w:rFonts w:ascii="Verdana" w:hAnsi="Verdana"/>
          <w:sz w:val="18"/>
          <w:szCs w:val="18"/>
        </w:rPr>
        <w:t>urządzenia</w:t>
      </w:r>
      <w:r w:rsidR="002A703D">
        <w:rPr>
          <w:rFonts w:ascii="Verdana" w:hAnsi="Verdana"/>
          <w:sz w:val="18"/>
          <w:szCs w:val="18"/>
        </w:rPr>
        <w:t>;</w:t>
      </w:r>
    </w:p>
    <w:p w14:paraId="7ADEAC95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>
        <w:rPr>
          <w:rFonts w:ascii="Verdana" w:hAnsi="Verdana"/>
          <w:sz w:val="18"/>
          <w:szCs w:val="18"/>
        </w:rPr>
        <w:t>;</w:t>
      </w:r>
    </w:p>
    <w:p w14:paraId="5495E980" w14:textId="70F1E0FD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certyfikaty i atesty na zamontowane materiały</w:t>
      </w:r>
      <w:r w:rsidR="00586C65">
        <w:rPr>
          <w:rFonts w:ascii="Verdana" w:hAnsi="Verdana"/>
          <w:sz w:val="18"/>
          <w:szCs w:val="18"/>
        </w:rPr>
        <w:t xml:space="preserve"> i urządzenia</w:t>
      </w:r>
      <w:r w:rsidR="002A703D" w:rsidRPr="00586C65">
        <w:rPr>
          <w:rFonts w:ascii="Verdana" w:hAnsi="Verdana"/>
          <w:sz w:val="18"/>
          <w:szCs w:val="18"/>
        </w:rPr>
        <w:t>;</w:t>
      </w:r>
    </w:p>
    <w:p w14:paraId="09DEB843" w14:textId="4E783B3B" w:rsidR="004B1E25" w:rsidRDefault="004B1E25" w:rsidP="004B1E25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inwentaryzację</w:t>
      </w:r>
      <w:r w:rsidRPr="004B1E25">
        <w:rPr>
          <w:rFonts w:ascii="Verdana" w:hAnsi="Verdana"/>
          <w:sz w:val="18"/>
          <w:szCs w:val="18"/>
        </w:rPr>
        <w:t xml:space="preserve"> geodezyjn</w:t>
      </w:r>
      <w:r>
        <w:rPr>
          <w:rFonts w:ascii="Verdana" w:hAnsi="Verdana"/>
          <w:sz w:val="18"/>
          <w:szCs w:val="18"/>
        </w:rPr>
        <w:t>ą powykonawczą;</w:t>
      </w:r>
    </w:p>
    <w:p w14:paraId="512E48C0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>
        <w:rPr>
          <w:rFonts w:ascii="Verdana" w:hAnsi="Verdana"/>
          <w:sz w:val="18"/>
          <w:szCs w:val="18"/>
        </w:rPr>
        <w:t xml:space="preserve"> reprezentującego</w:t>
      </w:r>
      <w:r w:rsidRPr="002A703D">
        <w:rPr>
          <w:rFonts w:ascii="Verdana" w:hAnsi="Verdana"/>
          <w:sz w:val="18"/>
          <w:szCs w:val="18"/>
        </w:rPr>
        <w:t xml:space="preserve"> </w:t>
      </w:r>
      <w:r w:rsidR="00566433">
        <w:rPr>
          <w:rFonts w:ascii="Verdana" w:hAnsi="Verdana"/>
          <w:sz w:val="18"/>
          <w:szCs w:val="18"/>
        </w:rPr>
        <w:t>Zamawiającego;</w:t>
      </w:r>
    </w:p>
    <w:p w14:paraId="26C1030D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badania i pomiary i</w:t>
      </w:r>
      <w:r w:rsidR="004B2420" w:rsidRPr="00566433">
        <w:rPr>
          <w:rFonts w:ascii="Verdana" w:hAnsi="Verdana"/>
          <w:sz w:val="18"/>
          <w:szCs w:val="18"/>
        </w:rPr>
        <w:t xml:space="preserve">nstalacji </w:t>
      </w:r>
      <w:r w:rsidR="00367C10">
        <w:rPr>
          <w:rFonts w:ascii="Verdana" w:hAnsi="Verdana"/>
          <w:sz w:val="18"/>
          <w:szCs w:val="18"/>
        </w:rPr>
        <w:t>wchodzących w zakres przedmiotu umowy,</w:t>
      </w:r>
    </w:p>
    <w:p w14:paraId="7DF8D79F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14:paraId="609DD064" w14:textId="77777777" w:rsidR="00B005D3" w:rsidRPr="00B005D3" w:rsidRDefault="00B005D3" w:rsidP="00B005D3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/>
          <w:sz w:val="18"/>
          <w:szCs w:val="18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14:paraId="0B89FAF9" w14:textId="77777777" w:rsidR="00566433" w:rsidRPr="00566433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bCs/>
          <w:sz w:val="18"/>
          <w:szCs w:val="18"/>
        </w:rPr>
        <w:t xml:space="preserve">2 </w:t>
      </w:r>
      <w:r w:rsidR="004B2420" w:rsidRPr="00566433">
        <w:rPr>
          <w:rFonts w:ascii="Verdana" w:hAnsi="Verdana"/>
          <w:bCs/>
          <w:sz w:val="18"/>
          <w:szCs w:val="18"/>
        </w:rPr>
        <w:t>komplety</w:t>
      </w:r>
      <w:r w:rsidRPr="00566433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14:paraId="7C78C301" w14:textId="6A5C079A" w:rsidR="00C466EA" w:rsidRPr="00C466EA" w:rsidRDefault="00C466EA" w:rsidP="00C466EA">
      <w:pPr>
        <w:pStyle w:val="Akapitzlist"/>
        <w:numPr>
          <w:ilvl w:val="1"/>
          <w:numId w:val="12"/>
        </w:numPr>
        <w:spacing w:after="0" w:line="240" w:lineRule="auto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Warunków Zamówienia lub są  wymagane przepisami prawa w zakresie przedmiotu niniejszej Umowy;</w:t>
      </w:r>
    </w:p>
    <w:p w14:paraId="27ED4C32" w14:textId="77777777" w:rsidR="00B07CCD" w:rsidRPr="00B07CCD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</w:t>
      </w:r>
      <w:proofErr w:type="spellStart"/>
      <w:r w:rsidRPr="00B07CCD">
        <w:rPr>
          <w:rFonts w:ascii="Verdana" w:hAnsi="Verdana" w:cs="Verdana"/>
          <w:sz w:val="18"/>
          <w:szCs w:val="18"/>
        </w:rPr>
        <w:t>Portable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B07CCD">
        <w:rPr>
          <w:rFonts w:ascii="Verdana" w:hAnsi="Verdana" w:cs="Verdana"/>
          <w:sz w:val="18"/>
          <w:szCs w:val="18"/>
        </w:rPr>
        <w:t>Document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Format).</w:t>
      </w:r>
    </w:p>
    <w:p w14:paraId="119FA0D0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14:paraId="6BA91398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14:paraId="0FB78278" w14:textId="77777777" w:rsidR="00B07CCD" w:rsidRPr="00B07CCD" w:rsidRDefault="00B07CCD" w:rsidP="00B07CCD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14:paraId="1FC39945" w14:textId="77777777"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562CB0E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4CE0A4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2EBF3C5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D98A12B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946DB82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997CC1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10FFD37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699379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FE9F23F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F72F646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8CE6F9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1CDCEA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B9E253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3DE523C" w14:textId="77777777"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4FAA3E8E" w14:textId="77777777"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14:paraId="08CCE17A" w14:textId="77777777" w:rsidR="001D77D5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>
        <w:rPr>
          <w:rFonts w:ascii="Verdana" w:hAnsi="Verdana" w:cs="Verdana"/>
          <w:kern w:val="2"/>
          <w:sz w:val="18"/>
          <w:szCs w:val="18"/>
        </w:rPr>
        <w:t>jego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14:paraId="32E68381" w14:textId="48F54994" w:rsidR="009A26D3" w:rsidRDefault="007A7EA1" w:rsidP="007A7EA1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7A7EA1">
        <w:rPr>
          <w:rFonts w:ascii="Verdana" w:hAnsi="Verdana" w:cs="Times New Roman"/>
          <w:color w:val="000000" w:themeColor="text1"/>
          <w:sz w:val="18"/>
          <w:szCs w:val="18"/>
        </w:rPr>
        <w:t xml:space="preserve">Wykonawca ponosi odpowiedzialność z tytułu rękojmi za wady fizyczne przedmiotu Umowy, które zostaną stwierdzone przed upływem okresu </w:t>
      </w:r>
      <w:r w:rsidRPr="00586C65">
        <w:rPr>
          <w:rFonts w:ascii="Verdana" w:hAnsi="Verdana" w:cs="Times New Roman"/>
          <w:color w:val="000000" w:themeColor="text1"/>
          <w:sz w:val="18"/>
          <w:szCs w:val="18"/>
        </w:rPr>
        <w:t>trzech lat. Okres</w:t>
      </w:r>
      <w:r w:rsidRPr="007A7EA1">
        <w:rPr>
          <w:rFonts w:ascii="Verdana" w:hAnsi="Verdana" w:cs="Times New Roman"/>
          <w:color w:val="000000" w:themeColor="text1"/>
          <w:sz w:val="18"/>
          <w:szCs w:val="18"/>
        </w:rPr>
        <w:t xml:space="preserve"> rękojmi rozpoczyna się z dniem końcowego odbioru przedmiotu Umowy rozumianego, jako data podpisania protokołu odbioru końcowego przedmiotu Umowy.</w:t>
      </w:r>
    </w:p>
    <w:p w14:paraId="67789EF5" w14:textId="77777777"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14:paraId="3AA7B75C" w14:textId="77777777" w:rsidR="0097361C" w:rsidRPr="002E2C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14:paraId="359D23DF" w14:textId="77777777" w:rsidR="001D77D5" w:rsidRPr="002E2C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14:paraId="33FA301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lastRenderedPageBreak/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14:paraId="00B2CEA0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14:paraId="08FCBCB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14:paraId="2AB01312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5E1E5CE7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14:paraId="52E56223" w14:textId="77777777" w:rsidR="00680BA8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14:paraId="07547A01" w14:textId="77777777" w:rsidR="001D77D5" w:rsidRPr="007D2DD0" w:rsidRDefault="001D77D5" w:rsidP="007D2DD0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01BA09C0" w14:textId="77777777"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14:paraId="5350AC71" w14:textId="3104B5F3" w:rsidR="0097361C" w:rsidRPr="00001768" w:rsidRDefault="00E06FD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1. </w:t>
      </w:r>
      <w:r w:rsidR="0097361C"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="0097361C"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14:paraId="4A3048E7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14:paraId="6D7118F6" w14:textId="77777777"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 w:rsidRPr="00E06FDC">
        <w:rPr>
          <w:rFonts w:ascii="Verdana" w:hAnsi="Verdana" w:cs="Verdana"/>
          <w:kern w:val="2"/>
          <w:sz w:val="18"/>
          <w:szCs w:val="18"/>
        </w:rPr>
        <w:t>U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E06FDC">
        <w:rPr>
          <w:rFonts w:ascii="Verdana" w:hAnsi="Verdana"/>
          <w:kern w:val="2"/>
          <w:sz w:val="18"/>
          <w:szCs w:val="18"/>
        </w:rPr>
        <w:t>0,</w:t>
      </w:r>
      <w:r w:rsidRPr="00E06FDC">
        <w:rPr>
          <w:rFonts w:ascii="Verdana" w:hAnsi="Verdana" w:cs="Verdana"/>
          <w:kern w:val="2"/>
          <w:sz w:val="18"/>
          <w:szCs w:val="18"/>
        </w:rPr>
        <w:t>2</w:t>
      </w:r>
      <w:r w:rsidRPr="00E06FDC">
        <w:rPr>
          <w:rFonts w:ascii="Verdana" w:hAnsi="Verdana"/>
          <w:kern w:val="2"/>
          <w:sz w:val="18"/>
          <w:szCs w:val="18"/>
        </w:rPr>
        <w:t>%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E06FDC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§</w:t>
      </w:r>
      <w:r w:rsidRPr="00E06FDC">
        <w:rPr>
          <w:rFonts w:ascii="Verdana" w:hAnsi="Verdana" w:cs="Verdana"/>
          <w:kern w:val="2"/>
          <w:sz w:val="18"/>
          <w:szCs w:val="18"/>
        </w:rPr>
        <w:t>3 ust. 2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14:paraId="74398A61" w14:textId="7753E40D"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E06FDC">
        <w:rPr>
          <w:rFonts w:ascii="Verdana" w:hAnsi="Verdana"/>
          <w:kern w:val="2"/>
          <w:sz w:val="18"/>
          <w:szCs w:val="18"/>
        </w:rPr>
        <w:t>0,</w:t>
      </w:r>
      <w:r w:rsidR="006A40AB" w:rsidRPr="00E06FDC">
        <w:rPr>
          <w:rFonts w:ascii="Verdana" w:hAnsi="Verdana" w:cs="Verdana"/>
          <w:kern w:val="2"/>
          <w:sz w:val="18"/>
          <w:szCs w:val="18"/>
        </w:rPr>
        <w:t>5</w:t>
      </w:r>
      <w:r w:rsidRPr="00E06FDC">
        <w:rPr>
          <w:rFonts w:ascii="Verdana" w:hAnsi="Verdana"/>
          <w:kern w:val="2"/>
          <w:sz w:val="18"/>
          <w:szCs w:val="18"/>
        </w:rPr>
        <w:t>%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E06FDC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14:paraId="6E0979F7" w14:textId="26BEA172"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U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mowy w całości przez którąkolwiek ze stron z </w:t>
      </w:r>
      <w:r w:rsidR="00B1005B" w:rsidRPr="00E06FDC">
        <w:rPr>
          <w:rFonts w:ascii="Verdana" w:hAnsi="Verdana" w:cs="Verdana"/>
          <w:kern w:val="2"/>
          <w:sz w:val="18"/>
          <w:szCs w:val="18"/>
        </w:rPr>
        <w:t>winy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 xml:space="preserve"> Wykonawcy, w wysokości 10</w:t>
      </w:r>
      <w:r w:rsidRPr="00E06FDC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E06FDC">
        <w:rPr>
          <w:rFonts w:ascii="Verdana" w:hAnsi="Verdana" w:cs="Verdana"/>
          <w:kern w:val="2"/>
          <w:sz w:val="18"/>
          <w:szCs w:val="18"/>
        </w:rPr>
        <w:t>7 ust. 1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14:paraId="768875DA" w14:textId="2A59670F"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U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mowy w części przez którąkolwiek ze stron </w:t>
      </w:r>
      <w:r w:rsidR="00411312" w:rsidRPr="00E06FDC">
        <w:rPr>
          <w:rFonts w:ascii="Verdana" w:hAnsi="Verdana" w:cs="Verdana"/>
          <w:kern w:val="2"/>
          <w:sz w:val="18"/>
          <w:szCs w:val="18"/>
        </w:rPr>
        <w:t>winy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 xml:space="preserve"> Wykonawcy, w wysokości 10</w:t>
      </w:r>
      <w:r w:rsidRPr="00E06FDC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 w:rsidRPr="00E06FDC">
        <w:rPr>
          <w:rFonts w:ascii="Verdana" w:hAnsi="Verdana" w:cs="Verdana"/>
          <w:kern w:val="2"/>
          <w:sz w:val="18"/>
          <w:szCs w:val="18"/>
        </w:rPr>
        <w:t>7 ust. 1 a </w:t>
      </w:r>
      <w:r w:rsidRPr="00E06FDC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E06FDC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14:paraId="67EBB571" w14:textId="77777777"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06FDC">
        <w:rPr>
          <w:rFonts w:ascii="Verdana" w:hAnsi="Verdana"/>
          <w:kern w:val="2"/>
          <w:sz w:val="18"/>
          <w:szCs w:val="18"/>
        </w:rPr>
        <w:t xml:space="preserve">za 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E06FDC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E06FDC">
        <w:rPr>
          <w:rFonts w:ascii="Verdana" w:hAnsi="Verdana" w:cs="Verdana"/>
          <w:kern w:val="2"/>
          <w:sz w:val="18"/>
          <w:szCs w:val="18"/>
        </w:rPr>
        <w:t>zł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14:paraId="7069BB5A" w14:textId="77777777"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E06FDC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14:paraId="34E4CC3D" w14:textId="77777777"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E06FDC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14:paraId="52279D70" w14:textId="77777777"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E06FDC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14:paraId="2E017DFD" w14:textId="77777777" w:rsidR="00E06FDC" w:rsidRDefault="0097361C" w:rsidP="00E06FDC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E06FDC">
        <w:rPr>
          <w:rFonts w:ascii="Verdana" w:hAnsi="Verdana"/>
          <w:kern w:val="2"/>
          <w:sz w:val="18"/>
          <w:szCs w:val="18"/>
        </w:rPr>
        <w:t xml:space="preserve"> Zamawiającego 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E06FDC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  <w:r w:rsidRPr="00E06FDC">
        <w:rPr>
          <w:rFonts w:ascii="Verdana" w:hAnsi="Verdana"/>
          <w:kern w:val="2"/>
          <w:sz w:val="18"/>
          <w:szCs w:val="18"/>
        </w:rPr>
        <w:t xml:space="preserve"> </w:t>
      </w:r>
    </w:p>
    <w:p w14:paraId="4A345CA6" w14:textId="5F0A6CEC" w:rsidR="004735D7" w:rsidRPr="00E06FDC" w:rsidRDefault="00B168C8" w:rsidP="00E06FDC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E06FDC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E06FDC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E06FDC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E06FDC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E06FDC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 w:rsidRPr="00E06FDC">
        <w:rPr>
          <w:rFonts w:ascii="Verdana" w:hAnsi="Verdana"/>
          <w:kern w:val="2"/>
          <w:sz w:val="18"/>
          <w:szCs w:val="18"/>
        </w:rPr>
        <w:t xml:space="preserve"> </w:t>
      </w:r>
      <w:r w:rsidRPr="00E06FDC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E06FDC">
        <w:rPr>
          <w:rFonts w:ascii="Verdana" w:hAnsi="Verdana"/>
          <w:kern w:val="2"/>
          <w:sz w:val="18"/>
          <w:szCs w:val="18"/>
        </w:rPr>
        <w:t>e</w:t>
      </w:r>
      <w:r w:rsidRPr="00E06FDC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E06FDC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E06FDC">
        <w:rPr>
          <w:rFonts w:ascii="Verdana" w:hAnsi="Verdana"/>
          <w:kern w:val="2"/>
          <w:sz w:val="18"/>
          <w:szCs w:val="18"/>
        </w:rPr>
        <w:t>wymienione w §5 ust. 19</w:t>
      </w:r>
      <w:r w:rsidRPr="00E06FDC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E06FDC">
        <w:rPr>
          <w:rFonts w:ascii="Verdana" w:hAnsi="Verdana"/>
          <w:b/>
          <w:kern w:val="2"/>
          <w:sz w:val="18"/>
          <w:szCs w:val="18"/>
        </w:rPr>
        <w:t>4</w:t>
      </w:r>
      <w:r w:rsidRPr="00E06FDC">
        <w:rPr>
          <w:rFonts w:ascii="Verdana" w:hAnsi="Verdana"/>
          <w:b/>
          <w:kern w:val="2"/>
          <w:sz w:val="18"/>
          <w:szCs w:val="18"/>
        </w:rPr>
        <w:t> </w:t>
      </w:r>
      <w:r w:rsidR="00373D1C" w:rsidRPr="00E06FDC">
        <w:rPr>
          <w:rFonts w:ascii="Verdana" w:hAnsi="Verdana"/>
          <w:b/>
          <w:kern w:val="2"/>
          <w:sz w:val="18"/>
          <w:szCs w:val="18"/>
        </w:rPr>
        <w:t>0</w:t>
      </w:r>
      <w:r w:rsidRPr="00E06FDC">
        <w:rPr>
          <w:rFonts w:ascii="Verdana" w:hAnsi="Verdana"/>
          <w:b/>
          <w:kern w:val="2"/>
          <w:sz w:val="18"/>
          <w:szCs w:val="18"/>
        </w:rPr>
        <w:t>00,00</w:t>
      </w:r>
      <w:r w:rsidRPr="00E06FDC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 w:rsidRPr="00E06FDC">
        <w:rPr>
          <w:rFonts w:ascii="Verdana" w:hAnsi="Verdana"/>
          <w:kern w:val="2"/>
          <w:sz w:val="18"/>
          <w:szCs w:val="18"/>
        </w:rPr>
        <w:t>.</w:t>
      </w:r>
      <w:r w:rsidR="004735D7" w:rsidRPr="00E06FDC">
        <w:rPr>
          <w:rFonts w:ascii="Verdana" w:hAnsi="Verdana"/>
          <w:kern w:val="2"/>
          <w:sz w:val="18"/>
          <w:szCs w:val="18"/>
        </w:rPr>
        <w:t xml:space="preserve"> </w:t>
      </w:r>
    </w:p>
    <w:p w14:paraId="16141B2B" w14:textId="77777777" w:rsidR="0049684D" w:rsidRPr="00E06FDC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/>
          <w:kern w:val="2"/>
          <w:sz w:val="18"/>
          <w:szCs w:val="18"/>
        </w:rPr>
        <w:t xml:space="preserve">za nieprzestrzeganie przez pracowników Wykonawcy, Podwykonawcy przepisów BHP, a w szczególności brak stosowania środków ochrony indywidualnej oraz odzieży i obuwia roboczego, Wykonawca zapłaci karę umowną w wysokości </w:t>
      </w:r>
      <w:r w:rsidRPr="00E06FDC">
        <w:rPr>
          <w:rFonts w:ascii="Verdana" w:hAnsi="Verdana"/>
          <w:b/>
          <w:kern w:val="2"/>
          <w:sz w:val="18"/>
          <w:szCs w:val="18"/>
        </w:rPr>
        <w:t>100 zł</w:t>
      </w:r>
      <w:r w:rsidRPr="00E06FDC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14:paraId="44A030CC" w14:textId="77777777" w:rsidR="00E06FDC" w:rsidRDefault="0049684D" w:rsidP="00E06FDC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/>
          <w:kern w:val="2"/>
          <w:sz w:val="18"/>
          <w:szCs w:val="18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14:paraId="7392BE17" w14:textId="10D1330D" w:rsidR="0049684D" w:rsidRPr="00E06FDC" w:rsidRDefault="0049684D" w:rsidP="00E06FDC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/>
          <w:kern w:val="2"/>
          <w:sz w:val="18"/>
          <w:szCs w:val="18"/>
        </w:rPr>
        <w:lastRenderedPageBreak/>
        <w:t>za brak stosowania widocznego oznakowania pracowników Wykonawcy i Podwykonawców przebywających na terenie budowy (oznakowanie ubrań roboczych, kamizelek odblaskowych), samochodów, ciężkiego sprzętu, itp. Wykonawca zapłaci karę umowną w wysokości 100 zł, za każdy udokumentowany przypadek naruszenia obowiązku oznaczania zasobów Wykonawcy realizujących przedmiot umowy.</w:t>
      </w:r>
    </w:p>
    <w:p w14:paraId="5043CB0F" w14:textId="77777777" w:rsidR="0049684D" w:rsidRPr="00675C9A" w:rsidRDefault="0049684D" w:rsidP="0049684D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064ED3D4" w14:textId="77777777" w:rsidR="0049684D" w:rsidRPr="00675C9A" w:rsidRDefault="0049684D" w:rsidP="0049684D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75C9A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14:paraId="07459315" w14:textId="77777777" w:rsidR="004735D7" w:rsidRDefault="004735D7" w:rsidP="004735D7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2091CCEA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14:paraId="39CC49D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14:paraId="18088C19" w14:textId="2F84BF5E" w:rsidR="007D2DD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w całości przez którąkolwiek ze stron z </w:t>
      </w:r>
      <w:r w:rsidR="00411312">
        <w:rPr>
          <w:rFonts w:ascii="Verdana" w:hAnsi="Verdana" w:cs="Verdana"/>
          <w:kern w:val="2"/>
          <w:sz w:val="18"/>
          <w:szCs w:val="18"/>
        </w:rPr>
        <w:t>winy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D916697" w14:textId="1178FEE5" w:rsidR="0097361C" w:rsidRPr="00FA1B7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 xml:space="preserve">mowy w części przez którąkolwiek ze stron z </w:t>
      </w:r>
      <w:r w:rsidR="00411312">
        <w:rPr>
          <w:rFonts w:ascii="Verdana" w:hAnsi="Verdana" w:cs="Verdana"/>
          <w:kern w:val="2"/>
          <w:sz w:val="18"/>
          <w:szCs w:val="18"/>
        </w:rPr>
        <w:t>winy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537F28F" w14:textId="77777777" w:rsidR="00FA1B70" w:rsidRPr="007D2DD0" w:rsidRDefault="00FA1B70" w:rsidP="00FA1B70">
      <w:pPr>
        <w:tabs>
          <w:tab w:val="left" w:pos="1210"/>
        </w:tabs>
        <w:suppressAutoHyphens/>
        <w:spacing w:after="0" w:line="240" w:lineRule="auto"/>
        <w:ind w:left="907"/>
        <w:jc w:val="both"/>
        <w:rPr>
          <w:rFonts w:ascii="Verdana" w:hAnsi="Verdana"/>
          <w:kern w:val="2"/>
          <w:sz w:val="18"/>
          <w:szCs w:val="18"/>
        </w:rPr>
      </w:pPr>
    </w:p>
    <w:p w14:paraId="45CBA533" w14:textId="44561DAD" w:rsidR="009F62C2" w:rsidRPr="00E06FDC" w:rsidRDefault="009F62C2" w:rsidP="00E06FDC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06FDC">
        <w:rPr>
          <w:rFonts w:ascii="Verdana" w:hAnsi="Verdana" w:cs="Verdana"/>
          <w:sz w:val="18"/>
          <w:szCs w:val="18"/>
        </w:rPr>
        <w:t>Łączna wysokość kar umownych nie przekroczy</w:t>
      </w:r>
      <w:r w:rsidR="00C83C45" w:rsidRPr="00E06FDC">
        <w:rPr>
          <w:rFonts w:ascii="Verdana" w:hAnsi="Verdana" w:cs="Verdana"/>
          <w:sz w:val="18"/>
          <w:szCs w:val="18"/>
        </w:rPr>
        <w:t xml:space="preserve"> 25% całkowitego wynagrodzenia brutto określonego w §7 ust. 1.</w:t>
      </w:r>
    </w:p>
    <w:p w14:paraId="5BB47646" w14:textId="77777777" w:rsidR="00E06FDC" w:rsidRDefault="0097361C" w:rsidP="00E06FDC">
      <w:pPr>
        <w:pStyle w:val="Akapitzlist"/>
        <w:numPr>
          <w:ilvl w:val="0"/>
          <w:numId w:val="31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F62C2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9F62C2">
        <w:rPr>
          <w:rFonts w:ascii="Verdana" w:hAnsi="Verdana" w:cs="Verdana"/>
          <w:sz w:val="18"/>
          <w:szCs w:val="18"/>
        </w:rPr>
        <w:t>U</w:t>
      </w:r>
      <w:r w:rsidRPr="009F62C2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9F62C2">
        <w:rPr>
          <w:rFonts w:ascii="Verdana" w:hAnsi="Verdana" w:cs="Verdana"/>
          <w:sz w:val="18"/>
          <w:szCs w:val="18"/>
        </w:rPr>
        <w:t>adach określonych w art. 471</w:t>
      </w:r>
      <w:r w:rsidR="00B74765" w:rsidRPr="009F62C2">
        <w:rPr>
          <w:rFonts w:ascii="Verdana" w:hAnsi="Verdana" w:cs="Verdana"/>
          <w:sz w:val="18"/>
          <w:szCs w:val="18"/>
        </w:rPr>
        <w:t xml:space="preserve"> k.c</w:t>
      </w:r>
      <w:r w:rsidRPr="009F62C2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14:paraId="0F1D549B" w14:textId="77777777" w:rsidR="00E06FDC" w:rsidRDefault="0097361C" w:rsidP="00E06FDC">
      <w:pPr>
        <w:pStyle w:val="Akapitzlist"/>
        <w:numPr>
          <w:ilvl w:val="0"/>
          <w:numId w:val="31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06FDC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14:paraId="7018A8AF" w14:textId="337448E5" w:rsidR="0097361C" w:rsidRPr="00E06FDC" w:rsidRDefault="0097361C" w:rsidP="00E06FDC">
      <w:pPr>
        <w:pStyle w:val="Akapitzlist"/>
        <w:numPr>
          <w:ilvl w:val="0"/>
          <w:numId w:val="31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06FDC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 w:rsidRPr="00E06FDC">
        <w:rPr>
          <w:rFonts w:ascii="Verdana" w:hAnsi="Verdana" w:cs="Verdana"/>
          <w:sz w:val="18"/>
          <w:szCs w:val="18"/>
        </w:rPr>
        <w:t>szt i ryzyko wady nieusunięte w </w:t>
      </w:r>
      <w:r w:rsidRPr="00E06FDC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 w:rsidRPr="00E06FDC">
        <w:rPr>
          <w:rFonts w:ascii="Verdana" w:hAnsi="Verdana" w:cs="Verdana"/>
          <w:sz w:val="18"/>
          <w:szCs w:val="18"/>
        </w:rPr>
        <w:t>ia Wykonawcy o </w:t>
      </w:r>
      <w:r w:rsidRPr="00E06FDC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E06FDC">
        <w:rPr>
          <w:rFonts w:ascii="Verdana" w:hAnsi="Verdana" w:cs="Verdana"/>
          <w:sz w:val="18"/>
          <w:szCs w:val="18"/>
        </w:rPr>
        <w:t>cze usunięcie wad nie zwalnia z </w:t>
      </w:r>
      <w:r w:rsidRPr="00E06FDC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14:paraId="6DFB9E20" w14:textId="77777777" w:rsidR="001E25BE" w:rsidRPr="00001768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70DF9E56" w14:textId="77777777"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14:paraId="693FA682" w14:textId="77777777"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14:paraId="604881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14:paraId="6A1DAD3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7A41BC70" w14:textId="77777777"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27590515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14:paraId="66B246A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07DBEA84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051544AD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14:paraId="6CFAF34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14:paraId="00F14C7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 xml:space="preserve">członków </w:t>
      </w:r>
      <w:r w:rsidRPr="00001768">
        <w:rPr>
          <w:rFonts w:ascii="Verdana" w:hAnsi="Verdana"/>
          <w:kern w:val="2"/>
          <w:sz w:val="18"/>
          <w:szCs w:val="18"/>
        </w:rPr>
        <w:lastRenderedPageBreak/>
        <w:t>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14:paraId="035631D8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14:paraId="4B0CBEF3" w14:textId="3B247267"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>
        <w:rPr>
          <w:rFonts w:ascii="Verdana" w:hAnsi="Verdana" w:cs="Verdana"/>
          <w:kern w:val="2"/>
          <w:sz w:val="18"/>
          <w:szCs w:val="18"/>
        </w:rPr>
        <w:t>5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14:paraId="2A5564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14:paraId="148A8BA4" w14:textId="4DDFFA54"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E60201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14:paraId="5F53AE60" w14:textId="7B67DFAB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14:paraId="44E871BC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8D07232" w14:textId="77777777"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14:paraId="7BC623F6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14:paraId="42E36A0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14:paraId="0EDF6F9B" w14:textId="4073CE16" w:rsidR="0097361C" w:rsidRPr="001E25BE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E60201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14:paraId="727C6455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14:paraId="5757992F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14:paraId="18714B8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14:paraId="102D9F4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14:paraId="44A93BA0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403726D1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35DFA573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56834805" w14:textId="77777777" w:rsidR="0097361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14:paraId="144A5D23" w14:textId="77777777" w:rsidR="00723C31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738610EB" w14:textId="77777777" w:rsidR="00660705" w:rsidRPr="00001768" w:rsidRDefault="00660705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3B88429" w14:textId="77777777"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14:paraId="3EDAFD53" w14:textId="4F3C1E70" w:rsidR="0097361C" w:rsidRPr="00001768" w:rsidRDefault="0097361C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14:paraId="7A1E71F5" w14:textId="2FF4DF5D" w:rsidR="009D7614" w:rsidRPr="009D7614" w:rsidRDefault="005E74AD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E74AD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>
        <w:rPr>
          <w:rFonts w:ascii="Verdana" w:hAnsi="Verdana" w:cs="Verdana"/>
          <w:kern w:val="2"/>
          <w:sz w:val="18"/>
          <w:szCs w:val="18"/>
        </w:rPr>
        <w:t>454 oraz 455</w:t>
      </w:r>
      <w:r w:rsidRPr="005E74AD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97361C" w:rsidRPr="009D7614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263A7BD3" w14:textId="6F4D0DFC" w:rsidR="0097361C" w:rsidRPr="009D7614" w:rsidRDefault="0097361C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D7614">
        <w:rPr>
          <w:rFonts w:ascii="Verdana" w:hAnsi="Verdana" w:cs="Verdana"/>
          <w:kern w:val="2"/>
          <w:sz w:val="18"/>
          <w:szCs w:val="18"/>
        </w:rPr>
        <w:t>Dopuszcza się możliwość zmiany ustaleń niniejszej Umowy w stosunku do treści oferty</w:t>
      </w:r>
      <w:r w:rsidR="00C2503D" w:rsidRPr="009D7614">
        <w:rPr>
          <w:rFonts w:ascii="Verdana" w:hAnsi="Verdana" w:cs="Verdana"/>
          <w:kern w:val="2"/>
          <w:sz w:val="18"/>
          <w:szCs w:val="18"/>
        </w:rPr>
        <w:t>, bez przeprowadzania nowego postępowania o udzielenie zamówienia,</w:t>
      </w:r>
      <w:r w:rsidRPr="009D7614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14:paraId="214A4DCC" w14:textId="77777777" w:rsidR="0069798B" w:rsidRPr="0069798B" w:rsidRDefault="0097361C" w:rsidP="0075398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753980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>
        <w:rPr>
          <w:rFonts w:ascii="Verdana" w:hAnsi="Verdana" w:cs="Verdana"/>
          <w:bCs/>
          <w:kern w:val="2"/>
          <w:sz w:val="18"/>
          <w:szCs w:val="18"/>
        </w:rPr>
        <w:t>:</w:t>
      </w:r>
    </w:p>
    <w:p w14:paraId="20C01FCE" w14:textId="77777777" w:rsidR="0097361C" w:rsidRPr="0069798B" w:rsidRDefault="0097361C" w:rsidP="0069798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9798B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 w:rsidRPr="0069798B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69798B">
        <w:rPr>
          <w:rFonts w:ascii="Verdana" w:hAnsi="Verdana" w:cs="Arial"/>
          <w:sz w:val="18"/>
          <w:szCs w:val="18"/>
        </w:rPr>
        <w:t>W</w:t>
      </w:r>
      <w:r w:rsidRPr="0069798B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9798B">
        <w:rPr>
          <w:rFonts w:ascii="Verdana" w:hAnsi="Verdana" w:cs="Arial"/>
          <w:sz w:val="18"/>
          <w:szCs w:val="18"/>
        </w:rPr>
        <w:t xml:space="preserve"> przedmiotu Umowy</w:t>
      </w:r>
      <w:r w:rsidRPr="0069798B">
        <w:rPr>
          <w:rFonts w:ascii="Verdana" w:hAnsi="Verdana" w:cs="Arial"/>
          <w:sz w:val="18"/>
          <w:szCs w:val="18"/>
        </w:rPr>
        <w:t>.</w:t>
      </w:r>
      <w:r w:rsidR="00693E40" w:rsidRPr="0069798B">
        <w:rPr>
          <w:rFonts w:ascii="Verdana" w:hAnsi="Verdana" w:cs="Arial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>
        <w:rPr>
          <w:rFonts w:ascii="Verdana" w:hAnsi="Verdana" w:cs="Arial"/>
          <w:sz w:val="18"/>
          <w:szCs w:val="18"/>
        </w:rPr>
        <w:t>nia Wykonawcy nie zmieni się, a </w:t>
      </w:r>
      <w:r w:rsidRPr="0069798B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>
        <w:rPr>
          <w:rFonts w:ascii="Verdana" w:hAnsi="Verdana" w:cs="Arial"/>
          <w:sz w:val="18"/>
          <w:szCs w:val="18"/>
        </w:rPr>
        <w:t>;</w:t>
      </w:r>
    </w:p>
    <w:p w14:paraId="1CE0C572" w14:textId="77777777" w:rsidR="0069798B" w:rsidRDefault="0069798B" w:rsidP="00DC3587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69798B">
        <w:rPr>
          <w:rFonts w:ascii="Verdana" w:hAnsi="Verdana" w:cs="Verdana"/>
          <w:bCs/>
          <w:kern w:val="2"/>
          <w:sz w:val="18"/>
          <w:szCs w:val="18"/>
        </w:rPr>
        <w:lastRenderedPageBreak/>
        <w:t xml:space="preserve">ograniczenia zakresu prac objętych niniejszą Umową w razie stwierdzenia braku konieczności wykonywania części zamówienia, ujętych w dokumentacji i </w:t>
      </w:r>
      <w:r w:rsidR="004F487C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>
        <w:rPr>
          <w:rFonts w:ascii="Verdana" w:hAnsi="Verdana" w:cs="Verdana"/>
          <w:bCs/>
          <w:kern w:val="2"/>
          <w:sz w:val="18"/>
          <w:szCs w:val="18"/>
        </w:rPr>
        <w:t xml:space="preserve">, 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przy czym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Z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amawiający gwarantuje wykonanie minimum 50% wartości umowy określonej w ofercie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W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>ykonawcy</w:t>
      </w:r>
      <w:r w:rsidR="00DC3587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637805D2" w14:textId="77777777" w:rsidR="00DC3587" w:rsidRDefault="00DC3587" w:rsidP="00DC3587">
      <w:pPr>
        <w:pStyle w:val="Akapitzlist"/>
        <w:suppressAutoHyphens/>
        <w:spacing w:after="0" w:line="240" w:lineRule="auto"/>
        <w:ind w:left="907"/>
        <w:jc w:val="both"/>
        <w:rPr>
          <w:rFonts w:ascii="Verdana" w:hAnsi="Verdana" w:cs="Verdana"/>
          <w:bCs/>
          <w:kern w:val="2"/>
          <w:sz w:val="18"/>
          <w:szCs w:val="18"/>
        </w:rPr>
      </w:pPr>
    </w:p>
    <w:p w14:paraId="24E330EE" w14:textId="77777777" w:rsidR="0097361C" w:rsidRPr="008C1A47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14:paraId="4BCA85F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14:paraId="55EC7E6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2BB9FC0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753980">
        <w:rPr>
          <w:rFonts w:ascii="Verdana" w:hAnsi="Verdana" w:cs="Verdana"/>
          <w:kern w:val="2"/>
          <w:sz w:val="18"/>
          <w:szCs w:val="18"/>
        </w:rPr>
        <w:t>stron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753980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FD5AE5">
        <w:rPr>
          <w:rFonts w:ascii="Verdana" w:hAnsi="Verdana" w:cs="Verdana"/>
          <w:kern w:val="2"/>
          <w:sz w:val="18"/>
          <w:szCs w:val="18"/>
        </w:rPr>
        <w:t>rozwiązań projektowych z 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41A8F6D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w </w:t>
      </w:r>
      <w:r w:rsidR="008C1A47" w:rsidRPr="00DD41A5">
        <w:rPr>
          <w:rFonts w:ascii="Verdana" w:hAnsi="Verdana" w:cs="Verdana"/>
          <w:kern w:val="2"/>
          <w:sz w:val="18"/>
          <w:szCs w:val="18"/>
        </w:rPr>
        <w:t>art.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214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7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4D1CB181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14:paraId="1BE955A6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EC9C2C4" w14:textId="511BAB92" w:rsidR="0097361C" w:rsidRPr="00BD2751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BD2751">
        <w:rPr>
          <w:rFonts w:ascii="Verdana" w:hAnsi="Verdana" w:cs="Verdana"/>
          <w:bCs/>
          <w:kern w:val="2"/>
          <w:sz w:val="18"/>
          <w:szCs w:val="18"/>
        </w:rPr>
        <w:t>;</w:t>
      </w:r>
    </w:p>
    <w:p w14:paraId="1BD24D83" w14:textId="3EA964F5" w:rsidR="00BD2751" w:rsidRPr="006C0440" w:rsidRDefault="00BD2751" w:rsidP="00BD2751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BD2751">
        <w:rPr>
          <w:rFonts w:ascii="Verdana" w:hAnsi="Verdana" w:cs="Verdana"/>
          <w:kern w:val="2"/>
          <w:sz w:val="18"/>
          <w:szCs w:val="18"/>
        </w:rPr>
        <w:t xml:space="preserve">zmianą umowy dokonaną na podstawie art 455 ust. 2 ustawy </w:t>
      </w:r>
      <w:proofErr w:type="spellStart"/>
      <w:r w:rsidRPr="00BD2751">
        <w:rPr>
          <w:rFonts w:ascii="Verdana" w:hAnsi="Verdana" w:cs="Verdana"/>
          <w:kern w:val="2"/>
          <w:sz w:val="18"/>
          <w:szCs w:val="18"/>
        </w:rPr>
        <w:t>Pzp</w:t>
      </w:r>
      <w:proofErr w:type="spellEnd"/>
      <w:r>
        <w:rPr>
          <w:rFonts w:ascii="Verdana" w:hAnsi="Verdana" w:cs="Verdana"/>
          <w:kern w:val="2"/>
          <w:sz w:val="18"/>
          <w:szCs w:val="18"/>
        </w:rPr>
        <w:t>;</w:t>
      </w:r>
    </w:p>
    <w:p w14:paraId="739AD9DE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14:paraId="20AD24B2" w14:textId="77777777" w:rsidR="006C0440" w:rsidRDefault="006C0440" w:rsidP="006E0DA7">
      <w:pPr>
        <w:pStyle w:val="Akapitzlist"/>
        <w:numPr>
          <w:ilvl w:val="1"/>
          <w:numId w:val="17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14:paraId="25D65049" w14:textId="77777777" w:rsidR="0097361C" w:rsidRPr="00001768" w:rsidRDefault="0097361C" w:rsidP="006E0DA7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14:paraId="6D1877E7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14:paraId="716B2ED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14:paraId="3819CC82" w14:textId="77777777" w:rsidR="0097361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14:paraId="1CEA0A8C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14:paraId="2D0E0D44" w14:textId="77777777" w:rsidR="0064738E" w:rsidRPr="00AC35AA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14:paraId="0A1FF661" w14:textId="77777777" w:rsidR="006E0DA7" w:rsidRPr="006E0DA7" w:rsidRDefault="0097361C" w:rsidP="006E0DA7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6E0DA7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E0DA7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>
        <w:rPr>
          <w:rFonts w:ascii="Verdana" w:hAnsi="Verdana" w:cs="Verdana"/>
          <w:b/>
          <w:kern w:val="2"/>
          <w:sz w:val="18"/>
          <w:szCs w:val="18"/>
        </w:rPr>
        <w:t>,</w:t>
      </w:r>
      <w:r w:rsidR="006E0DA7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>związanych z odmową wydania decyzji, zezwoleń, uzgodnień, będących następstwem okoliczności nie leżących po stronie Wykonawcy.</w:t>
      </w:r>
    </w:p>
    <w:p w14:paraId="65A4139A" w14:textId="77777777" w:rsidR="0038627F" w:rsidRPr="006E0DA7" w:rsidRDefault="0038627F" w:rsidP="007B6EE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14:paraId="463F29E8" w14:textId="77777777" w:rsidR="0038627F" w:rsidRPr="00AC35AA" w:rsidRDefault="0038627F" w:rsidP="0038627F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</w:p>
    <w:p w14:paraId="408970CB" w14:textId="42AE3F4C" w:rsidR="0064738E" w:rsidRPr="00AC35AA" w:rsidRDefault="0064738E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14:paraId="21FAF601" w14:textId="77777777" w:rsidR="0064738E" w:rsidRPr="0064738E" w:rsidRDefault="0064738E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Zamawiającego oraz przez Wykonawcę. </w:t>
      </w:r>
    </w:p>
    <w:p w14:paraId="715D5C18" w14:textId="77777777" w:rsidR="009D7614" w:rsidRDefault="0064738E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9D7614">
        <w:rPr>
          <w:rFonts w:ascii="Verdana" w:hAnsi="Verdana" w:cs="Verdana"/>
          <w:kern w:val="2"/>
          <w:sz w:val="18"/>
          <w:szCs w:val="18"/>
        </w:rPr>
        <w:t>obliczenie kosztów zmian zgodnie z zasadami określonymi w ust. 7, jeżeli zmiana będzie miała wpływ na wynagrodzenie Wykonawcy</w:t>
      </w:r>
      <w:r w:rsidRPr="00F93DE6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F93DE6">
        <w:rPr>
          <w:rFonts w:ascii="Verdana" w:hAnsi="Verdana" w:cs="Verdana"/>
          <w:kern w:val="2"/>
          <w:sz w:val="18"/>
          <w:szCs w:val="18"/>
        </w:rPr>
        <w:t>termin realizacji</w:t>
      </w:r>
      <w:r w:rsidRPr="00F93DE6">
        <w:rPr>
          <w:rFonts w:ascii="Verdana" w:hAnsi="Verdana" w:cs="Verdana"/>
          <w:kern w:val="2"/>
          <w:sz w:val="18"/>
          <w:szCs w:val="18"/>
        </w:rPr>
        <w:t>.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lastRenderedPageBreak/>
        <w:t xml:space="preserve">wzoru udostępnionego przez Zamawiającego pod adresem </w:t>
      </w:r>
      <w:hyperlink r:id="rId13" w:history="1">
        <w:r w:rsidR="00156524" w:rsidRPr="009D7614">
          <w:t>http://di.adm.agh.edu.pl/public/dla-wykonawcy/Wniosek_o_wprowadzenie_zmian_w_umowie.docx</w:t>
        </w:r>
      </w:hyperlink>
      <w:r w:rsidR="00C82D21" w:rsidRPr="009D7614">
        <w:rPr>
          <w:rFonts w:ascii="Verdana" w:hAnsi="Verdana" w:cs="Verdana"/>
          <w:kern w:val="2"/>
          <w:sz w:val="18"/>
          <w:szCs w:val="18"/>
        </w:rPr>
        <w:t xml:space="preserve">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14:paraId="11E2586D" w14:textId="6B5685F1" w:rsidR="0064738E" w:rsidRPr="009D7614" w:rsidRDefault="0064738E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D7614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14:paraId="38CBDE14" w14:textId="77777777" w:rsidR="0064738E" w:rsidRPr="00252F29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252F29">
        <w:rPr>
          <w:rFonts w:ascii="Verdana" w:hAnsi="Verdana" w:cs="Verdana"/>
          <w:kern w:val="2"/>
          <w:sz w:val="18"/>
          <w:szCs w:val="18"/>
        </w:rPr>
        <w:t>;</w:t>
      </w:r>
    </w:p>
    <w:p w14:paraId="7EE52698" w14:textId="77777777" w:rsidR="009D7614" w:rsidRDefault="0064738E" w:rsidP="009D7614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kosztorys ofertowy opracowany na podstawie cen </w:t>
      </w:r>
      <w:r w:rsidR="007A7EA1">
        <w:rPr>
          <w:rFonts w:ascii="Verdana" w:hAnsi="Verdana" w:cs="Verdana"/>
          <w:kern w:val="2"/>
          <w:sz w:val="18"/>
          <w:szCs w:val="18"/>
        </w:rPr>
        <w:t>kosztorysowych i</w:t>
      </w:r>
      <w:r w:rsidRPr="00252F29">
        <w:rPr>
          <w:rFonts w:ascii="Verdana" w:hAnsi="Verdana" w:cs="Verdana"/>
          <w:kern w:val="2"/>
          <w:sz w:val="18"/>
          <w:szCs w:val="18"/>
        </w:rPr>
        <w:t xml:space="preserve">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14:paraId="34B72F04" w14:textId="22EBF2D5" w:rsidR="0064738E" w:rsidRPr="009D7614" w:rsidRDefault="0064738E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D7614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3B7B4B86" w14:textId="77777777" w:rsidR="00F03BE6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5C3EAC2F" w14:textId="77777777" w:rsidR="00DC1EFC" w:rsidRPr="00997A2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14:paraId="124D34B3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14:paraId="4D16A01B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14:paraId="3873634D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14:paraId="6E10508C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14:paraId="6F4F7BE0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14:paraId="3A0FF5F2" w14:textId="77777777" w:rsidR="00DC1EFC" w:rsidRDefault="00DC1EFC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5630AD66" w14:textId="77777777" w:rsidR="005B000A" w:rsidRDefault="005B000A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3BCC5AB" w14:textId="77777777" w:rsidR="00DC1EFC" w:rsidRPr="005C02CC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14:paraId="5CA8A7C9" w14:textId="77777777"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14:paraId="17ABE47C" w14:textId="77777777"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14:paraId="62F9ADED" w14:textId="7E891657" w:rsidR="00DC1EFC" w:rsidRDefault="00DC1EFC" w:rsidP="00CC3881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 xml:space="preserve">Umowę sporządzono w </w:t>
      </w:r>
      <w:r w:rsidR="00CC3881">
        <w:rPr>
          <w:rFonts w:ascii="Verdana" w:hAnsi="Verdana" w:cs="Verdana"/>
          <w:kern w:val="2"/>
          <w:sz w:val="18"/>
          <w:szCs w:val="18"/>
        </w:rPr>
        <w:t>dwóch</w:t>
      </w:r>
      <w:r w:rsidRPr="0073248A">
        <w:rPr>
          <w:rFonts w:ascii="Verdana" w:hAnsi="Verdana" w:cs="Verdana"/>
          <w:kern w:val="2"/>
          <w:sz w:val="18"/>
          <w:szCs w:val="18"/>
        </w:rPr>
        <w:t xml:space="preserve"> jednobrzmiących egzemplarzach, </w:t>
      </w:r>
      <w:r w:rsidR="00CE444F">
        <w:rPr>
          <w:rFonts w:ascii="Verdana" w:hAnsi="Verdana" w:cs="Verdana"/>
          <w:kern w:val="2"/>
          <w:sz w:val="18"/>
          <w:szCs w:val="18"/>
        </w:rPr>
        <w:t xml:space="preserve">z których jeden otrzymuje </w:t>
      </w:r>
      <w:r w:rsidR="00CC3881" w:rsidRPr="00CC3881">
        <w:rPr>
          <w:rFonts w:ascii="Verdana" w:hAnsi="Verdana" w:cs="Verdana"/>
          <w:kern w:val="2"/>
          <w:sz w:val="18"/>
          <w:szCs w:val="18"/>
        </w:rPr>
        <w:t>Wykonawca a drugi Zamawiający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14:paraId="61829076" w14:textId="77777777" w:rsidR="009E15D2" w:rsidRPr="00001768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BA226A1" w14:textId="77777777"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7AD93B2" w14:textId="77777777" w:rsidR="00FA1B70" w:rsidRPr="00001768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4FD5B6" w14:textId="77777777"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14:paraId="0DE4B5B7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6204FF1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DBF0D7D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B62F1B3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F2C34E" w14:textId="1E58B983" w:rsidR="0072175A" w:rsidRDefault="0072175A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2175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14:paraId="680A4E5D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9219836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96FEF7D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7194DBDC" w14:textId="77777777" w:rsidR="003E0834" w:rsidRDefault="00512D5F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br w:type="page"/>
      </w:r>
    </w:p>
    <w:p w14:paraId="388AA2C9" w14:textId="77777777"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Załącznik Nr 1 do umowy</w:t>
      </w:r>
    </w:p>
    <w:p w14:paraId="769D0D3C" w14:textId="77777777"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6DCB8F23" w14:textId="77777777" w:rsidR="00B005D3" w:rsidRPr="00EC7C7C" w:rsidRDefault="00B005D3" w:rsidP="00B005D3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14:paraId="54CD245A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1231BE67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40F9957D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14:paraId="2FFD9EC6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14:paraId="63C6AC08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14:paraId="448750B0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14:paraId="4D32ABBB" w14:textId="3144A4BB" w:rsidR="00B005D3" w:rsidRPr="001E1111" w:rsidRDefault="00B005D3" w:rsidP="001E1111">
      <w:pPr>
        <w:spacing w:after="0" w:line="240" w:lineRule="auto"/>
        <w:jc w:val="both"/>
        <w:rPr>
          <w:rFonts w:ascii="Verdana" w:hAnsi="Verdana"/>
          <w:b/>
          <w:i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1E1111" w:rsidRPr="001E1111">
        <w:rPr>
          <w:rFonts w:ascii="Verdana" w:hAnsi="Verdana"/>
          <w:b/>
          <w:i/>
          <w:sz w:val="18"/>
          <w:szCs w:val="18"/>
        </w:rPr>
        <w:t xml:space="preserve">Remont instalacji kanalizacji w pawilonie B-3, </w:t>
      </w:r>
      <w:r w:rsidR="007832F6" w:rsidRPr="007832F6">
        <w:rPr>
          <w:rFonts w:ascii="Verdana" w:hAnsi="Verdana"/>
          <w:b/>
          <w:i/>
          <w:sz w:val="18"/>
          <w:szCs w:val="18"/>
        </w:rPr>
        <w:t>łączniku P-B2-B3</w:t>
      </w:r>
      <w:r w:rsidR="001E1111" w:rsidRPr="001E1111">
        <w:rPr>
          <w:rFonts w:ascii="Verdana" w:hAnsi="Verdana"/>
          <w:b/>
          <w:i/>
          <w:sz w:val="18"/>
          <w:szCs w:val="18"/>
        </w:rPr>
        <w:t>, oraz pawilonie B-4 AGH w</w:t>
      </w:r>
      <w:r w:rsidR="001E1111">
        <w:rPr>
          <w:rFonts w:ascii="Verdana" w:hAnsi="Verdana"/>
          <w:b/>
          <w:i/>
          <w:sz w:val="18"/>
          <w:szCs w:val="18"/>
        </w:rPr>
        <w:t> </w:t>
      </w:r>
      <w:r w:rsidR="001E1111" w:rsidRPr="001E1111">
        <w:rPr>
          <w:rFonts w:ascii="Verdana" w:hAnsi="Verdana"/>
          <w:b/>
          <w:i/>
          <w:sz w:val="18"/>
          <w:szCs w:val="18"/>
        </w:rPr>
        <w:t>Krakowie</w:t>
      </w:r>
      <w:r w:rsidRPr="00EC7C7C">
        <w:rPr>
          <w:rFonts w:ascii="Verdana" w:hAnsi="Verdana"/>
          <w:b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zwana dalej „Umową”.</w:t>
      </w:r>
    </w:p>
    <w:p w14:paraId="36FEB5B0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A92C9B4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14:paraId="7FC39CEB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14:paraId="02A14AF9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14:paraId="26946813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14:paraId="73F9023D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14:paraId="2FBB68FA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14:paraId="2C1E3AEE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14:paraId="1357412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14:paraId="28A9FB65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14:paraId="0E8A09F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14:paraId="630D1B77" w14:textId="57D0CC75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AB5ECC" w:rsidRPr="001E1111">
        <w:rPr>
          <w:rFonts w:ascii="Verdana" w:hAnsi="Verdana"/>
          <w:b/>
          <w:i/>
          <w:sz w:val="18"/>
          <w:szCs w:val="18"/>
        </w:rPr>
        <w:t xml:space="preserve">Remont instalacji kanalizacji w pawilonie B-3, </w:t>
      </w:r>
      <w:r w:rsidR="007832F6" w:rsidRPr="007832F6">
        <w:rPr>
          <w:rFonts w:ascii="Verdana" w:hAnsi="Verdana"/>
          <w:b/>
          <w:i/>
          <w:sz w:val="18"/>
          <w:szCs w:val="18"/>
        </w:rPr>
        <w:t>łączniku P-B2-B3</w:t>
      </w:r>
      <w:r w:rsidR="00AB5ECC" w:rsidRPr="001E1111">
        <w:rPr>
          <w:rFonts w:ascii="Verdana" w:hAnsi="Verdana"/>
          <w:b/>
          <w:i/>
          <w:sz w:val="18"/>
          <w:szCs w:val="18"/>
        </w:rPr>
        <w:t>, oraz pawilonie B-4 AGH w</w:t>
      </w:r>
      <w:r w:rsidR="00AB5ECC">
        <w:rPr>
          <w:rFonts w:ascii="Verdana" w:hAnsi="Verdana"/>
          <w:b/>
          <w:i/>
          <w:sz w:val="18"/>
          <w:szCs w:val="18"/>
        </w:rPr>
        <w:t> </w:t>
      </w:r>
      <w:r w:rsidR="00AB5ECC" w:rsidRPr="001E1111">
        <w:rPr>
          <w:rFonts w:ascii="Verdana" w:hAnsi="Verdana"/>
          <w:b/>
          <w:i/>
          <w:sz w:val="18"/>
          <w:szCs w:val="18"/>
        </w:rPr>
        <w:t>Krakowie</w:t>
      </w:r>
      <w:r w:rsidRPr="00EC7C7C">
        <w:rPr>
          <w:rFonts w:ascii="Verdana" w:hAnsi="Verdana"/>
          <w:b/>
          <w:bCs/>
          <w:i/>
          <w:iCs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znajdujące się na terenie AGH w Krakowie przy al. Mickiewicza 30.</w:t>
      </w:r>
    </w:p>
    <w:p w14:paraId="023C3372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14:paraId="380FE8EC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14:paraId="35D13557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14:paraId="527F5C7A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14:paraId="554FCB85" w14:textId="77777777" w:rsidR="00B005D3" w:rsidRPr="00EC7C7C" w:rsidRDefault="00B005D3" w:rsidP="00B005D3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14:paraId="54999874" w14:textId="77777777"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wbudowanych / zainstalowanych elementów tj. przed rozpoczęciem eksploatacji. </w:t>
      </w:r>
    </w:p>
    <w:p w14:paraId="6D1767B1" w14:textId="77777777"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Wykonawca-Gwarant zobowiązany jest do wykonywania czynności:</w:t>
      </w:r>
    </w:p>
    <w:p w14:paraId="1806FDAC" w14:textId="77777777" w:rsidR="00B005D3" w:rsidRPr="00FF0F3D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FF0F3D">
        <w:rPr>
          <w:rFonts w:ascii="Verdana" w:hAnsi="Verdana"/>
          <w:sz w:val="18"/>
          <w:szCs w:val="18"/>
        </w:rPr>
        <w:t>niezbędnych do zgodnego z prawem użytkowania elementów i urządzeń podlegających uregulowaniu w polskim prawie**,</w:t>
      </w:r>
    </w:p>
    <w:p w14:paraId="200AA2AD" w14:textId="77777777" w:rsidR="00B005D3" w:rsidRPr="00F504C3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F504C3">
        <w:rPr>
          <w:rFonts w:ascii="Verdana" w:hAnsi="Verdana"/>
          <w:sz w:val="18"/>
          <w:szCs w:val="18"/>
        </w:rPr>
        <w:t>zapewniających pozostawanie eksploatowanych elementów w niepogorszonej (w stosunku do wynikających z normalnej eksploatacji) funkcjonalności i stanie***,</w:t>
      </w:r>
    </w:p>
    <w:p w14:paraId="06859308" w14:textId="358DAC08" w:rsidR="00B005D3" w:rsidRPr="00F504C3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F504C3">
        <w:rPr>
          <w:rFonts w:ascii="Verdana" w:hAnsi="Verdana"/>
          <w:sz w:val="18"/>
          <w:szCs w:val="18"/>
        </w:rPr>
        <w:t xml:space="preserve">konserwacyjnych i obsługowych urządzeń minimum </w:t>
      </w:r>
      <w:r w:rsidR="00472D4F">
        <w:rPr>
          <w:rFonts w:ascii="Verdana" w:hAnsi="Verdana"/>
          <w:sz w:val="18"/>
          <w:szCs w:val="18"/>
        </w:rPr>
        <w:t>1</w:t>
      </w:r>
      <w:r w:rsidRPr="00F504C3">
        <w:rPr>
          <w:rFonts w:ascii="Verdana" w:hAnsi="Verdana"/>
          <w:sz w:val="18"/>
          <w:szCs w:val="18"/>
        </w:rPr>
        <w:t xml:space="preserve"> raz w roku (w kwietniu).</w:t>
      </w:r>
    </w:p>
    <w:p w14:paraId="75FD55BA" w14:textId="21FC5100" w:rsidR="00B005D3" w:rsidRPr="008958D6" w:rsidRDefault="00C83C45" w:rsidP="00B005D3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F504C3">
        <w:rPr>
          <w:rFonts w:ascii="Verdana" w:hAnsi="Verdana"/>
          <w:sz w:val="18"/>
          <w:szCs w:val="18"/>
        </w:rPr>
        <w:t>Koszty tych czynności</w:t>
      </w:r>
      <w:r w:rsidRPr="00C83C45">
        <w:rPr>
          <w:rFonts w:ascii="Verdana" w:hAnsi="Verdana"/>
          <w:sz w:val="18"/>
          <w:szCs w:val="18"/>
        </w:rPr>
        <w:t xml:space="preserve"> (materiał, robocizna, urządzenia, elementy, części itp.) ponosi Wykonawca-Gwarant, a Zamawiający wyłącznie koszty materiałów eksploatacyjnych wynikających z dokumentacji urządzenia.</w:t>
      </w:r>
      <w:r w:rsidR="00B005D3" w:rsidRPr="008958D6">
        <w:rPr>
          <w:rFonts w:ascii="Verdana" w:hAnsi="Verdana"/>
          <w:sz w:val="18"/>
          <w:szCs w:val="18"/>
        </w:rPr>
        <w:t xml:space="preserve"> Prowadzenie przez Zamawiającego pozostałych czynności eksploatacyjnych urządzeń nie powoduje utraty praw gwarancyjnych.</w:t>
      </w:r>
    </w:p>
    <w:p w14:paraId="5D7C3F93" w14:textId="77777777" w:rsidR="00B005D3" w:rsidRPr="00FF0F3D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 xml:space="preserve">Wykonawca-Gwarant, zobowiązany jest do opracowania i przekazania </w:t>
      </w:r>
      <w:r w:rsidRPr="00EC7C7C">
        <w:rPr>
          <w:rFonts w:ascii="Verdana" w:hAnsi="Verdana"/>
          <w:sz w:val="18"/>
          <w:szCs w:val="18"/>
        </w:rPr>
        <w:t xml:space="preserve">Zamawiającemu, wraz z dokumentacją powykonawczą, szczegółowego harmonogramu czynności konserwacyjnych, </w:t>
      </w:r>
      <w:r w:rsidRPr="00FF0F3D">
        <w:rPr>
          <w:rFonts w:ascii="Verdana" w:hAnsi="Verdana"/>
          <w:sz w:val="18"/>
          <w:szCs w:val="18"/>
        </w:rPr>
        <w:t xml:space="preserve">o których mowa w lit. c).  </w:t>
      </w:r>
    </w:p>
    <w:p w14:paraId="5E46FD00" w14:textId="7E2F4737" w:rsidR="00B005D3" w:rsidRPr="00FF0F3D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FF0F3D">
        <w:rPr>
          <w:rFonts w:ascii="Verdana" w:hAnsi="Verdana"/>
          <w:sz w:val="18"/>
          <w:szCs w:val="18"/>
        </w:rPr>
        <w:t>W przypadku wystąpienia wad zagrażających bezpieczeństwu ludzi lub mienia lub wyłączających z eksploatacji budynek, jego część lub element Wykonawca-Gwarant w trybie natychmiastowym zabezpieczy miejsce wystąpienia wady i w czasie nie dłuższym niż 3</w:t>
      </w:r>
      <w:r w:rsidR="00AB5ECC" w:rsidRPr="00FF0F3D">
        <w:rPr>
          <w:rFonts w:ascii="Verdana" w:hAnsi="Verdana"/>
          <w:sz w:val="18"/>
          <w:szCs w:val="18"/>
        </w:rPr>
        <w:t> </w:t>
      </w:r>
      <w:r w:rsidRPr="00FF0F3D">
        <w:rPr>
          <w:rFonts w:ascii="Verdana" w:hAnsi="Verdana"/>
          <w:sz w:val="18"/>
          <w:szCs w:val="18"/>
        </w:rPr>
        <w:t>godziny od powiadomienia o wadzie telefonicznie lub e-mailem przystąpi do usuwania wady i zakończy jej usuwanie w uzasadnionym technicznie terminie wyznaczonym przez Zamawiającego.</w:t>
      </w:r>
    </w:p>
    <w:p w14:paraId="7B012DB4" w14:textId="77777777" w:rsidR="00B005D3" w:rsidRPr="00FF0F3D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FF0F3D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14:paraId="51B5A2A2" w14:textId="77777777" w:rsidR="00B005D3" w:rsidRPr="00FF0F3D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FF0F3D">
        <w:rPr>
          <w:rFonts w:ascii="Verdana" w:hAnsi="Verdana"/>
          <w:sz w:val="18"/>
          <w:szCs w:val="18"/>
        </w:rPr>
        <w:t>W przypadku wystąpienia innych wad niż wymienione w lit. e) Wykonawca-Gwarant przystąpi do usuwania wady w czasie nie dłuższym niż 48 godzin od powiadomienia o wadzie (telefonicznie lub e-mailem) i zakończy jej usuwanie w uzasadnionym technicznie terminie wyznaczonym przez Zamawiającego.</w:t>
      </w:r>
    </w:p>
    <w:p w14:paraId="58049878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FF0F3D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</w:t>
      </w:r>
      <w:r w:rsidRPr="00EC7C7C">
        <w:rPr>
          <w:rFonts w:ascii="Verdana" w:hAnsi="Verdana"/>
          <w:sz w:val="18"/>
          <w:szCs w:val="18"/>
        </w:rPr>
        <w:t xml:space="preserve"> otrzymania dowodu ich zapłaty przez Zamawiającego. Koszty takiej naprawy będą odpowiadać wartościom rynkowym.</w:t>
      </w:r>
    </w:p>
    <w:p w14:paraId="27B7855D" w14:textId="77777777" w:rsidR="00B005D3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14:paraId="4FF2AF2D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14:paraId="6C2E941E" w14:textId="77777777" w:rsidR="00B005D3" w:rsidRPr="00635F1E" w:rsidRDefault="00B005D3" w:rsidP="00B005D3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 tym kosztów.</w:t>
      </w:r>
    </w:p>
    <w:p w14:paraId="20E45C23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14:paraId="30D7AA69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41431F28" w14:textId="77777777" w:rsidR="00B005D3" w:rsidRPr="00635F1E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5A69E04D" w14:textId="77777777" w:rsidR="00B005D3" w:rsidRPr="00635F1E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7196D064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34FF1C98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6D072C0D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48A21919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6BD18F9B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238601FE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42DA80BA" w14:textId="2A7EF5B7" w:rsidR="00B005D3" w:rsidRPr="00635F1E" w:rsidRDefault="00B005D3" w:rsidP="00B005D3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Wykonawca-Gwarant zobowiązany jest każdorazowo po usunięciu zgłoszonej przez Zamawiającego wady do złożenia w Zespole Obsługi Zadań (z siedzibą w Krakowie przy ul. </w:t>
      </w:r>
      <w:r w:rsidRPr="7F8D5596">
        <w:rPr>
          <w:rFonts w:ascii="Verdana" w:hAnsi="Verdana" w:cs="Verdana"/>
          <w:sz w:val="18"/>
          <w:szCs w:val="18"/>
        </w:rPr>
        <w:lastRenderedPageBreak/>
        <w:t>Reymonta 7, budynek U-2 AGH, pok. 014), protokołu</w:t>
      </w:r>
      <w:r w:rsidR="0EFC2A5A" w:rsidRPr="7F8D5596">
        <w:rPr>
          <w:rFonts w:ascii="Verdana" w:hAnsi="Verdana" w:cs="Verdana"/>
          <w:sz w:val="18"/>
          <w:szCs w:val="18"/>
        </w:rPr>
        <w:t>,</w:t>
      </w:r>
      <w:r w:rsidRPr="7F8D5596">
        <w:rPr>
          <w:rFonts w:ascii="Verdana" w:hAnsi="Verdana" w:cs="Verdana"/>
          <w:sz w:val="18"/>
          <w:szCs w:val="18"/>
        </w:rPr>
        <w:t xml:space="preserve"> o którym mowa w pkt. 4 wraz z kopią powiadomienia o wystąpieniu wady. </w:t>
      </w:r>
    </w:p>
    <w:p w14:paraId="0F3CABC7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5B08B5D1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16DEB4AB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0AD9C6F4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C2FE593" w14:textId="77777777" w:rsidR="00B005D3" w:rsidRPr="00635F1E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E1D3C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</w:t>
      </w:r>
      <w:r w:rsidR="0049684D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, o ochronie przeciwpożarowej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)</w:t>
      </w:r>
    </w:p>
    <w:p w14:paraId="5CBFF9E7" w14:textId="721070A4" w:rsidR="00B005D3" w:rsidRPr="00635F1E" w:rsidRDefault="00B005D3" w:rsidP="7F8D5596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</w:pP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*** czynności konserwacyjne i obsługowe wymagane przez producentów lub dostawców urządzeń (np. w Dokumentacji Techniczno-Ruchowej</w:t>
      </w:r>
      <w:r w:rsidR="0049684D"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, instrukcji obsługi</w:t>
      </w: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 xml:space="preserve">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14:paraId="4B1F511A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65F9C3DC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5023141B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1F3B1409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562C75D1" w14:textId="77777777" w:rsidR="00B005D3" w:rsidRPr="00D207A9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664355AD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C9891EE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Miejscowość, …………………………., dnia ……………………………</w:t>
      </w:r>
    </w:p>
    <w:p w14:paraId="1A965116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DF4E37C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44FB30F8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2C0BBC2B" w14:textId="77777777" w:rsidR="00B005D3" w:rsidRPr="00EC7C7C" w:rsidRDefault="00B005D3" w:rsidP="00B005D3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…………..………………………………………………………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14:paraId="73C6C874" w14:textId="77777777" w:rsidR="00B005D3" w:rsidRPr="00001768" w:rsidRDefault="00B005D3" w:rsidP="00B005D3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p w14:paraId="1DA6542E" w14:textId="77777777" w:rsidR="00512D5F" w:rsidRPr="00001768" w:rsidRDefault="00512D5F" w:rsidP="00B005D3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</w:p>
    <w:sectPr w:rsidR="00512D5F" w:rsidRPr="00001768" w:rsidSect="00B05B63">
      <w:headerReference w:type="default" r:id="rId14"/>
      <w:footerReference w:type="default" r:id="rId15"/>
      <w:headerReference w:type="first" r:id="rId16"/>
      <w:footerReference w:type="first" r:id="rId17"/>
      <w:pgSz w:w="11905" w:h="16838"/>
      <w:pgMar w:top="1418" w:right="1418" w:bottom="1418" w:left="1418" w:header="709" w:footer="709" w:gutter="0"/>
      <w:pgNumType w:start="1"/>
      <w:cols w:space="708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32D434" w14:textId="77777777" w:rsidR="003E79F3" w:rsidRDefault="003E79F3" w:rsidP="00467FC3">
      <w:pPr>
        <w:spacing w:after="0" w:line="240" w:lineRule="auto"/>
      </w:pPr>
      <w:r>
        <w:separator/>
      </w:r>
    </w:p>
  </w:endnote>
  <w:endnote w:type="continuationSeparator" w:id="0">
    <w:p w14:paraId="63568EAE" w14:textId="77777777" w:rsidR="003E79F3" w:rsidRDefault="003E79F3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11D2A" w14:textId="77777777" w:rsidR="00F15C21" w:rsidRPr="00E35709" w:rsidRDefault="00F15C2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3C88D143" w14:textId="65303616" w:rsidR="00F15C21" w:rsidRPr="00C3564C" w:rsidRDefault="00F15C2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512D5F"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 w:rsidR="00BC2860">
      <w:rPr>
        <w:color w:val="BFBFBF" w:themeColor="background1" w:themeShade="BF"/>
        <w:kern w:val="0"/>
      </w:rPr>
      <w:t>2</w:t>
    </w:r>
    <w:r w:rsidR="00411312">
      <w:rPr>
        <w:color w:val="BFBFBF" w:themeColor="background1" w:themeShade="BF"/>
        <w:kern w:val="0"/>
      </w:rPr>
      <w:t>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E5840" w14:textId="77777777" w:rsidR="00B05B63" w:rsidRPr="00E35709" w:rsidRDefault="00B05B63" w:rsidP="00B05B63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448C88EF" w14:textId="77777777" w:rsidR="00B05B63" w:rsidRPr="00C3564C" w:rsidRDefault="00B05B63" w:rsidP="00B05B63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>
      <w:rPr>
        <w:color w:val="BFBFBF" w:themeColor="background1" w:themeShade="BF"/>
        <w:kern w:val="0"/>
      </w:rPr>
      <w:t>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7DB5CE" w14:textId="77777777" w:rsidR="003E79F3" w:rsidRDefault="003E79F3" w:rsidP="00467FC3">
      <w:pPr>
        <w:spacing w:after="0" w:line="240" w:lineRule="auto"/>
      </w:pPr>
      <w:r>
        <w:separator/>
      </w:r>
    </w:p>
  </w:footnote>
  <w:footnote w:type="continuationSeparator" w:id="0">
    <w:p w14:paraId="2C92A92D" w14:textId="77777777" w:rsidR="003E79F3" w:rsidRDefault="003E79F3" w:rsidP="00467F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B57FC" w14:textId="0F7DC3F1" w:rsidR="00B05B63" w:rsidRDefault="00B05B63" w:rsidP="00B05B63">
    <w:pPr>
      <w:pStyle w:val="Nagwek"/>
      <w:tabs>
        <w:tab w:val="clear" w:pos="9072"/>
        <w:tab w:val="left" w:pos="3735"/>
        <w:tab w:val="right" w:pos="9069"/>
      </w:tabs>
    </w:pP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274774" w14:textId="28BDC70E" w:rsidR="00B05B63" w:rsidRDefault="00B05B63" w:rsidP="00B05B63">
    <w:pPr>
      <w:pStyle w:val="Nagwek"/>
      <w:tabs>
        <w:tab w:val="left" w:pos="3735"/>
      </w:tabs>
      <w:jc w:val="right"/>
    </w:pPr>
    <w:r w:rsidRPr="00273F8B">
      <w:rPr>
        <w:sz w:val="18"/>
        <w:szCs w:val="18"/>
      </w:rPr>
      <w:t>e</w:t>
    </w:r>
    <w:r>
      <w:rPr>
        <w:sz w:val="18"/>
        <w:szCs w:val="18"/>
      </w:rPr>
      <w:t xml:space="preserve">gzemplarz dla Wykonawcy </w:t>
    </w:r>
    <w:r w:rsidRPr="00273F8B">
      <w:rPr>
        <w:sz w:val="18"/>
        <w:szCs w:val="18"/>
      </w:rPr>
      <w:t>/ AGH*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0FEF6718"/>
    <w:multiLevelType w:val="multilevel"/>
    <w:tmpl w:val="BF3A9FF2"/>
    <w:lvl w:ilvl="0">
      <w:start w:val="2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37" w15:restartNumberingAfterBreak="0">
    <w:nsid w:val="107F06BD"/>
    <w:multiLevelType w:val="multilevel"/>
    <w:tmpl w:val="9086E62A"/>
    <w:numStyleLink w:val="Styldoumwv2"/>
  </w:abstractNum>
  <w:abstractNum w:abstractNumId="38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14C4A4E"/>
    <w:multiLevelType w:val="multilevel"/>
    <w:tmpl w:val="9086E62A"/>
    <w:numStyleLink w:val="Styldoumwv2"/>
  </w:abstractNum>
  <w:abstractNum w:abstractNumId="40" w15:restartNumberingAfterBreak="0">
    <w:nsid w:val="140B2A3A"/>
    <w:multiLevelType w:val="multilevel"/>
    <w:tmpl w:val="9086E62A"/>
    <w:numStyleLink w:val="Styldoumwv2"/>
  </w:abstractNum>
  <w:abstractNum w:abstractNumId="41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2" w15:restartNumberingAfterBreak="0">
    <w:nsid w:val="19BE50EE"/>
    <w:multiLevelType w:val="multilevel"/>
    <w:tmpl w:val="9086E62A"/>
    <w:numStyleLink w:val="Styldoumwv2"/>
  </w:abstractNum>
  <w:abstractNum w:abstractNumId="43" w15:restartNumberingAfterBreak="0">
    <w:nsid w:val="1ADC0F30"/>
    <w:multiLevelType w:val="multilevel"/>
    <w:tmpl w:val="9086E62A"/>
    <w:numStyleLink w:val="Styldoumwv2"/>
  </w:abstractNum>
  <w:abstractNum w:abstractNumId="44" w15:restartNumberingAfterBreak="0">
    <w:nsid w:val="208F560D"/>
    <w:multiLevelType w:val="multilevel"/>
    <w:tmpl w:val="5B009212"/>
    <w:lvl w:ilvl="0">
      <w:start w:val="1"/>
      <w:numFmt w:val="decimal"/>
      <w:lvlText w:val="%1."/>
      <w:lvlJc w:val="left"/>
      <w:pPr>
        <w:ind w:left="170" w:hanging="170"/>
      </w:pPr>
      <w:rPr>
        <w:rFonts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4D10DD9"/>
    <w:multiLevelType w:val="multilevel"/>
    <w:tmpl w:val="9086E62A"/>
    <w:numStyleLink w:val="Styldoumwv2"/>
  </w:abstractNum>
  <w:abstractNum w:abstractNumId="46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7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2B9A6BAD"/>
    <w:multiLevelType w:val="multilevel"/>
    <w:tmpl w:val="34A286FE"/>
    <w:numStyleLink w:val="Styl4"/>
  </w:abstractNum>
  <w:abstractNum w:abstractNumId="49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0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5633C4D"/>
    <w:multiLevelType w:val="multilevel"/>
    <w:tmpl w:val="9086E62A"/>
    <w:numStyleLink w:val="Styldoumwv2"/>
  </w:abstractNum>
  <w:abstractNum w:abstractNumId="52" w15:restartNumberingAfterBreak="0">
    <w:nsid w:val="4CCD153C"/>
    <w:multiLevelType w:val="multilevel"/>
    <w:tmpl w:val="1AE29B2E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3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5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6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7" w15:restartNumberingAfterBreak="0">
    <w:nsid w:val="5DE97FCA"/>
    <w:multiLevelType w:val="multilevel"/>
    <w:tmpl w:val="9086E62A"/>
    <w:numStyleLink w:val="Styldoumwv2"/>
  </w:abstractNum>
  <w:abstractNum w:abstractNumId="58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0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1" w15:restartNumberingAfterBreak="0">
    <w:nsid w:val="6ECD731B"/>
    <w:multiLevelType w:val="hybridMultilevel"/>
    <w:tmpl w:val="6268BB46"/>
    <w:lvl w:ilvl="0" w:tplc="0036917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2" w15:restartNumberingAfterBreak="0">
    <w:nsid w:val="71023914"/>
    <w:multiLevelType w:val="multilevel"/>
    <w:tmpl w:val="9086E62A"/>
    <w:numStyleLink w:val="Styldoumwv2"/>
  </w:abstractNum>
  <w:abstractNum w:abstractNumId="63" w15:restartNumberingAfterBreak="0">
    <w:nsid w:val="75A50E92"/>
    <w:multiLevelType w:val="multilevel"/>
    <w:tmpl w:val="9086E62A"/>
    <w:numStyleLink w:val="Styldoumwv2"/>
  </w:abstractNum>
  <w:abstractNum w:abstractNumId="64" w15:restartNumberingAfterBreak="0">
    <w:nsid w:val="772937A5"/>
    <w:multiLevelType w:val="multilevel"/>
    <w:tmpl w:val="D122BCFC"/>
    <w:lvl w:ilvl="0">
      <w:start w:val="1"/>
      <w:numFmt w:val="decimal"/>
      <w:lvlText w:val="%1."/>
      <w:lvlJc w:val="left"/>
      <w:pPr>
        <w:ind w:left="170" w:hanging="170"/>
      </w:pPr>
      <w:rPr>
        <w:rFonts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5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6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7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8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401906980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82080644">
    <w:abstractNumId w:val="53"/>
  </w:num>
  <w:num w:numId="3" w16cid:durableId="937716324">
    <w:abstractNumId w:val="47"/>
  </w:num>
  <w:num w:numId="4" w16cid:durableId="2081516180">
    <w:abstractNumId w:val="39"/>
  </w:num>
  <w:num w:numId="5" w16cid:durableId="1131248615">
    <w:abstractNumId w:val="42"/>
  </w:num>
  <w:num w:numId="6" w16cid:durableId="1097168646">
    <w:abstractNumId w:val="62"/>
  </w:num>
  <w:num w:numId="7" w16cid:durableId="258562759">
    <w:abstractNumId w:val="34"/>
  </w:num>
  <w:num w:numId="8" w16cid:durableId="1322659579">
    <w:abstractNumId w:val="45"/>
  </w:num>
  <w:num w:numId="9" w16cid:durableId="1304191840">
    <w:abstractNumId w:val="35"/>
  </w:num>
  <w:num w:numId="10" w16cid:durableId="969087545">
    <w:abstractNumId w:val="37"/>
  </w:num>
  <w:num w:numId="11" w16cid:durableId="1706254905">
    <w:abstractNumId w:val="43"/>
  </w:num>
  <w:num w:numId="12" w16cid:durableId="1222908927">
    <w:abstractNumId w:val="63"/>
  </w:num>
  <w:num w:numId="13" w16cid:durableId="557204979">
    <w:abstractNumId w:val="40"/>
  </w:num>
  <w:num w:numId="14" w16cid:durableId="2002081517">
    <w:abstractNumId w:val="57"/>
    <w:lvlOverride w:ilvl="0">
      <w:lvl w:ilvl="0">
        <w:numFmt w:val="decimal"/>
        <w:lvlText w:val=""/>
        <w:lvlJc w:val="left"/>
      </w:lvl>
    </w:lvlOverride>
  </w:num>
  <w:num w:numId="15" w16cid:durableId="2136826535">
    <w:abstractNumId w:val="49"/>
  </w:num>
  <w:num w:numId="16" w16cid:durableId="1811894947">
    <w:abstractNumId w:val="41"/>
  </w:num>
  <w:num w:numId="17" w16cid:durableId="1892769722">
    <w:abstractNumId w:val="51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b w:val="0"/>
          <w:bCs w:val="0"/>
          <w:i/>
          <w:iCs/>
        </w:rPr>
      </w:lvl>
    </w:lvlOverride>
  </w:num>
  <w:num w:numId="18" w16cid:durableId="217664960">
    <w:abstractNumId w:val="66"/>
  </w:num>
  <w:num w:numId="19" w16cid:durableId="543753127">
    <w:abstractNumId w:val="56"/>
  </w:num>
  <w:num w:numId="20" w16cid:durableId="1614095257">
    <w:abstractNumId w:val="60"/>
  </w:num>
  <w:num w:numId="21" w16cid:durableId="498425504">
    <w:abstractNumId w:val="59"/>
  </w:num>
  <w:num w:numId="22" w16cid:durableId="2124839246">
    <w:abstractNumId w:val="48"/>
  </w:num>
  <w:num w:numId="23" w16cid:durableId="553348564">
    <w:abstractNumId w:val="54"/>
  </w:num>
  <w:num w:numId="24" w16cid:durableId="1619868257">
    <w:abstractNumId w:val="38"/>
  </w:num>
  <w:num w:numId="25" w16cid:durableId="642197506">
    <w:abstractNumId w:val="65"/>
  </w:num>
  <w:num w:numId="26" w16cid:durableId="329412757">
    <w:abstractNumId w:val="68"/>
  </w:num>
  <w:num w:numId="27" w16cid:durableId="2018119770">
    <w:abstractNumId w:val="50"/>
  </w:num>
  <w:num w:numId="28" w16cid:durableId="724254998">
    <w:abstractNumId w:val="55"/>
  </w:num>
  <w:num w:numId="29" w16cid:durableId="1019165101">
    <w:abstractNumId w:val="45"/>
  </w:num>
  <w:num w:numId="30" w16cid:durableId="124859488">
    <w:abstractNumId w:val="51"/>
  </w:num>
  <w:num w:numId="31" w16cid:durableId="290944428">
    <w:abstractNumId w:val="36"/>
  </w:num>
  <w:num w:numId="32" w16cid:durableId="541669804">
    <w:abstractNumId w:val="64"/>
  </w:num>
  <w:num w:numId="33" w16cid:durableId="1925609422">
    <w:abstractNumId w:val="52"/>
  </w:num>
  <w:num w:numId="34" w16cid:durableId="1317999114">
    <w:abstractNumId w:val="44"/>
  </w:num>
  <w:num w:numId="35" w16cid:durableId="998385363">
    <w:abstractNumId w:val="61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15F2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111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BD2"/>
    <w:rsid w:val="001F5F05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4335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1612"/>
    <w:rsid w:val="003423D8"/>
    <w:rsid w:val="00344005"/>
    <w:rsid w:val="00344556"/>
    <w:rsid w:val="00344B72"/>
    <w:rsid w:val="00344F10"/>
    <w:rsid w:val="003559D7"/>
    <w:rsid w:val="00356F7A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9055E"/>
    <w:rsid w:val="003913AC"/>
    <w:rsid w:val="00391BE6"/>
    <w:rsid w:val="00392581"/>
    <w:rsid w:val="003929F0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C78B9"/>
    <w:rsid w:val="003D1DB9"/>
    <w:rsid w:val="003D1ECB"/>
    <w:rsid w:val="003D2A02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68E2"/>
    <w:rsid w:val="003E7428"/>
    <w:rsid w:val="003E79F3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1312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1BC"/>
    <w:rsid w:val="00443252"/>
    <w:rsid w:val="00444A6D"/>
    <w:rsid w:val="00447837"/>
    <w:rsid w:val="00447964"/>
    <w:rsid w:val="00447EF8"/>
    <w:rsid w:val="00451108"/>
    <w:rsid w:val="00452448"/>
    <w:rsid w:val="00453A36"/>
    <w:rsid w:val="00454569"/>
    <w:rsid w:val="00457DBA"/>
    <w:rsid w:val="00457FBF"/>
    <w:rsid w:val="0046013C"/>
    <w:rsid w:val="00463875"/>
    <w:rsid w:val="00463C1F"/>
    <w:rsid w:val="00464DCE"/>
    <w:rsid w:val="00467FC3"/>
    <w:rsid w:val="004703CD"/>
    <w:rsid w:val="00471E33"/>
    <w:rsid w:val="004720E2"/>
    <w:rsid w:val="00472B6B"/>
    <w:rsid w:val="00472D4F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1E25"/>
    <w:rsid w:val="004B2420"/>
    <w:rsid w:val="004B47C6"/>
    <w:rsid w:val="004B6707"/>
    <w:rsid w:val="004B67EE"/>
    <w:rsid w:val="004C1B0A"/>
    <w:rsid w:val="004C5217"/>
    <w:rsid w:val="004C761B"/>
    <w:rsid w:val="004C7916"/>
    <w:rsid w:val="004C7B2A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86C65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8A0"/>
    <w:rsid w:val="005E2F78"/>
    <w:rsid w:val="005E3644"/>
    <w:rsid w:val="005E3B9D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3BA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40AB"/>
    <w:rsid w:val="006A6913"/>
    <w:rsid w:val="006A6927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175A"/>
    <w:rsid w:val="00721DFD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2F6"/>
    <w:rsid w:val="007835A8"/>
    <w:rsid w:val="00783D6B"/>
    <w:rsid w:val="0078408C"/>
    <w:rsid w:val="00785D8D"/>
    <w:rsid w:val="00786E87"/>
    <w:rsid w:val="00790B12"/>
    <w:rsid w:val="00790BB4"/>
    <w:rsid w:val="007912B5"/>
    <w:rsid w:val="00791BD3"/>
    <w:rsid w:val="00791F08"/>
    <w:rsid w:val="00793806"/>
    <w:rsid w:val="007952EB"/>
    <w:rsid w:val="00795DC3"/>
    <w:rsid w:val="007A0AAF"/>
    <w:rsid w:val="007A1D4B"/>
    <w:rsid w:val="007A2625"/>
    <w:rsid w:val="007A26AB"/>
    <w:rsid w:val="007A7EA1"/>
    <w:rsid w:val="007B1229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68E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D7614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264F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3A7B"/>
    <w:rsid w:val="00A34649"/>
    <w:rsid w:val="00A35AC9"/>
    <w:rsid w:val="00A3636B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B5ECC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63"/>
    <w:rsid w:val="00B05BB2"/>
    <w:rsid w:val="00B068E3"/>
    <w:rsid w:val="00B0738A"/>
    <w:rsid w:val="00B0774C"/>
    <w:rsid w:val="00B07B18"/>
    <w:rsid w:val="00B07CCD"/>
    <w:rsid w:val="00B1005B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2751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C0E05"/>
    <w:rsid w:val="00CC1D8C"/>
    <w:rsid w:val="00CC3881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44F"/>
    <w:rsid w:val="00CE4FDC"/>
    <w:rsid w:val="00CE5BA3"/>
    <w:rsid w:val="00CE7CDF"/>
    <w:rsid w:val="00CF01DD"/>
    <w:rsid w:val="00CF1D8C"/>
    <w:rsid w:val="00CF3DE1"/>
    <w:rsid w:val="00CF5175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4E2C"/>
    <w:rsid w:val="00D46666"/>
    <w:rsid w:val="00D46F40"/>
    <w:rsid w:val="00D46F7A"/>
    <w:rsid w:val="00D47CC4"/>
    <w:rsid w:val="00D503DD"/>
    <w:rsid w:val="00D50A2A"/>
    <w:rsid w:val="00D50B2A"/>
    <w:rsid w:val="00D522C1"/>
    <w:rsid w:val="00D53E9F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6FDC"/>
    <w:rsid w:val="00E0705E"/>
    <w:rsid w:val="00E100B4"/>
    <w:rsid w:val="00E1403C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020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04C3"/>
    <w:rsid w:val="00F531A3"/>
    <w:rsid w:val="00F55382"/>
    <w:rsid w:val="00F556AA"/>
    <w:rsid w:val="00F55C6B"/>
    <w:rsid w:val="00F5617C"/>
    <w:rsid w:val="00F61542"/>
    <w:rsid w:val="00F6237C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4F2C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0755"/>
    <w:rsid w:val="00FF0F3D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7138596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aliases w:val="normalny tekst,Akapit z listą4,Obiekt,List Paragraph1,Akapit z listą3,Akapit z listą31,Akapit z listą21"/>
    <w:basedOn w:val="Normalny"/>
    <w:link w:val="AkapitzlistZnak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"/>
    <w:link w:val="Akapitzlist"/>
    <w:uiPriority w:val="34"/>
    <w:locked/>
    <w:rsid w:val="00791BD3"/>
    <w:rPr>
      <w:rFonts w:eastAsia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5962930-F4F5-4A55-AFF9-1E972EAEFA35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7001702A-C1BC-40F6-B8D4-A8F575C9C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9379</Words>
  <Characters>56278</Characters>
  <Application>Microsoft Office Word</Application>
  <DocSecurity>0</DocSecurity>
  <Lines>468</Lines>
  <Paragraphs>131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Elżbieta Markiewicz</cp:lastModifiedBy>
  <cp:revision>2</cp:revision>
  <cp:lastPrinted>2017-02-28T07:44:00Z</cp:lastPrinted>
  <dcterms:created xsi:type="dcterms:W3CDTF">2023-07-26T07:41:00Z</dcterms:created>
  <dcterms:modified xsi:type="dcterms:W3CDTF">2023-07-26T07:41:00Z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