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1E09E" w14:textId="25E01698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2C2E3A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A3E70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FE34A0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9B750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FE65D2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390442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093AC1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C3CD3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6489DE3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181EB73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D67FE5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9953A6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CED6EEE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713528B" w14:textId="4A9B138D" w:rsidR="00987059" w:rsidRPr="00987059" w:rsidRDefault="00987059" w:rsidP="008D2AB8">
      <w:pPr>
        <w:ind w:right="-110"/>
        <w:rPr>
          <w:b/>
        </w:rPr>
      </w:pPr>
      <w:r w:rsidRPr="00987059">
        <w:rPr>
          <w:b/>
        </w:rPr>
        <w:t xml:space="preserve">Akademia Górniczo </w:t>
      </w:r>
      <w:r w:rsidR="00546504">
        <w:rPr>
          <w:b/>
        </w:rPr>
        <w:t>–</w:t>
      </w:r>
      <w:r w:rsidRPr="00987059">
        <w:rPr>
          <w:b/>
        </w:rPr>
        <w:t xml:space="preserve"> Hutnicza</w:t>
      </w:r>
      <w:r w:rsidR="00546504">
        <w:rPr>
          <w:b/>
        </w:rPr>
        <w:t xml:space="preserve"> </w:t>
      </w:r>
      <w:r w:rsidRPr="00987059">
        <w:rPr>
          <w:b/>
        </w:rPr>
        <w:t>im. Stanisława Staszica w Krakowie</w:t>
      </w:r>
    </w:p>
    <w:p w14:paraId="2B52745E" w14:textId="77777777" w:rsidR="008D2AB8" w:rsidRDefault="00987059" w:rsidP="008D2AB8">
      <w:pPr>
        <w:ind w:right="-110"/>
        <w:rPr>
          <w:b/>
        </w:rPr>
      </w:pPr>
      <w:r w:rsidRPr="00987059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E029A31" w14:textId="4FB3EC56" w:rsidR="008D2AB8" w:rsidRDefault="00987059" w:rsidP="00546504">
      <w:pPr>
        <w:ind w:right="-110"/>
        <w:rPr>
          <w:b/>
        </w:rPr>
      </w:pPr>
      <w:r w:rsidRPr="00987059">
        <w:rPr>
          <w:b/>
        </w:rPr>
        <w:t>Al. Mickiewicza</w:t>
      </w:r>
      <w:r w:rsidR="008D2AB8">
        <w:rPr>
          <w:b/>
        </w:rPr>
        <w:t xml:space="preserve"> </w:t>
      </w:r>
      <w:r w:rsidRPr="00987059">
        <w:rPr>
          <w:b/>
        </w:rPr>
        <w:t>30</w:t>
      </w:r>
      <w:r w:rsidR="00546504">
        <w:rPr>
          <w:b/>
        </w:rPr>
        <w:t xml:space="preserve">, </w:t>
      </w:r>
      <w:r w:rsidRPr="00987059">
        <w:rPr>
          <w:b/>
        </w:rPr>
        <w:t>30-059</w:t>
      </w:r>
      <w:r w:rsidR="008D2AB8">
        <w:rPr>
          <w:b/>
        </w:rPr>
        <w:t xml:space="preserve"> </w:t>
      </w:r>
      <w:r w:rsidRPr="00987059">
        <w:rPr>
          <w:b/>
        </w:rPr>
        <w:t>Kraków</w:t>
      </w:r>
      <w:r w:rsidR="008D2AB8">
        <w:rPr>
          <w:b/>
        </w:rPr>
        <w:t xml:space="preserve">,  </w:t>
      </w:r>
    </w:p>
    <w:p w14:paraId="24E22A89" w14:textId="77777777" w:rsidR="008D2AB8" w:rsidRDefault="008D2AB8" w:rsidP="008D2AB8">
      <w:pPr>
        <w:ind w:firstLine="3969"/>
        <w:rPr>
          <w:b/>
        </w:rPr>
      </w:pPr>
    </w:p>
    <w:p w14:paraId="1386905B" w14:textId="2B69F2D0" w:rsidR="008D2AB8" w:rsidRPr="00546504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546504">
        <w:rPr>
          <w:sz w:val="22"/>
          <w:szCs w:val="22"/>
        </w:rPr>
        <w:t xml:space="preserve">Przystępując do postępowania o udzielenie zamówienia publicznego, którego przedmiotem jest </w:t>
      </w:r>
      <w:r w:rsidR="00987059" w:rsidRPr="00546504">
        <w:rPr>
          <w:b/>
          <w:sz w:val="22"/>
          <w:szCs w:val="22"/>
        </w:rPr>
        <w:t xml:space="preserve">Remont wymiennikowni ciepła i </w:t>
      </w:r>
      <w:proofErr w:type="spellStart"/>
      <w:r w:rsidR="00987059" w:rsidRPr="00546504">
        <w:rPr>
          <w:b/>
          <w:sz w:val="22"/>
          <w:szCs w:val="22"/>
        </w:rPr>
        <w:t>hydrofornii</w:t>
      </w:r>
      <w:proofErr w:type="spellEnd"/>
      <w:r w:rsidR="00987059" w:rsidRPr="00546504">
        <w:rPr>
          <w:b/>
          <w:sz w:val="22"/>
          <w:szCs w:val="22"/>
        </w:rPr>
        <w:t xml:space="preserve"> w budynku domu studenckiego DS14 Kapitol przy ul. Budryka 2 w </w:t>
      </w:r>
      <w:r w:rsidR="00EE50DE" w:rsidRPr="00546504">
        <w:rPr>
          <w:b/>
          <w:sz w:val="22"/>
          <w:szCs w:val="22"/>
        </w:rPr>
        <w:t>K</w:t>
      </w:r>
      <w:r w:rsidR="00987059" w:rsidRPr="00546504">
        <w:rPr>
          <w:b/>
          <w:sz w:val="22"/>
          <w:szCs w:val="22"/>
        </w:rPr>
        <w:t>rakowie - KC-zp.272-412/23</w:t>
      </w:r>
      <w:r w:rsidRPr="00546504">
        <w:rPr>
          <w:b/>
          <w:sz w:val="22"/>
          <w:szCs w:val="22"/>
        </w:rPr>
        <w:t xml:space="preserve">, </w:t>
      </w:r>
      <w:r w:rsidRPr="00546504">
        <w:rPr>
          <w:sz w:val="22"/>
          <w:szCs w:val="22"/>
        </w:rPr>
        <w:t>oferuję realizację przedmiotu zamówienia, zgodnie z zasadami określonymi w specyfikacji warunków zamówienia.</w:t>
      </w:r>
    </w:p>
    <w:p w14:paraId="2C5CAA95" w14:textId="77777777" w:rsidR="008D2AB8" w:rsidRPr="00546504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6319AF0" w14:textId="77777777" w:rsidR="00546504" w:rsidRPr="00546504" w:rsidRDefault="00546504" w:rsidP="00546504">
      <w:pPr>
        <w:jc w:val="both"/>
        <w:rPr>
          <w:sz w:val="22"/>
          <w:szCs w:val="22"/>
        </w:rPr>
      </w:pPr>
      <w:r w:rsidRPr="00546504">
        <w:rPr>
          <w:b/>
          <w:sz w:val="22"/>
          <w:szCs w:val="22"/>
        </w:rPr>
        <w:t>Cena brutto: .........................................................................PLN</w:t>
      </w:r>
    </w:p>
    <w:p w14:paraId="0811A6DB" w14:textId="77777777" w:rsidR="00546504" w:rsidRPr="00546504" w:rsidRDefault="00546504" w:rsidP="00546504">
      <w:pPr>
        <w:spacing w:line="276" w:lineRule="auto"/>
        <w:jc w:val="both"/>
        <w:rPr>
          <w:b/>
          <w:sz w:val="22"/>
          <w:szCs w:val="22"/>
        </w:rPr>
      </w:pPr>
    </w:p>
    <w:p w14:paraId="283AE5D8" w14:textId="77777777" w:rsidR="00546504" w:rsidRPr="00546504" w:rsidRDefault="00546504" w:rsidP="00546504">
      <w:pPr>
        <w:spacing w:line="276" w:lineRule="auto"/>
        <w:jc w:val="both"/>
        <w:rPr>
          <w:sz w:val="22"/>
          <w:szCs w:val="22"/>
        </w:rPr>
      </w:pPr>
      <w:r w:rsidRPr="0054650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690517A" w14:textId="77777777" w:rsidR="00546504" w:rsidRPr="00546504" w:rsidRDefault="00546504" w:rsidP="00546504">
      <w:pPr>
        <w:spacing w:line="276" w:lineRule="auto"/>
        <w:jc w:val="both"/>
        <w:rPr>
          <w:b/>
          <w:sz w:val="22"/>
          <w:szCs w:val="22"/>
        </w:rPr>
      </w:pPr>
      <w:r w:rsidRPr="00546504">
        <w:rPr>
          <w:b/>
          <w:sz w:val="22"/>
          <w:szCs w:val="22"/>
        </w:rPr>
        <w:t>Powyższa cena zawiera podatek VAT w wysokości .......... % tj.…………………….PLN</w:t>
      </w:r>
    </w:p>
    <w:p w14:paraId="1992B680" w14:textId="77777777" w:rsidR="00546504" w:rsidRPr="00546504" w:rsidRDefault="00546504" w:rsidP="0054650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C7005AC" w14:textId="3406D15D" w:rsidR="00546504" w:rsidRPr="00546504" w:rsidRDefault="00546504" w:rsidP="00546504">
      <w:pPr>
        <w:tabs>
          <w:tab w:val="left" w:pos="851"/>
        </w:tabs>
        <w:jc w:val="both"/>
        <w:rPr>
          <w:sz w:val="22"/>
          <w:szCs w:val="22"/>
          <w:lang w:eastAsia="ar-SA"/>
        </w:rPr>
      </w:pPr>
      <w:r w:rsidRPr="00546504">
        <w:rPr>
          <w:b/>
          <w:sz w:val="22"/>
          <w:szCs w:val="22"/>
        </w:rPr>
        <w:t xml:space="preserve">Termin realizacji umowy: </w:t>
      </w:r>
      <w:r w:rsidRPr="00546504">
        <w:rPr>
          <w:b/>
          <w:bCs/>
          <w:iCs/>
          <w:sz w:val="22"/>
          <w:szCs w:val="22"/>
          <w:lang w:eastAsia="ar-SA"/>
        </w:rPr>
        <w:t xml:space="preserve">do </w:t>
      </w:r>
      <w:r w:rsidRPr="00546504">
        <w:rPr>
          <w:b/>
          <w:bCs/>
          <w:iCs/>
          <w:sz w:val="22"/>
          <w:szCs w:val="22"/>
          <w:lang w:eastAsia="ar-SA"/>
        </w:rPr>
        <w:t>60</w:t>
      </w:r>
      <w:r w:rsidRPr="00546504">
        <w:rPr>
          <w:b/>
          <w:bCs/>
          <w:iCs/>
          <w:sz w:val="22"/>
          <w:szCs w:val="22"/>
          <w:lang w:eastAsia="ar-SA"/>
        </w:rPr>
        <w:t xml:space="preserve"> dni</w:t>
      </w:r>
      <w:r w:rsidRPr="00546504">
        <w:rPr>
          <w:b/>
          <w:sz w:val="22"/>
          <w:szCs w:val="22"/>
          <w:lang w:eastAsia="ar-SA"/>
        </w:rPr>
        <w:t xml:space="preserve"> od daty zawarcia umowy </w:t>
      </w:r>
    </w:p>
    <w:p w14:paraId="609661A9" w14:textId="77777777" w:rsidR="00546504" w:rsidRPr="00546504" w:rsidRDefault="00546504" w:rsidP="00546504">
      <w:pPr>
        <w:tabs>
          <w:tab w:val="left" w:pos="1276"/>
        </w:tabs>
        <w:spacing w:before="120" w:after="120"/>
        <w:jc w:val="both"/>
        <w:rPr>
          <w:b/>
          <w:sz w:val="22"/>
          <w:szCs w:val="22"/>
          <w:lang w:eastAsia="zh-CN"/>
        </w:rPr>
      </w:pPr>
    </w:p>
    <w:p w14:paraId="042D89DB" w14:textId="77777777" w:rsidR="00546504" w:rsidRPr="00546504" w:rsidRDefault="00546504" w:rsidP="0054650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46504">
        <w:rPr>
          <w:b/>
          <w:sz w:val="22"/>
          <w:szCs w:val="22"/>
          <w:u w:val="single"/>
        </w:rPr>
        <w:t xml:space="preserve">Okres udzielonej gwarancji wynosi: </w:t>
      </w:r>
      <w:r w:rsidRPr="00546504">
        <w:rPr>
          <w:b/>
          <w:sz w:val="22"/>
          <w:szCs w:val="22"/>
        </w:rPr>
        <w:t>:</w:t>
      </w:r>
      <w:r w:rsidRPr="00546504">
        <w:rPr>
          <w:sz w:val="22"/>
          <w:szCs w:val="22"/>
        </w:rPr>
        <w:t xml:space="preserve"> …………………miesięcy (kryterium oceny ofert) </w:t>
      </w:r>
    </w:p>
    <w:p w14:paraId="620E5AE4" w14:textId="77777777" w:rsidR="00546504" w:rsidRPr="00546504" w:rsidRDefault="00546504" w:rsidP="00546504">
      <w:pPr>
        <w:widowControl w:val="0"/>
        <w:ind w:right="1"/>
        <w:jc w:val="both"/>
        <w:rPr>
          <w:i/>
          <w:sz w:val="22"/>
          <w:szCs w:val="22"/>
        </w:rPr>
      </w:pPr>
      <w:r w:rsidRPr="00546504">
        <w:rPr>
          <w:i/>
          <w:sz w:val="22"/>
          <w:szCs w:val="22"/>
        </w:rPr>
        <w:t>Brak wypełnienia skutkować będzie uznaniem przez Zamawiającego minimalnego okresu udzielonej gwarancji</w:t>
      </w:r>
    </w:p>
    <w:p w14:paraId="5BC1CFD7" w14:textId="77777777" w:rsidR="00546504" w:rsidRPr="00546504" w:rsidRDefault="00546504" w:rsidP="00546504">
      <w:pPr>
        <w:widowControl w:val="0"/>
        <w:spacing w:line="360" w:lineRule="auto"/>
        <w:ind w:right="1"/>
        <w:jc w:val="both"/>
        <w:rPr>
          <w:sz w:val="22"/>
          <w:szCs w:val="22"/>
          <w:lang w:eastAsia="zh-CN"/>
        </w:rPr>
      </w:pPr>
    </w:p>
    <w:p w14:paraId="354F6457" w14:textId="77777777" w:rsidR="00546504" w:rsidRPr="00546504" w:rsidRDefault="00546504" w:rsidP="00546504">
      <w:pPr>
        <w:ind w:right="-47"/>
        <w:jc w:val="both"/>
        <w:rPr>
          <w:sz w:val="22"/>
          <w:szCs w:val="22"/>
        </w:rPr>
      </w:pPr>
      <w:r w:rsidRPr="00546504">
        <w:rPr>
          <w:b/>
          <w:sz w:val="22"/>
          <w:szCs w:val="22"/>
        </w:rPr>
        <w:t xml:space="preserve">Termin płatności: </w:t>
      </w:r>
      <w:r w:rsidRPr="00546504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41C93366" w14:textId="77777777" w:rsidR="00546504" w:rsidRPr="00546504" w:rsidRDefault="00546504" w:rsidP="00546504">
      <w:pPr>
        <w:ind w:right="-47"/>
        <w:jc w:val="both"/>
        <w:rPr>
          <w:sz w:val="22"/>
          <w:szCs w:val="22"/>
        </w:rPr>
      </w:pPr>
    </w:p>
    <w:p w14:paraId="5EC5A911" w14:textId="77777777" w:rsidR="00546504" w:rsidRPr="00546504" w:rsidRDefault="00546504" w:rsidP="00546504">
      <w:pPr>
        <w:rPr>
          <w:sz w:val="22"/>
          <w:szCs w:val="22"/>
        </w:rPr>
      </w:pPr>
      <w:r w:rsidRPr="00546504">
        <w:rPr>
          <w:b/>
          <w:sz w:val="22"/>
          <w:szCs w:val="22"/>
          <w:u w:val="single"/>
        </w:rPr>
        <w:t>Jednocześnie oświadczamy, że:</w:t>
      </w:r>
    </w:p>
    <w:p w14:paraId="5FF3E949" w14:textId="77777777" w:rsidR="00546504" w:rsidRPr="00546504" w:rsidRDefault="00546504" w:rsidP="00546504">
      <w:pPr>
        <w:numPr>
          <w:ilvl w:val="0"/>
          <w:numId w:val="9"/>
        </w:numPr>
        <w:suppressAutoHyphens/>
        <w:ind w:left="357" w:hanging="357"/>
        <w:jc w:val="both"/>
        <w:rPr>
          <w:sz w:val="22"/>
          <w:szCs w:val="22"/>
        </w:rPr>
      </w:pPr>
      <w:r w:rsidRPr="00546504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546504">
        <w:rPr>
          <w:sz w:val="22"/>
          <w:szCs w:val="22"/>
        </w:rPr>
        <w:t xml:space="preserve"> </w:t>
      </w:r>
    </w:p>
    <w:p w14:paraId="2B4975E1" w14:textId="77777777" w:rsidR="00546504" w:rsidRPr="00546504" w:rsidRDefault="00546504" w:rsidP="00546504">
      <w:pPr>
        <w:numPr>
          <w:ilvl w:val="0"/>
          <w:numId w:val="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 w:rsidRPr="00546504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546504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 w:rsidRPr="00546504"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 w:rsidRPr="00546504">
        <w:rPr>
          <w:sz w:val="22"/>
          <w:szCs w:val="22"/>
          <w:lang w:eastAsia="ar-SA"/>
        </w:rPr>
        <w:t>zamawiającego</w:t>
      </w:r>
      <w:r w:rsidRPr="00546504">
        <w:rPr>
          <w:sz w:val="22"/>
          <w:szCs w:val="22"/>
        </w:rPr>
        <w:t xml:space="preserve"> i nie wnosimy do nich żadnych zastrzeżeń.</w:t>
      </w:r>
    </w:p>
    <w:p w14:paraId="3C3C02D8" w14:textId="77777777" w:rsidR="00546504" w:rsidRPr="00546504" w:rsidRDefault="00546504" w:rsidP="00546504">
      <w:pPr>
        <w:numPr>
          <w:ilvl w:val="0"/>
          <w:numId w:val="9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 w:rsidRPr="00546504">
        <w:rPr>
          <w:b/>
          <w:sz w:val="22"/>
          <w:szCs w:val="22"/>
        </w:rPr>
        <w:t xml:space="preserve">Oświadczamy, ze jesteśmy mikro/małym/średnim/dużym przedsiębiorstwem </w:t>
      </w:r>
      <w:r w:rsidRPr="00546504">
        <w:rPr>
          <w:rStyle w:val="Odwoanieprzypisudolnego"/>
          <w:b/>
          <w:sz w:val="22"/>
          <w:szCs w:val="22"/>
        </w:rPr>
        <w:footnoteReference w:id="1"/>
      </w:r>
      <w:r w:rsidRPr="00546504">
        <w:rPr>
          <w:b/>
          <w:sz w:val="22"/>
          <w:szCs w:val="22"/>
        </w:rPr>
        <w:t>*</w:t>
      </w:r>
    </w:p>
    <w:p w14:paraId="6545E498" w14:textId="77777777" w:rsidR="00546504" w:rsidRPr="00546504" w:rsidRDefault="00546504" w:rsidP="00546504">
      <w:pPr>
        <w:numPr>
          <w:ilvl w:val="0"/>
          <w:numId w:val="9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546504">
        <w:rPr>
          <w:sz w:val="22"/>
          <w:szCs w:val="22"/>
        </w:rPr>
        <w:t xml:space="preserve">oświadczamy, że oferta została sporządzona na podstawie: SWZ, Projektu, dokumentacji projektowej, </w:t>
      </w:r>
      <w:proofErr w:type="spellStart"/>
      <w:r w:rsidRPr="00546504">
        <w:rPr>
          <w:sz w:val="22"/>
          <w:szCs w:val="22"/>
        </w:rPr>
        <w:t>STWiORB</w:t>
      </w:r>
      <w:proofErr w:type="spellEnd"/>
      <w:r w:rsidRPr="00546504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455F8A0A" w14:textId="77777777" w:rsidR="00546504" w:rsidRPr="00546504" w:rsidRDefault="00546504" w:rsidP="00546504">
      <w:pPr>
        <w:numPr>
          <w:ilvl w:val="0"/>
          <w:numId w:val="9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546504"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7D3F6DE8" w14:textId="77777777" w:rsidR="00546504" w:rsidRPr="00546504" w:rsidRDefault="00546504" w:rsidP="00546504">
      <w:pPr>
        <w:numPr>
          <w:ilvl w:val="0"/>
          <w:numId w:val="9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546504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546504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546504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546504">
        <w:rPr>
          <w:bCs/>
          <w:iCs/>
          <w:sz w:val="22"/>
          <w:szCs w:val="22"/>
        </w:rPr>
        <w:t>zgodnie z zapisami SWZ.</w:t>
      </w:r>
    </w:p>
    <w:p w14:paraId="05685A0A" w14:textId="77777777" w:rsidR="00546504" w:rsidRPr="00546504" w:rsidRDefault="00546504" w:rsidP="00546504">
      <w:pPr>
        <w:numPr>
          <w:ilvl w:val="0"/>
          <w:numId w:val="9"/>
        </w:numPr>
        <w:tabs>
          <w:tab w:val="left" w:pos="0"/>
        </w:tabs>
        <w:suppressAutoHyphens/>
        <w:ind w:left="357" w:right="1"/>
        <w:jc w:val="both"/>
        <w:rPr>
          <w:sz w:val="22"/>
          <w:szCs w:val="22"/>
        </w:rPr>
      </w:pPr>
      <w:r w:rsidRPr="00546504">
        <w:rPr>
          <w:bCs/>
          <w:iCs/>
          <w:sz w:val="22"/>
          <w:szCs w:val="22"/>
          <w:lang w:eastAsia="ar-SA"/>
        </w:rPr>
        <w:t xml:space="preserve">W przypadku </w:t>
      </w:r>
      <w:r w:rsidRPr="00546504">
        <w:rPr>
          <w:bCs/>
          <w:iCs/>
          <w:sz w:val="22"/>
          <w:szCs w:val="22"/>
          <w:lang w:val="x-none" w:eastAsia="ar-SA"/>
        </w:rPr>
        <w:t>zastosowani</w:t>
      </w:r>
      <w:r w:rsidRPr="00546504">
        <w:rPr>
          <w:bCs/>
          <w:iCs/>
          <w:sz w:val="22"/>
          <w:szCs w:val="22"/>
          <w:lang w:eastAsia="ar-SA"/>
        </w:rPr>
        <w:t>a</w:t>
      </w:r>
      <w:r w:rsidRPr="00546504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546504">
        <w:rPr>
          <w:bCs/>
          <w:iCs/>
          <w:sz w:val="22"/>
          <w:szCs w:val="22"/>
          <w:lang w:eastAsia="ar-SA"/>
        </w:rPr>
        <w:t>oświadczamy</w:t>
      </w:r>
      <w:r w:rsidRPr="00546504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0F52F5BF" w14:textId="77777777" w:rsidR="00546504" w:rsidRPr="00546504" w:rsidRDefault="00546504" w:rsidP="00546504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546504">
        <w:rPr>
          <w:bCs/>
          <w:iCs/>
          <w:sz w:val="22"/>
          <w:szCs w:val="22"/>
        </w:rPr>
        <w:t>a.</w:t>
      </w:r>
      <w:r w:rsidRPr="00546504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7CAA5821" w14:textId="77777777" w:rsidR="00546504" w:rsidRPr="00546504" w:rsidRDefault="00546504" w:rsidP="00546504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546504">
        <w:rPr>
          <w:bCs/>
          <w:iCs/>
          <w:sz w:val="22"/>
          <w:szCs w:val="22"/>
        </w:rPr>
        <w:t>b.</w:t>
      </w:r>
      <w:r w:rsidRPr="00546504"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2E03EF96" w14:textId="77777777" w:rsidR="00546504" w:rsidRPr="00546504" w:rsidRDefault="00546504" w:rsidP="00546504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546504">
        <w:rPr>
          <w:bCs/>
          <w:iCs/>
          <w:sz w:val="22"/>
          <w:szCs w:val="22"/>
        </w:rPr>
        <w:t>c.</w:t>
      </w:r>
      <w:r w:rsidRPr="00546504"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680B223C" w14:textId="77777777" w:rsidR="00546504" w:rsidRPr="00546504" w:rsidRDefault="00546504" w:rsidP="00546504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 w:rsidRPr="00546504">
        <w:rPr>
          <w:bCs/>
          <w:iCs/>
          <w:sz w:val="22"/>
          <w:szCs w:val="22"/>
        </w:rPr>
        <w:t xml:space="preserve">d. </w:t>
      </w:r>
      <w:r w:rsidRPr="00546504"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0E2D4259" w14:textId="77777777" w:rsidR="00546504" w:rsidRPr="00546504" w:rsidRDefault="00546504" w:rsidP="00546504">
      <w:pPr>
        <w:jc w:val="both"/>
        <w:rPr>
          <w:sz w:val="22"/>
          <w:szCs w:val="22"/>
        </w:rPr>
      </w:pPr>
      <w:r w:rsidRPr="00546504">
        <w:rPr>
          <w:bCs/>
          <w:iCs/>
          <w:sz w:val="22"/>
          <w:szCs w:val="22"/>
        </w:rPr>
        <w:t>7. Ośw</w:t>
      </w:r>
      <w:r w:rsidRPr="00546504">
        <w:rPr>
          <w:color w:val="000000"/>
          <w:sz w:val="22"/>
          <w:szCs w:val="22"/>
        </w:rPr>
        <w:t>iadczam, że wypełniłem obowiązki informacyjne przewidziane w art. 13 lub art. 14 RODO</w:t>
      </w:r>
      <w:r w:rsidRPr="00546504">
        <w:rPr>
          <w:sz w:val="22"/>
          <w:szCs w:val="22"/>
        </w:rPr>
        <w:t>*</w:t>
      </w:r>
      <w:r w:rsidRPr="00546504">
        <w:rPr>
          <w:color w:val="000000"/>
          <w:sz w:val="22"/>
          <w:szCs w:val="22"/>
        </w:rPr>
        <w:t xml:space="preserve"> wobec osób fizycznych, </w:t>
      </w:r>
      <w:r w:rsidRPr="00546504">
        <w:rPr>
          <w:sz w:val="22"/>
          <w:szCs w:val="22"/>
        </w:rPr>
        <w:t>od których dane osobowe bezpośrednio lub pośrednio pozyskałem</w:t>
      </w:r>
      <w:r w:rsidRPr="00546504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546504">
        <w:rPr>
          <w:sz w:val="22"/>
          <w:szCs w:val="22"/>
        </w:rPr>
        <w:t xml:space="preserve">.* * </w:t>
      </w:r>
    </w:p>
    <w:p w14:paraId="79570F0B" w14:textId="77777777" w:rsidR="00546504" w:rsidRPr="00546504" w:rsidRDefault="00546504" w:rsidP="00546504">
      <w:pPr>
        <w:pStyle w:val="Tekstprzypisudolnego"/>
        <w:jc w:val="both"/>
        <w:rPr>
          <w:sz w:val="22"/>
          <w:szCs w:val="22"/>
        </w:rPr>
      </w:pPr>
      <w:r w:rsidRPr="00546504"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E91A7A" w14:textId="77777777" w:rsidR="00546504" w:rsidRPr="00546504" w:rsidRDefault="00546504" w:rsidP="00546504">
      <w:pPr>
        <w:pStyle w:val="NormalnyWeb"/>
        <w:ind w:left="142" w:hanging="142"/>
        <w:jc w:val="both"/>
        <w:rPr>
          <w:sz w:val="22"/>
          <w:szCs w:val="22"/>
        </w:rPr>
      </w:pPr>
      <w:r w:rsidRPr="00546504">
        <w:rPr>
          <w:sz w:val="22"/>
          <w:szCs w:val="22"/>
        </w:rPr>
        <w:t>**</w:t>
      </w:r>
      <w:r w:rsidRPr="00546504">
        <w:rPr>
          <w:color w:val="000000"/>
          <w:sz w:val="22"/>
          <w:szCs w:val="22"/>
        </w:rPr>
        <w:t xml:space="preserve">W przypadku gdy wykonawca </w:t>
      </w:r>
      <w:r w:rsidRPr="00546504"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A96900" w14:textId="77777777" w:rsidR="00546504" w:rsidRPr="00546504" w:rsidRDefault="00546504" w:rsidP="00546504">
      <w:pPr>
        <w:pStyle w:val="NormalnyWeb"/>
        <w:ind w:left="142" w:hanging="142"/>
        <w:jc w:val="both"/>
        <w:rPr>
          <w:sz w:val="22"/>
          <w:szCs w:val="22"/>
        </w:rPr>
      </w:pPr>
    </w:p>
    <w:p w14:paraId="762E050E" w14:textId="77777777" w:rsidR="00546504" w:rsidRPr="00546504" w:rsidRDefault="00546504" w:rsidP="00546504">
      <w:pPr>
        <w:numPr>
          <w:ilvl w:val="0"/>
          <w:numId w:val="10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546504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546504">
        <w:rPr>
          <w:b/>
          <w:sz w:val="22"/>
          <w:szCs w:val="22"/>
        </w:rPr>
        <w:t>ppkt</w:t>
      </w:r>
      <w:proofErr w:type="spellEnd"/>
      <w:r w:rsidRPr="00546504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546504">
        <w:rPr>
          <w:rStyle w:val="Odwoanieprzypisudolnego"/>
          <w:b/>
          <w:sz w:val="22"/>
          <w:szCs w:val="22"/>
        </w:rPr>
        <w:footnoteReference w:id="2"/>
      </w:r>
      <w:r w:rsidRPr="00546504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5E84E50B" w14:textId="77777777" w:rsidR="00546504" w:rsidRPr="00546504" w:rsidRDefault="00546504" w:rsidP="00546504">
      <w:pPr>
        <w:numPr>
          <w:ilvl w:val="0"/>
          <w:numId w:val="10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2"/>
          <w:szCs w:val="22"/>
        </w:rPr>
      </w:pPr>
      <w:r w:rsidRPr="00546504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546504" w:rsidRPr="00546504" w14:paraId="3D6DBF6E" w14:textId="77777777" w:rsidTr="0054650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53B3AF" w14:textId="77777777" w:rsidR="00546504" w:rsidRPr="00546504" w:rsidRDefault="00546504">
            <w:pPr>
              <w:autoSpaceDE w:val="0"/>
              <w:jc w:val="center"/>
              <w:rPr>
                <w:sz w:val="22"/>
                <w:szCs w:val="22"/>
              </w:rPr>
            </w:pPr>
            <w:r w:rsidRPr="0054650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5210E80" w14:textId="77777777" w:rsidR="00546504" w:rsidRPr="00546504" w:rsidRDefault="00546504">
            <w:pPr>
              <w:autoSpaceDE w:val="0"/>
              <w:jc w:val="center"/>
              <w:rPr>
                <w:sz w:val="22"/>
                <w:szCs w:val="22"/>
              </w:rPr>
            </w:pPr>
            <w:r w:rsidRPr="00546504">
              <w:rPr>
                <w:sz w:val="22"/>
                <w:szCs w:val="22"/>
              </w:rPr>
              <w:t xml:space="preserve">Opis części zamówienia, którą wykonawca </w:t>
            </w:r>
          </w:p>
          <w:p w14:paraId="20361ABF" w14:textId="77777777" w:rsidR="00546504" w:rsidRPr="00546504" w:rsidRDefault="00546504">
            <w:pPr>
              <w:autoSpaceDE w:val="0"/>
              <w:jc w:val="center"/>
              <w:rPr>
                <w:sz w:val="22"/>
                <w:szCs w:val="22"/>
              </w:rPr>
            </w:pPr>
            <w:r w:rsidRPr="0054650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ACC77C" w14:textId="77777777" w:rsidR="00546504" w:rsidRPr="00546504" w:rsidRDefault="00546504">
            <w:pPr>
              <w:autoSpaceDE w:val="0"/>
              <w:jc w:val="center"/>
              <w:rPr>
                <w:sz w:val="22"/>
                <w:szCs w:val="22"/>
              </w:rPr>
            </w:pPr>
            <w:r w:rsidRPr="00546504">
              <w:rPr>
                <w:sz w:val="22"/>
                <w:szCs w:val="22"/>
              </w:rPr>
              <w:t>Nazwa podwykonawcy</w:t>
            </w:r>
          </w:p>
        </w:tc>
      </w:tr>
      <w:tr w:rsidR="00546504" w:rsidRPr="00546504" w14:paraId="4D11A754" w14:textId="77777777" w:rsidTr="0054650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55C191" w14:textId="77777777" w:rsidR="00546504" w:rsidRPr="00546504" w:rsidRDefault="0054650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EFB304" w14:textId="77777777" w:rsidR="00546504" w:rsidRPr="00546504" w:rsidRDefault="0054650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3640B" w14:textId="77777777" w:rsidR="00546504" w:rsidRPr="00546504" w:rsidRDefault="0054650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94D173C" w14:textId="77777777" w:rsidR="00546504" w:rsidRPr="00546504" w:rsidRDefault="00546504" w:rsidP="00546504">
      <w:pPr>
        <w:numPr>
          <w:ilvl w:val="0"/>
          <w:numId w:val="10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 w:rsidRPr="00546504">
        <w:rPr>
          <w:b/>
          <w:sz w:val="22"/>
          <w:szCs w:val="22"/>
        </w:rPr>
        <w:t xml:space="preserve">Oświadczenie, w przypadku </w:t>
      </w:r>
      <w:r w:rsidRPr="00546504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546504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46504" w:rsidRPr="00546504" w14:paraId="229AFBB3" w14:textId="77777777" w:rsidTr="0054650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812AD8" w14:textId="77777777" w:rsidR="00546504" w:rsidRPr="00546504" w:rsidRDefault="00546504">
            <w:pPr>
              <w:autoSpaceDE w:val="0"/>
              <w:jc w:val="center"/>
              <w:rPr>
                <w:sz w:val="22"/>
                <w:szCs w:val="22"/>
              </w:rPr>
            </w:pPr>
            <w:r w:rsidRPr="00546504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557656" w14:textId="77777777" w:rsidR="00546504" w:rsidRPr="00546504" w:rsidRDefault="00546504">
            <w:pPr>
              <w:autoSpaceDE w:val="0"/>
              <w:jc w:val="center"/>
              <w:rPr>
                <w:sz w:val="22"/>
                <w:szCs w:val="22"/>
              </w:rPr>
            </w:pPr>
            <w:r w:rsidRPr="0054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9A13A" w14:textId="77777777" w:rsidR="00546504" w:rsidRPr="00546504" w:rsidRDefault="00546504">
            <w:pPr>
              <w:autoSpaceDE w:val="0"/>
              <w:jc w:val="center"/>
              <w:rPr>
                <w:sz w:val="22"/>
                <w:szCs w:val="22"/>
              </w:rPr>
            </w:pPr>
            <w:r w:rsidRPr="00546504"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546504" w:rsidRPr="00546504" w14:paraId="524B61C6" w14:textId="77777777" w:rsidTr="0054650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EB6BC66" w14:textId="77777777" w:rsidR="00546504" w:rsidRPr="00546504" w:rsidRDefault="0054650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546504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3665BA3" w14:textId="77777777" w:rsidR="00546504" w:rsidRPr="00546504" w:rsidRDefault="0054650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65A19" w14:textId="77777777" w:rsidR="00546504" w:rsidRPr="00546504" w:rsidRDefault="0054650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546504" w:rsidRPr="00546504" w14:paraId="741204FC" w14:textId="77777777" w:rsidTr="0054650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0F2C9F7" w14:textId="77777777" w:rsidR="00546504" w:rsidRPr="00546504" w:rsidRDefault="0054650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546504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3AC4D2" w14:textId="77777777" w:rsidR="00546504" w:rsidRPr="00546504" w:rsidRDefault="0054650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DA00F" w14:textId="77777777" w:rsidR="00546504" w:rsidRPr="00546504" w:rsidRDefault="0054650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25637D3" w14:textId="77777777" w:rsidR="00546504" w:rsidRPr="00546504" w:rsidRDefault="00546504" w:rsidP="00546504">
      <w:pPr>
        <w:ind w:left="720"/>
        <w:jc w:val="both"/>
        <w:rPr>
          <w:sz w:val="22"/>
          <w:szCs w:val="22"/>
          <w:lang w:eastAsia="zh-CN"/>
        </w:rPr>
      </w:pPr>
    </w:p>
    <w:p w14:paraId="70A8895E" w14:textId="77777777" w:rsidR="00546504" w:rsidRPr="00546504" w:rsidRDefault="00546504" w:rsidP="00546504">
      <w:pPr>
        <w:ind w:left="720"/>
        <w:jc w:val="both"/>
        <w:rPr>
          <w:sz w:val="22"/>
          <w:szCs w:val="22"/>
        </w:rPr>
      </w:pPr>
    </w:p>
    <w:p w14:paraId="0CAAD4C3" w14:textId="77777777" w:rsidR="00546504" w:rsidRPr="00546504" w:rsidRDefault="00546504" w:rsidP="00546504">
      <w:pPr>
        <w:ind w:left="720"/>
        <w:jc w:val="both"/>
        <w:rPr>
          <w:sz w:val="22"/>
          <w:szCs w:val="22"/>
        </w:rPr>
      </w:pPr>
    </w:p>
    <w:p w14:paraId="10B0E8D3" w14:textId="77777777" w:rsidR="00546504" w:rsidRPr="00546504" w:rsidRDefault="00546504" w:rsidP="00546504">
      <w:pPr>
        <w:ind w:left="720"/>
        <w:jc w:val="both"/>
        <w:rPr>
          <w:sz w:val="22"/>
          <w:szCs w:val="22"/>
        </w:rPr>
      </w:pPr>
    </w:p>
    <w:p w14:paraId="6DE0B207" w14:textId="77777777" w:rsidR="00546504" w:rsidRPr="00546504" w:rsidRDefault="00546504" w:rsidP="00546504">
      <w:pPr>
        <w:numPr>
          <w:ilvl w:val="0"/>
          <w:numId w:val="10"/>
        </w:numPr>
        <w:suppressAutoHyphens/>
        <w:jc w:val="both"/>
        <w:rPr>
          <w:sz w:val="22"/>
          <w:szCs w:val="22"/>
        </w:rPr>
      </w:pPr>
      <w:r w:rsidRPr="00546504">
        <w:rPr>
          <w:sz w:val="22"/>
          <w:szCs w:val="22"/>
        </w:rPr>
        <w:t>Upoważnionymi do reprezentowania naszej firmy są następujące osoby:</w:t>
      </w:r>
    </w:p>
    <w:p w14:paraId="601AAC67" w14:textId="77777777" w:rsidR="00546504" w:rsidRPr="00546504" w:rsidRDefault="00546504" w:rsidP="00546504">
      <w:pPr>
        <w:pStyle w:val="Nagwek1"/>
        <w:numPr>
          <w:ilvl w:val="0"/>
          <w:numId w:val="5"/>
        </w:numPr>
        <w:tabs>
          <w:tab w:val="clear" w:pos="0"/>
          <w:tab w:val="num" w:pos="1080"/>
        </w:tabs>
        <w:ind w:left="1080" w:hanging="360"/>
        <w:rPr>
          <w:rFonts w:ascii="Times New Roman" w:hAnsi="Times New Roman" w:cs="Times New Roman"/>
          <w:sz w:val="22"/>
          <w:szCs w:val="22"/>
        </w:rPr>
      </w:pPr>
      <w:r w:rsidRPr="0054650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46504">
        <w:rPr>
          <w:rFonts w:ascii="Times New Roman" w:hAnsi="Times New Roman" w:cs="Times New Roman"/>
          <w:sz w:val="22"/>
          <w:szCs w:val="22"/>
        </w:rPr>
        <w:tab/>
      </w:r>
      <w:r w:rsidRPr="00546504">
        <w:rPr>
          <w:rFonts w:ascii="Times New Roman" w:hAnsi="Times New Roman" w:cs="Times New Roman"/>
          <w:sz w:val="22"/>
          <w:szCs w:val="22"/>
        </w:rPr>
        <w:tab/>
      </w:r>
      <w:r w:rsidRPr="00546504">
        <w:rPr>
          <w:rFonts w:ascii="Times New Roman" w:hAnsi="Times New Roman" w:cs="Times New Roman"/>
          <w:sz w:val="22"/>
          <w:szCs w:val="22"/>
        </w:rPr>
        <w:tab/>
      </w:r>
      <w:r w:rsidRPr="00546504">
        <w:rPr>
          <w:rFonts w:ascii="Times New Roman" w:hAnsi="Times New Roman" w:cs="Times New Roman"/>
          <w:sz w:val="22"/>
          <w:szCs w:val="22"/>
        </w:rPr>
        <w:tab/>
      </w:r>
      <w:r w:rsidRPr="00546504">
        <w:rPr>
          <w:rFonts w:ascii="Times New Roman" w:hAnsi="Times New Roman" w:cs="Times New Roman"/>
          <w:sz w:val="22"/>
          <w:szCs w:val="22"/>
        </w:rPr>
        <w:tab/>
      </w:r>
      <w:r w:rsidRPr="00546504">
        <w:rPr>
          <w:rFonts w:ascii="Times New Roman" w:hAnsi="Times New Roman" w:cs="Times New Roman"/>
          <w:sz w:val="22"/>
          <w:szCs w:val="22"/>
        </w:rPr>
        <w:tab/>
      </w:r>
      <w:r w:rsidRPr="00546504">
        <w:rPr>
          <w:rFonts w:ascii="Times New Roman" w:hAnsi="Times New Roman" w:cs="Times New Roman"/>
          <w:sz w:val="22"/>
          <w:szCs w:val="22"/>
        </w:rPr>
        <w:tab/>
      </w:r>
    </w:p>
    <w:p w14:paraId="7A54E0FA" w14:textId="77777777" w:rsidR="00546504" w:rsidRPr="00546504" w:rsidRDefault="00546504" w:rsidP="0054650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2547D6CD" w14:textId="77777777" w:rsidR="00546504" w:rsidRPr="00546504" w:rsidRDefault="00546504" w:rsidP="0054650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4650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46504">
        <w:rPr>
          <w:sz w:val="22"/>
          <w:szCs w:val="22"/>
        </w:rPr>
        <w:tab/>
      </w:r>
      <w:r w:rsidRPr="00546504">
        <w:rPr>
          <w:sz w:val="22"/>
          <w:szCs w:val="22"/>
        </w:rPr>
        <w:tab/>
        <w:t xml:space="preserve"> </w:t>
      </w:r>
    </w:p>
    <w:p w14:paraId="5008333D" w14:textId="77777777" w:rsidR="00546504" w:rsidRPr="00546504" w:rsidRDefault="00546504" w:rsidP="0054650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5A290E9" w14:textId="77777777" w:rsidR="00546504" w:rsidRPr="00546504" w:rsidRDefault="00546504" w:rsidP="00546504">
      <w:pPr>
        <w:numPr>
          <w:ilvl w:val="0"/>
          <w:numId w:val="10"/>
        </w:numPr>
        <w:suppressAutoHyphens/>
        <w:jc w:val="both"/>
        <w:rPr>
          <w:sz w:val="22"/>
          <w:szCs w:val="22"/>
        </w:rPr>
      </w:pPr>
      <w:r w:rsidRPr="00546504">
        <w:rPr>
          <w:sz w:val="22"/>
          <w:szCs w:val="22"/>
        </w:rPr>
        <w:t>upoważnienie dla powyżej wskazanych osób wynika z następującego (</w:t>
      </w:r>
      <w:proofErr w:type="spellStart"/>
      <w:r w:rsidRPr="00546504">
        <w:rPr>
          <w:sz w:val="22"/>
          <w:szCs w:val="22"/>
        </w:rPr>
        <w:t>ych</w:t>
      </w:r>
      <w:proofErr w:type="spellEnd"/>
      <w:r w:rsidRPr="00546504">
        <w:rPr>
          <w:sz w:val="22"/>
          <w:szCs w:val="22"/>
        </w:rPr>
        <w:t>) dokumentu(ów)</w:t>
      </w:r>
    </w:p>
    <w:p w14:paraId="289E2E1C" w14:textId="77777777" w:rsidR="00546504" w:rsidRPr="00546504" w:rsidRDefault="00546504" w:rsidP="00546504">
      <w:pPr>
        <w:jc w:val="both"/>
        <w:rPr>
          <w:sz w:val="22"/>
          <w:szCs w:val="22"/>
        </w:rPr>
      </w:pPr>
      <w:r w:rsidRPr="0054650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575BBE7D" w14:textId="77777777" w:rsidR="00546504" w:rsidRPr="00546504" w:rsidRDefault="00546504" w:rsidP="00546504">
      <w:pPr>
        <w:numPr>
          <w:ilvl w:val="0"/>
          <w:numId w:val="10"/>
        </w:numPr>
        <w:suppressAutoHyphens/>
        <w:jc w:val="both"/>
        <w:rPr>
          <w:sz w:val="22"/>
          <w:szCs w:val="22"/>
        </w:rPr>
      </w:pPr>
      <w:r w:rsidRPr="00546504">
        <w:rPr>
          <w:sz w:val="22"/>
          <w:szCs w:val="22"/>
        </w:rPr>
        <w:t>załącznikami do niniejszej oferty są:</w:t>
      </w:r>
    </w:p>
    <w:p w14:paraId="75A7A4D6" w14:textId="77777777" w:rsidR="00546504" w:rsidRPr="00546504" w:rsidRDefault="00546504" w:rsidP="00546504">
      <w:pPr>
        <w:numPr>
          <w:ilvl w:val="1"/>
          <w:numId w:val="6"/>
        </w:numPr>
        <w:suppressAutoHyphens/>
        <w:spacing w:line="360" w:lineRule="auto"/>
        <w:jc w:val="both"/>
        <w:rPr>
          <w:sz w:val="22"/>
          <w:szCs w:val="22"/>
        </w:rPr>
      </w:pPr>
      <w:r w:rsidRPr="00546504">
        <w:rPr>
          <w:sz w:val="22"/>
          <w:szCs w:val="22"/>
        </w:rPr>
        <w:t>………………………………………………………………………………………….</w:t>
      </w:r>
    </w:p>
    <w:p w14:paraId="3B6BA75E" w14:textId="77777777" w:rsidR="00546504" w:rsidRPr="00546504" w:rsidRDefault="00546504" w:rsidP="00546504">
      <w:pPr>
        <w:numPr>
          <w:ilvl w:val="1"/>
          <w:numId w:val="6"/>
        </w:numPr>
        <w:suppressAutoHyphens/>
        <w:spacing w:line="360" w:lineRule="auto"/>
        <w:jc w:val="both"/>
        <w:rPr>
          <w:sz w:val="22"/>
          <w:szCs w:val="22"/>
        </w:rPr>
      </w:pPr>
      <w:r w:rsidRPr="00546504">
        <w:rPr>
          <w:sz w:val="22"/>
          <w:szCs w:val="22"/>
        </w:rPr>
        <w:t>……………………………………………..……………………………………………</w:t>
      </w:r>
    </w:p>
    <w:p w14:paraId="2C00A448" w14:textId="77777777" w:rsidR="00546504" w:rsidRPr="00546504" w:rsidRDefault="00546504" w:rsidP="00546504">
      <w:pPr>
        <w:numPr>
          <w:ilvl w:val="1"/>
          <w:numId w:val="6"/>
        </w:numPr>
        <w:suppressAutoHyphens/>
        <w:spacing w:line="360" w:lineRule="auto"/>
        <w:jc w:val="both"/>
        <w:rPr>
          <w:sz w:val="22"/>
          <w:szCs w:val="22"/>
        </w:rPr>
      </w:pPr>
      <w:r w:rsidRPr="00546504">
        <w:rPr>
          <w:sz w:val="22"/>
          <w:szCs w:val="22"/>
        </w:rPr>
        <w:t>...............................................................................</w:t>
      </w:r>
    </w:p>
    <w:p w14:paraId="2FAB1D8C" w14:textId="77777777" w:rsidR="00546504" w:rsidRPr="00546504" w:rsidRDefault="00546504" w:rsidP="00546504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546504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529950F6" w14:textId="77777777" w:rsidR="00546504" w:rsidRPr="00546504" w:rsidRDefault="00546504" w:rsidP="00546504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2"/>
          <w:szCs w:val="22"/>
          <w:highlight w:val="yellow"/>
        </w:rPr>
      </w:pPr>
      <w:r w:rsidRPr="00546504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5EC3C3AF" w14:textId="77777777" w:rsidR="00546504" w:rsidRPr="00546504" w:rsidRDefault="00546504" w:rsidP="00546504">
      <w:pPr>
        <w:rPr>
          <w:sz w:val="22"/>
          <w:szCs w:val="22"/>
          <w:lang w:eastAsia="zh-CN"/>
        </w:rPr>
      </w:pPr>
    </w:p>
    <w:p w14:paraId="1736F402" w14:textId="77777777" w:rsidR="00546504" w:rsidRPr="00546504" w:rsidRDefault="00546504" w:rsidP="00546504">
      <w:pPr>
        <w:rPr>
          <w:sz w:val="22"/>
          <w:szCs w:val="22"/>
        </w:rPr>
      </w:pPr>
    </w:p>
    <w:p w14:paraId="323BA5A1" w14:textId="77777777" w:rsidR="00546504" w:rsidRPr="00546504" w:rsidRDefault="00546504" w:rsidP="00546504">
      <w:pPr>
        <w:rPr>
          <w:sz w:val="22"/>
          <w:szCs w:val="22"/>
        </w:rPr>
      </w:pPr>
    </w:p>
    <w:p w14:paraId="1830004B" w14:textId="77777777" w:rsidR="00FE545C" w:rsidRPr="00546504" w:rsidRDefault="00FE545C" w:rsidP="00FE545C">
      <w:pPr>
        <w:jc w:val="right"/>
        <w:rPr>
          <w:sz w:val="22"/>
          <w:szCs w:val="22"/>
        </w:rPr>
      </w:pPr>
    </w:p>
    <w:sectPr w:rsidR="00FE545C" w:rsidRPr="005465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6CE7F" w14:textId="77777777" w:rsidR="00AA0542" w:rsidRDefault="00AA0542">
      <w:r>
        <w:separator/>
      </w:r>
    </w:p>
  </w:endnote>
  <w:endnote w:type="continuationSeparator" w:id="0">
    <w:p w14:paraId="5AEC492E" w14:textId="77777777" w:rsidR="00AA0542" w:rsidRDefault="00AA0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B24D" w14:textId="77777777" w:rsidR="00987059" w:rsidRDefault="009870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4D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EFFD9" w14:textId="77777777" w:rsidR="00987059" w:rsidRDefault="009870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56BE9" w14:textId="77777777" w:rsidR="00AA0542" w:rsidRDefault="00AA0542">
      <w:r>
        <w:separator/>
      </w:r>
    </w:p>
  </w:footnote>
  <w:footnote w:type="continuationSeparator" w:id="0">
    <w:p w14:paraId="405FEE6B" w14:textId="77777777" w:rsidR="00AA0542" w:rsidRDefault="00AA0542">
      <w:r>
        <w:continuationSeparator/>
      </w:r>
    </w:p>
  </w:footnote>
  <w:footnote w:id="1">
    <w:p w14:paraId="354DCE1B" w14:textId="77777777" w:rsidR="00546504" w:rsidRDefault="00546504" w:rsidP="0054650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4E8B9A1" w14:textId="77777777" w:rsidR="00546504" w:rsidRDefault="00546504" w:rsidP="0054650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85A90" w14:textId="77777777" w:rsidR="00987059" w:rsidRDefault="009870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65F92" w14:textId="20CF81B0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85E86" w14:textId="77777777" w:rsidR="00987059" w:rsidRDefault="009870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FB3189"/>
    <w:multiLevelType w:val="singleLevel"/>
    <w:tmpl w:val="00000004"/>
    <w:lvl w:ilvl="0">
      <w:start w:val="1"/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2"/>
        <w:szCs w:val="22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0640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74536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2855836">
    <w:abstractNumId w:val="4"/>
  </w:num>
  <w:num w:numId="4" w16cid:durableId="773404613">
    <w:abstractNumId w:val="7"/>
  </w:num>
  <w:num w:numId="5" w16cid:durableId="8906511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62547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50424535">
    <w:abstractNumId w:val="3"/>
  </w:num>
  <w:num w:numId="8" w16cid:durableId="656150914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812770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1547284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54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4650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7059"/>
    <w:rsid w:val="00A0022B"/>
    <w:rsid w:val="00A346FE"/>
    <w:rsid w:val="00A47B4D"/>
    <w:rsid w:val="00A83018"/>
    <w:rsid w:val="00AA0542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E50DE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A9FA0FC"/>
  <w15:chartTrackingRefBased/>
  <w15:docId w15:val="{55F4FA5F-477E-4212-A92B-9F5211D9C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46504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706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2023-07-11T05:53:00Z</dcterms:created>
  <dcterms:modified xsi:type="dcterms:W3CDTF">2023-07-11T06:09:00Z</dcterms:modified>
</cp:coreProperties>
</file>