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20BE1" w14:textId="45CF3136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CE8270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C18A402" w14:textId="77777777" w:rsidR="00DD76A7" w:rsidRDefault="00DD76A7" w:rsidP="008D2AB8">
      <w:pPr>
        <w:tabs>
          <w:tab w:val="right" w:pos="9000"/>
        </w:tabs>
        <w:spacing w:line="360" w:lineRule="auto"/>
        <w:rPr>
          <w:sz w:val="22"/>
        </w:rPr>
      </w:pPr>
    </w:p>
    <w:p w14:paraId="25260BAC" w14:textId="60DC3CE2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F9A928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7F37A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2C030B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21A9D8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321AEA5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D9DB7D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6A2AC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9D15A5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F84803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745F8D4" w14:textId="55213FD2" w:rsidR="00033074" w:rsidRPr="00A543D6" w:rsidRDefault="00033074" w:rsidP="008D2AB8">
      <w:pPr>
        <w:ind w:right="-110"/>
        <w:rPr>
          <w:b/>
          <w:sz w:val="22"/>
          <w:szCs w:val="22"/>
        </w:rPr>
      </w:pPr>
      <w:r w:rsidRPr="00A543D6">
        <w:rPr>
          <w:b/>
          <w:sz w:val="22"/>
          <w:szCs w:val="22"/>
        </w:rPr>
        <w:t xml:space="preserve">Akademia Górniczo </w:t>
      </w:r>
      <w:r w:rsidR="00A543D6">
        <w:rPr>
          <w:b/>
          <w:sz w:val="22"/>
          <w:szCs w:val="22"/>
        </w:rPr>
        <w:t>–</w:t>
      </w:r>
      <w:r w:rsidRPr="00A543D6">
        <w:rPr>
          <w:b/>
          <w:sz w:val="22"/>
          <w:szCs w:val="22"/>
        </w:rPr>
        <w:t xml:space="preserve"> Hutnicza</w:t>
      </w:r>
      <w:r w:rsidR="00A543D6">
        <w:rPr>
          <w:b/>
          <w:sz w:val="22"/>
          <w:szCs w:val="22"/>
        </w:rPr>
        <w:t xml:space="preserve"> </w:t>
      </w:r>
      <w:r w:rsidRPr="00A543D6">
        <w:rPr>
          <w:b/>
          <w:sz w:val="22"/>
          <w:szCs w:val="22"/>
        </w:rPr>
        <w:t>im. Stanisława Staszica w Krakowie</w:t>
      </w:r>
    </w:p>
    <w:p w14:paraId="5267C218" w14:textId="77777777" w:rsidR="008D2AB8" w:rsidRPr="00A543D6" w:rsidRDefault="00033074" w:rsidP="008D2AB8">
      <w:pPr>
        <w:ind w:right="-110"/>
        <w:rPr>
          <w:b/>
          <w:sz w:val="22"/>
          <w:szCs w:val="22"/>
        </w:rPr>
      </w:pPr>
      <w:r w:rsidRPr="00A543D6">
        <w:rPr>
          <w:b/>
          <w:sz w:val="22"/>
          <w:szCs w:val="22"/>
        </w:rPr>
        <w:t>Dział Zamówień Publicznych</w:t>
      </w:r>
      <w:r w:rsidR="008D2AB8" w:rsidRPr="00A543D6">
        <w:rPr>
          <w:b/>
          <w:sz w:val="22"/>
          <w:szCs w:val="22"/>
        </w:rPr>
        <w:t xml:space="preserve">  </w:t>
      </w:r>
    </w:p>
    <w:p w14:paraId="6CECB94A" w14:textId="685E21F1" w:rsidR="008D2AB8" w:rsidRPr="00A543D6" w:rsidRDefault="00033074" w:rsidP="00A543D6">
      <w:pPr>
        <w:ind w:right="-110"/>
        <w:rPr>
          <w:b/>
          <w:sz w:val="22"/>
          <w:szCs w:val="22"/>
        </w:rPr>
      </w:pPr>
      <w:r w:rsidRPr="00A543D6">
        <w:rPr>
          <w:b/>
          <w:sz w:val="22"/>
          <w:szCs w:val="22"/>
        </w:rPr>
        <w:t>Al. Mickiewicza</w:t>
      </w:r>
      <w:r w:rsidR="008D2AB8" w:rsidRPr="00A543D6">
        <w:rPr>
          <w:b/>
          <w:sz w:val="22"/>
          <w:szCs w:val="22"/>
        </w:rPr>
        <w:t xml:space="preserve"> </w:t>
      </w:r>
      <w:r w:rsidRPr="00A543D6">
        <w:rPr>
          <w:b/>
          <w:sz w:val="22"/>
          <w:szCs w:val="22"/>
        </w:rPr>
        <w:t>30</w:t>
      </w:r>
      <w:r w:rsidR="00A543D6">
        <w:rPr>
          <w:b/>
          <w:sz w:val="22"/>
          <w:szCs w:val="22"/>
        </w:rPr>
        <w:t xml:space="preserve">, </w:t>
      </w:r>
      <w:r w:rsidRPr="00A543D6">
        <w:rPr>
          <w:b/>
          <w:sz w:val="22"/>
          <w:szCs w:val="22"/>
        </w:rPr>
        <w:t>30-059</w:t>
      </w:r>
      <w:r w:rsidR="008D2AB8" w:rsidRPr="00A543D6">
        <w:rPr>
          <w:b/>
          <w:sz w:val="22"/>
          <w:szCs w:val="22"/>
        </w:rPr>
        <w:t xml:space="preserve"> </w:t>
      </w:r>
      <w:r w:rsidRPr="00A543D6">
        <w:rPr>
          <w:b/>
          <w:sz w:val="22"/>
          <w:szCs w:val="22"/>
        </w:rPr>
        <w:t>Kraków</w:t>
      </w:r>
      <w:r w:rsidR="008D2AB8" w:rsidRPr="00A543D6">
        <w:rPr>
          <w:b/>
          <w:sz w:val="22"/>
          <w:szCs w:val="22"/>
        </w:rPr>
        <w:t xml:space="preserve">,  </w:t>
      </w:r>
    </w:p>
    <w:p w14:paraId="508D4E2F" w14:textId="77777777" w:rsidR="008D2AB8" w:rsidRPr="00A543D6" w:rsidRDefault="008D2AB8" w:rsidP="008D2AB8">
      <w:pPr>
        <w:ind w:firstLine="3969"/>
        <w:rPr>
          <w:b/>
          <w:sz w:val="22"/>
          <w:szCs w:val="22"/>
        </w:rPr>
      </w:pPr>
    </w:p>
    <w:p w14:paraId="57FD361E" w14:textId="77777777" w:rsidR="008D2AB8" w:rsidRPr="00A543D6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543D6">
        <w:rPr>
          <w:sz w:val="22"/>
          <w:szCs w:val="22"/>
        </w:rPr>
        <w:t xml:space="preserve">Przystępując do postępowania o udzielenie zamówienia publicznego, którego przedmiotem jest </w:t>
      </w:r>
      <w:r w:rsidR="00033074" w:rsidRPr="00A543D6">
        <w:rPr>
          <w:b/>
          <w:sz w:val="22"/>
          <w:szCs w:val="22"/>
        </w:rPr>
        <w:t>Wykonywanie konserwacji i napraw bieżących instalacji i urządzeń wentylacji mechanicznej oraz klimatyzacji na terenie AGH w Krakowie - KC-zp.272-387/23</w:t>
      </w:r>
      <w:r w:rsidRPr="00A543D6">
        <w:rPr>
          <w:b/>
          <w:sz w:val="22"/>
          <w:szCs w:val="22"/>
        </w:rPr>
        <w:t xml:space="preserve">, </w:t>
      </w:r>
      <w:r w:rsidRPr="00A543D6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2811FCF5" w14:textId="77777777" w:rsidR="008D2AB8" w:rsidRPr="00A543D6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0F533EE" w14:textId="77777777" w:rsidR="00A543D6" w:rsidRDefault="00A543D6" w:rsidP="00A543D6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Cena brutto za bieżącą konserwację: .........................................................PLN</w:t>
      </w:r>
    </w:p>
    <w:p w14:paraId="29D5FB7E" w14:textId="77777777" w:rsidR="00A543D6" w:rsidRDefault="00A543D6" w:rsidP="00A543D6">
      <w:pPr>
        <w:ind w:right="-4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(obliczona zgodnie z kosztorysem cenowym - zał.1A)</w:t>
      </w:r>
    </w:p>
    <w:p w14:paraId="111DD5EF" w14:textId="77777777" w:rsidR="00A543D6" w:rsidRDefault="00A543D6" w:rsidP="00A543D6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Słownie: .......................................................................................................................................</w:t>
      </w:r>
    </w:p>
    <w:p w14:paraId="40A4FE67" w14:textId="77777777" w:rsidR="00A543D6" w:rsidRDefault="00A543D6" w:rsidP="00A543D6">
      <w:pPr>
        <w:ind w:right="-47"/>
        <w:jc w:val="both"/>
        <w:rPr>
          <w:b/>
          <w:sz w:val="22"/>
          <w:szCs w:val="22"/>
          <w:lang w:val="x-none"/>
        </w:rPr>
      </w:pPr>
      <w:r>
        <w:rPr>
          <w:b/>
          <w:sz w:val="22"/>
          <w:szCs w:val="22"/>
          <w:lang w:val="x-none"/>
        </w:rPr>
        <w:t>Powyższa cena zawiera podatek VAT w wysokości .......... % tj. .......……………… PLN</w:t>
      </w:r>
    </w:p>
    <w:p w14:paraId="14C08153" w14:textId="77777777" w:rsidR="00A543D6" w:rsidRDefault="00A543D6" w:rsidP="00A543D6">
      <w:pPr>
        <w:ind w:right="-47"/>
        <w:jc w:val="both"/>
        <w:rPr>
          <w:b/>
          <w:sz w:val="22"/>
          <w:szCs w:val="22"/>
          <w:highlight w:val="yellow"/>
        </w:rPr>
      </w:pPr>
    </w:p>
    <w:p w14:paraId="382E00B4" w14:textId="77777777" w:rsidR="00A543D6" w:rsidRDefault="00A543D6" w:rsidP="00A543D6">
      <w:pPr>
        <w:ind w:right="-47"/>
        <w:jc w:val="both"/>
        <w:rPr>
          <w:b/>
          <w:sz w:val="22"/>
          <w:szCs w:val="22"/>
          <w:lang w:val="x-none"/>
        </w:rPr>
      </w:pPr>
      <w:r>
        <w:rPr>
          <w:b/>
          <w:sz w:val="22"/>
          <w:szCs w:val="22"/>
          <w:lang w:val="x-none"/>
        </w:rPr>
        <w:t>Cena brutto kosztorysu cenowego – załącznik 1B: .....................................................................PLN</w:t>
      </w:r>
    </w:p>
    <w:p w14:paraId="57DDD208" w14:textId="77777777" w:rsidR="00A543D6" w:rsidRDefault="00A543D6" w:rsidP="00A543D6">
      <w:pPr>
        <w:ind w:right="-4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(obliczona zgodnie z kosztorysem cenowym -zał.1B)</w:t>
      </w:r>
    </w:p>
    <w:p w14:paraId="73CF522C" w14:textId="0D08EBA9" w:rsidR="00A543D6" w:rsidRDefault="00A543D6" w:rsidP="00A543D6">
      <w:pPr>
        <w:ind w:right="-47"/>
        <w:jc w:val="both"/>
        <w:rPr>
          <w:b/>
          <w:sz w:val="22"/>
          <w:szCs w:val="22"/>
          <w:lang w:val="x-none"/>
        </w:rPr>
      </w:pPr>
      <w:r>
        <w:rPr>
          <w:b/>
          <w:sz w:val="22"/>
          <w:szCs w:val="22"/>
          <w:lang w:val="x-none"/>
        </w:rPr>
        <w:t xml:space="preserve">Cena (stawka) roboczogodziny </w:t>
      </w:r>
      <w:r>
        <w:rPr>
          <w:b/>
          <w:bCs/>
          <w:sz w:val="22"/>
          <w:szCs w:val="22"/>
        </w:rPr>
        <w:t xml:space="preserve">z narzutami </w:t>
      </w:r>
      <w:r>
        <w:rPr>
          <w:b/>
          <w:bCs/>
          <w:sz w:val="22"/>
          <w:szCs w:val="22"/>
          <w:lang w:val="x-none"/>
        </w:rPr>
        <w:t xml:space="preserve">wyliczona zgodnie z </w:t>
      </w:r>
      <w:r>
        <w:rPr>
          <w:b/>
          <w:bCs/>
          <w:sz w:val="22"/>
          <w:szCs w:val="22"/>
        </w:rPr>
        <w:t>2</w:t>
      </w:r>
      <w:r w:rsidR="00744DDB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>.</w:t>
      </w:r>
      <w:r w:rsidR="00744DDB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) b. </w:t>
      </w:r>
      <w:r>
        <w:rPr>
          <w:b/>
          <w:bCs/>
          <w:sz w:val="22"/>
          <w:szCs w:val="22"/>
          <w:lang w:val="x-none"/>
        </w:rPr>
        <w:t>SWZ wynosi:</w:t>
      </w:r>
      <w:r>
        <w:rPr>
          <w:b/>
          <w:sz w:val="22"/>
          <w:szCs w:val="22"/>
        </w:rPr>
        <w:t>.  .  .  .  .  .  .  .  .  .  .  .  zł</w:t>
      </w:r>
    </w:p>
    <w:p w14:paraId="739056F2" w14:textId="77777777" w:rsidR="00A543D6" w:rsidRDefault="00A543D6" w:rsidP="00A543D6">
      <w:pPr>
        <w:ind w:right="-4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gdzie:</w:t>
      </w:r>
    </w:p>
    <w:p w14:paraId="03647096" w14:textId="77777777" w:rsidR="00A543D6" w:rsidRDefault="00A543D6" w:rsidP="00A543D6">
      <w:pPr>
        <w:ind w:right="-4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</w:t>
      </w:r>
      <w:r>
        <w:rPr>
          <w:bCs/>
          <w:sz w:val="22"/>
          <w:szCs w:val="22"/>
          <w:vertAlign w:val="subscript"/>
        </w:rPr>
        <w:t>RG</w:t>
      </w:r>
      <w:r>
        <w:rPr>
          <w:bCs/>
          <w:sz w:val="22"/>
          <w:szCs w:val="22"/>
        </w:rPr>
        <w:t xml:space="preserve"> – cena roboczogodziny netto = .  .  .  .  .  .  .  .  .  .  .  .  zł</w:t>
      </w:r>
    </w:p>
    <w:p w14:paraId="3F3FE8E8" w14:textId="77777777" w:rsidR="00A543D6" w:rsidRDefault="00A543D6" w:rsidP="00A543D6">
      <w:pPr>
        <w:ind w:right="-47"/>
        <w:jc w:val="both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Kp</w:t>
      </w:r>
      <w:proofErr w:type="spellEnd"/>
      <w:r>
        <w:rPr>
          <w:bCs/>
          <w:sz w:val="22"/>
          <w:szCs w:val="22"/>
        </w:rPr>
        <w:t xml:space="preserve"> – koszty pośrednie = .  .  .  .  .  .  .  .  .  .  .  .  zł</w:t>
      </w:r>
    </w:p>
    <w:p w14:paraId="11D6F1E3" w14:textId="77777777" w:rsidR="00A543D6" w:rsidRDefault="00A543D6" w:rsidP="00A543D6">
      <w:pPr>
        <w:ind w:right="-4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 – zysk =.  .  .  .  .  .  .  .  .  .  .  .  zł</w:t>
      </w:r>
    </w:p>
    <w:p w14:paraId="7E0A50A0" w14:textId="77777777" w:rsidR="00A543D6" w:rsidRDefault="00A543D6" w:rsidP="00A543D6">
      <w:pPr>
        <w:ind w:right="-47"/>
        <w:jc w:val="both"/>
        <w:rPr>
          <w:b/>
          <w:sz w:val="22"/>
          <w:szCs w:val="22"/>
          <w:highlight w:val="yellow"/>
        </w:rPr>
      </w:pPr>
    </w:p>
    <w:p w14:paraId="6CC40F0C" w14:textId="77777777" w:rsidR="00A543D6" w:rsidRDefault="00A543D6" w:rsidP="00A543D6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Czas przybycia na miejsce awarii we wszystkie dni tygodnia łącznie z niedzielami i świętami  …………… minut od otrzymania zgłoszenia telefonicznego, mailowego lub faksowego o awarii</w:t>
      </w:r>
    </w:p>
    <w:p w14:paraId="38822231" w14:textId="77777777" w:rsidR="00A543D6" w:rsidRDefault="00A543D6" w:rsidP="00A543D6">
      <w:pPr>
        <w:ind w:right="-47"/>
        <w:jc w:val="both"/>
        <w:rPr>
          <w:b/>
          <w:sz w:val="22"/>
          <w:szCs w:val="22"/>
        </w:rPr>
      </w:pPr>
    </w:p>
    <w:p w14:paraId="73667BC1" w14:textId="61D8B51A" w:rsidR="00A543D6" w:rsidRDefault="00A543D6" w:rsidP="00A543D6">
      <w:pPr>
        <w:ind w:right="-47"/>
        <w:jc w:val="both"/>
        <w:rPr>
          <w:bCs/>
          <w:sz w:val="22"/>
          <w:szCs w:val="22"/>
        </w:rPr>
      </w:pPr>
      <w:r>
        <w:rPr>
          <w:b/>
          <w:sz w:val="22"/>
          <w:szCs w:val="22"/>
          <w:lang w:val="x-none"/>
        </w:rPr>
        <w:t xml:space="preserve">Termin realizacji zamówienia:  </w:t>
      </w:r>
      <w:r>
        <w:rPr>
          <w:b/>
          <w:sz w:val="22"/>
          <w:szCs w:val="22"/>
        </w:rPr>
        <w:t xml:space="preserve">12 miesięcy </w:t>
      </w:r>
      <w:r>
        <w:rPr>
          <w:b/>
          <w:sz w:val="22"/>
          <w:szCs w:val="22"/>
          <w:lang w:val="x-none"/>
        </w:rPr>
        <w:t>od podpisania umowy</w:t>
      </w:r>
      <w:bookmarkStart w:id="0" w:name="_Hlk69192454"/>
      <w:r>
        <w:rPr>
          <w:b/>
          <w:sz w:val="22"/>
          <w:szCs w:val="22"/>
        </w:rPr>
        <w:t xml:space="preserve"> (</w:t>
      </w:r>
      <w:r w:rsidRPr="00A543D6">
        <w:rPr>
          <w:b/>
          <w:color w:val="FF0000"/>
          <w:sz w:val="22"/>
          <w:szCs w:val="22"/>
        </w:rPr>
        <w:t xml:space="preserve">nie wcześniej niż </w:t>
      </w:r>
      <w:r w:rsidR="00DD76A7">
        <w:rPr>
          <w:b/>
          <w:color w:val="FF0000"/>
          <w:sz w:val="22"/>
          <w:szCs w:val="22"/>
        </w:rPr>
        <w:t>……………</w:t>
      </w:r>
      <w:r>
        <w:rPr>
          <w:b/>
          <w:sz w:val="22"/>
          <w:szCs w:val="22"/>
        </w:rPr>
        <w:t>)</w:t>
      </w:r>
    </w:p>
    <w:bookmarkEnd w:id="0"/>
    <w:p w14:paraId="3DA67FAB" w14:textId="77777777" w:rsidR="00A543D6" w:rsidRDefault="00A543D6" w:rsidP="00A543D6">
      <w:pPr>
        <w:ind w:right="-47"/>
        <w:jc w:val="both"/>
        <w:rPr>
          <w:b/>
          <w:sz w:val="22"/>
          <w:szCs w:val="22"/>
        </w:rPr>
      </w:pPr>
    </w:p>
    <w:p w14:paraId="377C93F8" w14:textId="77777777" w:rsidR="00A543D6" w:rsidRDefault="00A543D6" w:rsidP="00A543D6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 na wykonane naprawy min. 12 miesięcy,                                         a na dostarczone materiały i urządzenia zgodnie z gwarancją producenta.</w:t>
      </w:r>
    </w:p>
    <w:p w14:paraId="41456A8F" w14:textId="77777777" w:rsidR="00A543D6" w:rsidRDefault="00A543D6" w:rsidP="00A543D6">
      <w:pPr>
        <w:ind w:right="-47"/>
        <w:jc w:val="both"/>
        <w:rPr>
          <w:b/>
          <w:sz w:val="22"/>
          <w:szCs w:val="22"/>
        </w:rPr>
      </w:pPr>
    </w:p>
    <w:p w14:paraId="1F15C525" w14:textId="77777777" w:rsidR="00A543D6" w:rsidRDefault="00A543D6" w:rsidP="00A543D6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2138E413" w14:textId="77777777" w:rsidR="00A543D6" w:rsidRDefault="00A543D6" w:rsidP="00A543D6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E927942" w14:textId="77777777" w:rsidR="00A543D6" w:rsidRDefault="00A543D6" w:rsidP="00A543D6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lastRenderedPageBreak/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74428FF9" w14:textId="77777777" w:rsidR="00A543D6" w:rsidRDefault="00A543D6" w:rsidP="00A543D6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389A29BC" w14:textId="77777777" w:rsidR="00A543D6" w:rsidRDefault="00A543D6" w:rsidP="00A543D6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0D3FE8E4" w14:textId="77777777" w:rsidR="00A543D6" w:rsidRDefault="00A543D6" w:rsidP="00A543D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67D63344" w14:textId="77777777" w:rsidR="00A543D6" w:rsidRDefault="00A543D6" w:rsidP="00A543D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że: </w:t>
      </w:r>
    </w:p>
    <w:p w14:paraId="1F7999A3" w14:textId="77777777" w:rsidR="00A543D6" w:rsidRDefault="00A543D6" w:rsidP="00A543D6">
      <w:pPr>
        <w:numPr>
          <w:ilvl w:val="0"/>
          <w:numId w:val="6"/>
        </w:numPr>
        <w:jc w:val="both"/>
        <w:rPr>
          <w:b/>
          <w:sz w:val="22"/>
          <w:szCs w:val="22"/>
          <w:u w:val="single"/>
        </w:rPr>
      </w:pPr>
      <w:r>
        <w:rPr>
          <w:b/>
          <w:kern w:val="28"/>
          <w:sz w:val="22"/>
          <w:szCs w:val="22"/>
        </w:rPr>
        <w:t xml:space="preserve">podmiot wykonujący przedmiot zamówienia posiada aktualny certyfikat </w:t>
      </w:r>
      <w:r>
        <w:rPr>
          <w:sz w:val="22"/>
          <w:szCs w:val="22"/>
        </w:rPr>
        <w:t>zgodnie z  Ustawą z dnia 15 maja 2015 r. o substancjach zubożających warstwę ozonową oraz o niektórych fluorowanych gazach cieplarnianych (Dz. U. 2015 nr 881),</w:t>
      </w:r>
    </w:p>
    <w:p w14:paraId="1707C534" w14:textId="77777777" w:rsidR="00A543D6" w:rsidRDefault="00A543D6" w:rsidP="00A543D6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W przypadku wyboru mojej oferty, zobowiązuje się do dostarczenia Zamawiającemu w/w certyfikatu.</w:t>
      </w:r>
    </w:p>
    <w:p w14:paraId="20251E34" w14:textId="77777777" w:rsidR="00A543D6" w:rsidRDefault="00A543D6" w:rsidP="00A543D6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b/>
          <w:bCs/>
          <w:iCs/>
          <w:kern w:val="28"/>
          <w:sz w:val="22"/>
          <w:szCs w:val="22"/>
        </w:rPr>
        <w:t xml:space="preserve">wszystkie osoby, </w:t>
      </w:r>
      <w:r>
        <w:rPr>
          <w:b/>
          <w:bCs/>
          <w:iCs/>
          <w:kern w:val="28"/>
          <w:sz w:val="22"/>
          <w:szCs w:val="22"/>
          <w:lang w:val="x-none"/>
        </w:rPr>
        <w:t>wyznaczone do realizacji za</w:t>
      </w:r>
      <w:r>
        <w:rPr>
          <w:b/>
          <w:bCs/>
          <w:iCs/>
          <w:kern w:val="28"/>
          <w:sz w:val="22"/>
          <w:szCs w:val="22"/>
        </w:rPr>
        <w:t>mówienia będą posiadać:</w:t>
      </w:r>
    </w:p>
    <w:p w14:paraId="4B048137" w14:textId="77777777" w:rsidR="00A543D6" w:rsidRDefault="00A543D6" w:rsidP="00A543D6">
      <w:pPr>
        <w:numPr>
          <w:ilvl w:val="0"/>
          <w:numId w:val="7"/>
        </w:numPr>
        <w:jc w:val="both"/>
        <w:rPr>
          <w:b/>
          <w:bCs/>
          <w:iCs/>
          <w:kern w:val="28"/>
          <w:sz w:val="22"/>
          <w:szCs w:val="22"/>
        </w:rPr>
      </w:pPr>
      <w:r>
        <w:rPr>
          <w:b/>
          <w:bCs/>
          <w:iCs/>
          <w:kern w:val="28"/>
          <w:sz w:val="22"/>
          <w:szCs w:val="22"/>
        </w:rPr>
        <w:t xml:space="preserve">aktualny certyfikat </w:t>
      </w:r>
      <w:r>
        <w:rPr>
          <w:iCs/>
          <w:kern w:val="28"/>
          <w:sz w:val="22"/>
          <w:szCs w:val="22"/>
        </w:rPr>
        <w:t>zgodnie z  Ustawą z dnia 15 maja 2015 r. o substancjach zubożających warstwę ozonową oraz o niektórych fluorowanych gazach cieplarnianych (Dz. U. 2015 nr 881)</w:t>
      </w:r>
    </w:p>
    <w:p w14:paraId="06DDEA09" w14:textId="77777777" w:rsidR="00A543D6" w:rsidRDefault="00A543D6" w:rsidP="00A543D6">
      <w:pPr>
        <w:numPr>
          <w:ilvl w:val="0"/>
          <w:numId w:val="7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świadectwo kwalifikacji</w:t>
      </w:r>
      <w:r>
        <w:rPr>
          <w:sz w:val="22"/>
          <w:szCs w:val="22"/>
        </w:rPr>
        <w:t xml:space="preserve"> uprawniające do zajmowania się eksploatacją urządzeń, instalacji i sieci elektroenergetycznych </w:t>
      </w:r>
      <w:r>
        <w:rPr>
          <w:b/>
          <w:sz w:val="22"/>
          <w:szCs w:val="22"/>
        </w:rPr>
        <w:t xml:space="preserve">na stanowisku eksploatacji (E) </w:t>
      </w:r>
    </w:p>
    <w:p w14:paraId="0A680096" w14:textId="77777777" w:rsidR="00A543D6" w:rsidRDefault="00A543D6" w:rsidP="00A543D6">
      <w:pPr>
        <w:ind w:left="1080"/>
        <w:jc w:val="both"/>
        <w:textAlignment w:val="center"/>
        <w:outlineLvl w:val="1"/>
        <w:rPr>
          <w:sz w:val="22"/>
          <w:szCs w:val="22"/>
        </w:rPr>
      </w:pPr>
      <w:r>
        <w:rPr>
          <w:sz w:val="22"/>
          <w:szCs w:val="22"/>
        </w:rPr>
        <w:t>GRUPA 1, podgrupa: 2,5,9,10 na stanowisku Eksploatacji</w:t>
      </w:r>
    </w:p>
    <w:p w14:paraId="52EB3F80" w14:textId="77777777" w:rsidR="00A543D6" w:rsidRDefault="00A543D6" w:rsidP="00A543D6">
      <w:pPr>
        <w:ind w:left="1080"/>
        <w:jc w:val="both"/>
        <w:textAlignment w:val="center"/>
        <w:outlineLvl w:val="1"/>
        <w:rPr>
          <w:sz w:val="22"/>
          <w:szCs w:val="22"/>
        </w:rPr>
      </w:pPr>
      <w:r>
        <w:rPr>
          <w:sz w:val="22"/>
          <w:szCs w:val="22"/>
        </w:rPr>
        <w:t>GRUPA 2, podgrupa: 2,4,5,6,10 stanowisko Eksploatacji</w:t>
      </w:r>
    </w:p>
    <w:p w14:paraId="25EFF681" w14:textId="77777777" w:rsidR="00A543D6" w:rsidRDefault="00A543D6" w:rsidP="00A543D6">
      <w:pPr>
        <w:ind w:left="720"/>
        <w:jc w:val="both"/>
        <w:textAlignment w:val="center"/>
        <w:outlineLvl w:val="1"/>
        <w:rPr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c) co najmniej jedna osoba pełniącą funkcję koordynatora prac konserwacyjnych </w:t>
      </w:r>
      <w:r>
        <w:rPr>
          <w:sz w:val="22"/>
          <w:szCs w:val="22"/>
        </w:rPr>
        <w:t xml:space="preserve">posiadająca świadectwo kwalifikacji uprawniające do zajmowania się eksploatacją urządzeń, instalacji i sieci elektroenergetycznych </w:t>
      </w:r>
      <w:r>
        <w:rPr>
          <w:b/>
          <w:sz w:val="22"/>
          <w:szCs w:val="22"/>
        </w:rPr>
        <w:t>na stanowisku dozoru (D)</w:t>
      </w:r>
      <w:r>
        <w:rPr>
          <w:sz w:val="22"/>
          <w:szCs w:val="22"/>
        </w:rPr>
        <w:t xml:space="preserve"> </w:t>
      </w:r>
    </w:p>
    <w:p w14:paraId="01D08703" w14:textId="77777777" w:rsidR="00A543D6" w:rsidRDefault="00A543D6" w:rsidP="00A543D6">
      <w:pPr>
        <w:ind w:left="708"/>
        <w:jc w:val="both"/>
        <w:textAlignment w:val="center"/>
        <w:outlineLvl w:val="1"/>
        <w:rPr>
          <w:sz w:val="22"/>
          <w:szCs w:val="22"/>
        </w:rPr>
      </w:pPr>
      <w:r>
        <w:rPr>
          <w:sz w:val="22"/>
          <w:szCs w:val="22"/>
        </w:rPr>
        <w:t>GRUPA 1, podgrupa: 2,9,10 na stanowisku Dozoru</w:t>
      </w:r>
    </w:p>
    <w:p w14:paraId="37D830E4" w14:textId="77777777" w:rsidR="00A543D6" w:rsidRDefault="00A543D6" w:rsidP="00A543D6">
      <w:pPr>
        <w:ind w:left="708"/>
        <w:jc w:val="both"/>
        <w:textAlignment w:val="center"/>
        <w:outlineLvl w:val="1"/>
        <w:rPr>
          <w:sz w:val="22"/>
          <w:szCs w:val="22"/>
        </w:rPr>
      </w:pPr>
      <w:r>
        <w:rPr>
          <w:sz w:val="22"/>
          <w:szCs w:val="22"/>
        </w:rPr>
        <w:t>GRUPA 2, podgrupa: 2,4,5,6,10 na stanowisku Dozoru</w:t>
      </w:r>
    </w:p>
    <w:p w14:paraId="7BD87A83" w14:textId="77777777" w:rsidR="00A543D6" w:rsidRDefault="00A543D6" w:rsidP="00A543D6">
      <w:p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 przypadku wyboru mojej oferty mojej oferty, zobowiązuje się do dostarczenia Zamawiającemu uprawnień przed podpisaniem umowy.</w:t>
      </w:r>
    </w:p>
    <w:p w14:paraId="3AE0E2B6" w14:textId="77777777" w:rsidR="00A543D6" w:rsidRDefault="00A543D6" w:rsidP="00A543D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color w:val="00B050"/>
          <w:sz w:val="22"/>
          <w:szCs w:val="22"/>
          <w:lang w:eastAsia="zh-CN"/>
        </w:rPr>
      </w:pPr>
      <w:r>
        <w:rPr>
          <w:color w:val="00B050"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606621FA" w14:textId="77777777" w:rsidR="00A543D6" w:rsidRDefault="00A543D6" w:rsidP="00A543D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4932670F" w14:textId="77777777" w:rsidR="00A543D6" w:rsidRDefault="00A543D6" w:rsidP="00A543D6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A8923A" w14:textId="77777777" w:rsidR="00A543D6" w:rsidRDefault="00A543D6" w:rsidP="00A543D6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E8480" w14:textId="77777777" w:rsidR="00A543D6" w:rsidRDefault="00A543D6" w:rsidP="00A543D6">
      <w:pPr>
        <w:pStyle w:val="NormalnyWeb"/>
        <w:ind w:left="142" w:hanging="142"/>
        <w:jc w:val="both"/>
      </w:pPr>
    </w:p>
    <w:p w14:paraId="5D2DFCA3" w14:textId="77777777" w:rsidR="00A543D6" w:rsidRDefault="00A543D6" w:rsidP="00A543D6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4841E6C3" w14:textId="77777777" w:rsidR="00A543D6" w:rsidRDefault="00A543D6" w:rsidP="00A543D6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543D6" w14:paraId="7BDD5D5B" w14:textId="77777777" w:rsidTr="00A543D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33E8FBF" w14:textId="77777777" w:rsidR="00A543D6" w:rsidRDefault="00A543D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21D621D" w14:textId="77777777" w:rsidR="00A543D6" w:rsidRDefault="00A543D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C49B034" w14:textId="77777777" w:rsidR="00A543D6" w:rsidRDefault="00A543D6">
            <w:pPr>
              <w:autoSpaceDE w:val="0"/>
              <w:jc w:val="center"/>
            </w:pPr>
            <w:r>
              <w:rPr>
                <w:sz w:val="22"/>
                <w:szCs w:val="22"/>
              </w:rPr>
              <w:lastRenderedPageBreak/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F9812D" w14:textId="77777777" w:rsidR="00A543D6" w:rsidRDefault="00A543D6">
            <w:pPr>
              <w:autoSpaceDE w:val="0"/>
              <w:jc w:val="center"/>
            </w:pPr>
            <w:r>
              <w:rPr>
                <w:sz w:val="22"/>
                <w:szCs w:val="22"/>
              </w:rPr>
              <w:lastRenderedPageBreak/>
              <w:t>Nazwa podwykonawcy</w:t>
            </w:r>
          </w:p>
        </w:tc>
      </w:tr>
      <w:tr w:rsidR="00A543D6" w14:paraId="5C7EA37D" w14:textId="77777777" w:rsidTr="00A543D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6536D3B" w14:textId="77777777" w:rsidR="00A543D6" w:rsidRDefault="00A543D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927654" w14:textId="77777777" w:rsidR="00A543D6" w:rsidRDefault="00A543D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26523" w14:textId="77777777" w:rsidR="00A543D6" w:rsidRDefault="00A543D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152DFF6" w14:textId="77777777" w:rsidR="00A543D6" w:rsidRDefault="00A543D6" w:rsidP="00A543D6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543D6" w14:paraId="72940B87" w14:textId="77777777" w:rsidTr="00A543D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36699E9" w14:textId="77777777" w:rsidR="00A543D6" w:rsidRDefault="00A543D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22B6CAA" w14:textId="77777777" w:rsidR="00A543D6" w:rsidRDefault="00A543D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4A614" w14:textId="77777777" w:rsidR="00A543D6" w:rsidRDefault="00A543D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A543D6" w14:paraId="153B54BC" w14:textId="77777777" w:rsidTr="00A543D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48B3813" w14:textId="77777777" w:rsidR="00A543D6" w:rsidRDefault="00A543D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F2F875" w14:textId="77777777" w:rsidR="00A543D6" w:rsidRDefault="00A543D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28C41" w14:textId="77777777" w:rsidR="00A543D6" w:rsidRDefault="00A543D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A543D6" w14:paraId="4C384F1D" w14:textId="77777777" w:rsidTr="00A543D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02E6FD7" w14:textId="77777777" w:rsidR="00A543D6" w:rsidRDefault="00A543D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0853FC8" w14:textId="77777777" w:rsidR="00A543D6" w:rsidRDefault="00A543D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CA9BC" w14:textId="77777777" w:rsidR="00A543D6" w:rsidRDefault="00A543D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273FDFC2" w14:textId="77777777" w:rsidR="00A543D6" w:rsidRDefault="00A543D6" w:rsidP="00A543D6">
      <w:pPr>
        <w:numPr>
          <w:ilvl w:val="0"/>
          <w:numId w:val="8"/>
        </w:numPr>
        <w:suppressAutoHyphens/>
        <w:jc w:val="both"/>
        <w:rPr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5877E640" w14:textId="77777777" w:rsidR="00A543D6" w:rsidRDefault="00A543D6" w:rsidP="00A543D6">
      <w:pPr>
        <w:pStyle w:val="Nagwek1"/>
        <w:numPr>
          <w:ilvl w:val="0"/>
          <w:numId w:val="9"/>
        </w:numPr>
        <w:tabs>
          <w:tab w:val="clear" w:pos="0"/>
          <w:tab w:val="num" w:pos="360"/>
        </w:tabs>
        <w:ind w:left="36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AC8F7C0" w14:textId="77777777" w:rsidR="00A543D6" w:rsidRDefault="00A543D6" w:rsidP="00A543D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5AD533B3" w14:textId="77777777" w:rsidR="00A543D6" w:rsidRDefault="00A543D6" w:rsidP="00A543D6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02D47A6" w14:textId="77777777" w:rsidR="00A543D6" w:rsidRDefault="00A543D6" w:rsidP="00A543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4227B2E" w14:textId="77777777" w:rsidR="00A543D6" w:rsidRDefault="00A543D6" w:rsidP="00A543D6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9DC5F50" w14:textId="77777777" w:rsidR="00A543D6" w:rsidRDefault="00A543D6" w:rsidP="00A543D6">
      <w:pPr>
        <w:jc w:val="both"/>
      </w:pPr>
      <w:r>
        <w:rPr>
          <w:sz w:val="22"/>
          <w:szCs w:val="22"/>
        </w:rPr>
        <w:t>…………………………………………………...........................…… które dołączamy do oferty.</w:t>
      </w:r>
    </w:p>
    <w:p w14:paraId="76416477" w14:textId="77777777" w:rsidR="00A543D6" w:rsidRDefault="00A543D6" w:rsidP="00A543D6">
      <w:pPr>
        <w:numPr>
          <w:ilvl w:val="0"/>
          <w:numId w:val="8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45B8125B" w14:textId="77777777" w:rsidR="00A543D6" w:rsidRDefault="00A543D6" w:rsidP="00A543D6">
      <w:pPr>
        <w:numPr>
          <w:ilvl w:val="1"/>
          <w:numId w:val="10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A500E7" w14:textId="77777777" w:rsidR="00A543D6" w:rsidRDefault="00A543D6" w:rsidP="00A543D6">
      <w:pPr>
        <w:numPr>
          <w:ilvl w:val="1"/>
          <w:numId w:val="10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2208192" w14:textId="77777777" w:rsidR="00A543D6" w:rsidRDefault="00A543D6" w:rsidP="00A543D6">
      <w:pPr>
        <w:numPr>
          <w:ilvl w:val="1"/>
          <w:numId w:val="10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417AE34" w14:textId="77777777" w:rsidR="00A543D6" w:rsidRDefault="00A543D6" w:rsidP="00A543D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7B82FDF1" w14:textId="77777777" w:rsidR="00A543D6" w:rsidRDefault="00A543D6" w:rsidP="00A543D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elektronicznym.</w:t>
      </w:r>
    </w:p>
    <w:p w14:paraId="6B550CD2" w14:textId="77777777" w:rsidR="00A543D6" w:rsidRDefault="00A543D6" w:rsidP="00A543D6">
      <w:pPr>
        <w:rPr>
          <w:lang w:eastAsia="zh-CN"/>
        </w:rPr>
      </w:pPr>
    </w:p>
    <w:p w14:paraId="38D9C14F" w14:textId="77777777" w:rsidR="00A543D6" w:rsidRDefault="00A543D6" w:rsidP="00A543D6">
      <w:pPr>
        <w:ind w:left="357"/>
        <w:jc w:val="both"/>
      </w:pPr>
    </w:p>
    <w:p w14:paraId="14D9D8A1" w14:textId="77777777" w:rsidR="00A543D6" w:rsidRDefault="00A543D6" w:rsidP="00A543D6"/>
    <w:p w14:paraId="658B664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39A50" w14:textId="77777777" w:rsidR="00A85CE0" w:rsidRDefault="00A85CE0">
      <w:r>
        <w:separator/>
      </w:r>
    </w:p>
  </w:endnote>
  <w:endnote w:type="continuationSeparator" w:id="0">
    <w:p w14:paraId="2D1DC390" w14:textId="77777777" w:rsidR="00A85CE0" w:rsidRDefault="00A8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2350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2A4F8" w14:textId="77777777" w:rsidR="00A85CE0" w:rsidRDefault="00A85CE0">
      <w:r>
        <w:separator/>
      </w:r>
    </w:p>
  </w:footnote>
  <w:footnote w:type="continuationSeparator" w:id="0">
    <w:p w14:paraId="5F7F5F7E" w14:textId="77777777" w:rsidR="00A85CE0" w:rsidRDefault="00A85CE0">
      <w:r>
        <w:continuationSeparator/>
      </w:r>
    </w:p>
  </w:footnote>
  <w:footnote w:id="1">
    <w:p w14:paraId="045865AB" w14:textId="77777777" w:rsidR="00A543D6" w:rsidRDefault="00A543D6" w:rsidP="00A543D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E41080B" w14:textId="77777777" w:rsidR="00A543D6" w:rsidRDefault="00A543D6" w:rsidP="00A543D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C97E3B"/>
    <w:multiLevelType w:val="hybridMultilevel"/>
    <w:tmpl w:val="51860216"/>
    <w:lvl w:ilvl="0" w:tplc="04150017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357039"/>
    <w:multiLevelType w:val="hybridMultilevel"/>
    <w:tmpl w:val="7F12714A"/>
    <w:lvl w:ilvl="0" w:tplc="66DA2E7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2959132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86140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1426282">
    <w:abstractNumId w:val="4"/>
  </w:num>
  <w:num w:numId="4" w16cid:durableId="1827165620">
    <w:abstractNumId w:val="7"/>
  </w:num>
  <w:num w:numId="5" w16cid:durableId="12471092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19698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18405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2615548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989484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28196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5CE0"/>
    <w:rsid w:val="00012286"/>
    <w:rsid w:val="00033074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4DD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43D6"/>
    <w:rsid w:val="00A83018"/>
    <w:rsid w:val="00A85CE0"/>
    <w:rsid w:val="00B774DC"/>
    <w:rsid w:val="00C969A6"/>
    <w:rsid w:val="00CA7D36"/>
    <w:rsid w:val="00D24208"/>
    <w:rsid w:val="00D60C38"/>
    <w:rsid w:val="00D66893"/>
    <w:rsid w:val="00D90ACB"/>
    <w:rsid w:val="00DC1500"/>
    <w:rsid w:val="00DD76A7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E95D1D"/>
  <w15:chartTrackingRefBased/>
  <w15:docId w15:val="{0D5B9C73-E74E-4A6B-9D11-AF816CD51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543D6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896</Words>
  <Characters>6497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2023-07-10T09:33:00Z</cp:lastPrinted>
  <dcterms:created xsi:type="dcterms:W3CDTF">2023-07-10T09:33:00Z</dcterms:created>
  <dcterms:modified xsi:type="dcterms:W3CDTF">2023-07-10T09:33:00Z</dcterms:modified>
</cp:coreProperties>
</file>