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F770A">
        <w:rPr>
          <w:rFonts w:ascii="Verdana" w:hAnsi="Verdana" w:cs="Verdana"/>
          <w:sz w:val="18"/>
          <w:szCs w:val="18"/>
        </w:rPr>
        <w:t>-………/……… )</w:t>
      </w:r>
      <w:r w:rsidR="00324335" w:rsidRPr="00EF770A">
        <w:rPr>
          <w:rFonts w:ascii="Verdana" w:hAnsi="Verdana" w:cs="Verdana"/>
          <w:sz w:val="18"/>
          <w:szCs w:val="18"/>
        </w:rPr>
        <w:t>, o</w:t>
      </w:r>
      <w:r w:rsidR="00324335" w:rsidRPr="00324335">
        <w:rPr>
          <w:rFonts w:ascii="Verdana" w:hAnsi="Verdana" w:cs="Verdana"/>
          <w:sz w:val="18"/>
          <w:szCs w:val="18"/>
        </w:rPr>
        <w:t xml:space="preserve">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2D02BBC4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F770A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EF770A" w:rsidRPr="008D2BB1">
        <w:rPr>
          <w:rFonts w:ascii="Verdana" w:hAnsi="Verdana" w:cs="Verdana"/>
          <w:b/>
          <w:sz w:val="20"/>
          <w:szCs w:val="20"/>
        </w:rPr>
        <w:t xml:space="preserve">Remont laboratorium nr 110 w pawilonie B-1 AGH </w:t>
      </w:r>
      <w:r w:rsidR="00EF770A">
        <w:rPr>
          <w:rFonts w:ascii="Verdana" w:hAnsi="Verdana" w:cs="Verdana"/>
          <w:b/>
          <w:sz w:val="20"/>
          <w:szCs w:val="20"/>
        </w:rPr>
        <w:t xml:space="preserve">                                 w Krakowie</w:t>
      </w:r>
      <w:r w:rsidR="00EF770A"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1B575EF8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robót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1E302F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CF5CAB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C6FD56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6959F2D5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22479AF3" w:rsidR="00D2087F" w:rsidRPr="00EF770A" w:rsidRDefault="0097361C" w:rsidP="00EF770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EF770A">
        <w:rPr>
          <w:rFonts w:ascii="Verdana" w:hAnsi="Verdana"/>
          <w:sz w:val="18"/>
          <w:szCs w:val="18"/>
        </w:rPr>
        <w:t xml:space="preserve"> </w:t>
      </w:r>
      <w:r w:rsidR="00CB0BCB" w:rsidRPr="00EF770A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7880340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</w:t>
      </w:r>
      <w:r w:rsidR="00023151" w:rsidRPr="00EF770A">
        <w:rPr>
          <w:rFonts w:ascii="Verdana" w:hAnsi="Verdana" w:cs="Verdana"/>
          <w:sz w:val="18"/>
          <w:szCs w:val="18"/>
        </w:rPr>
        <w:t>przez Kierownika budowy</w:t>
      </w:r>
      <w:r w:rsidR="00EF770A" w:rsidRPr="00EF770A">
        <w:rPr>
          <w:rFonts w:ascii="Verdana" w:hAnsi="Verdana" w:cs="Verdana"/>
          <w:sz w:val="18"/>
          <w:szCs w:val="18"/>
        </w:rPr>
        <w:t xml:space="preserve"> </w:t>
      </w:r>
      <w:r w:rsidR="00023151" w:rsidRPr="00EF770A">
        <w:rPr>
          <w:rFonts w:ascii="Verdana" w:hAnsi="Verdana" w:cs="Verdana"/>
          <w:sz w:val="18"/>
          <w:szCs w:val="18"/>
        </w:rPr>
        <w:t>i nadzór Zamawiającego.</w:t>
      </w:r>
      <w:r w:rsidR="00225363" w:rsidRPr="00EF770A">
        <w:rPr>
          <w:rFonts w:ascii="Verdana" w:hAnsi="Verdana" w:cs="Verdana"/>
          <w:sz w:val="16"/>
          <w:szCs w:val="16"/>
        </w:rPr>
        <w:t xml:space="preserve"> </w:t>
      </w:r>
      <w:r w:rsidR="00225363" w:rsidRPr="00EF770A">
        <w:rPr>
          <w:rFonts w:ascii="Verdana" w:hAnsi="Verdana" w:cs="Verdana"/>
          <w:sz w:val="18"/>
          <w:szCs w:val="16"/>
        </w:rPr>
        <w:t>W protokole odbioru, winien być określony kwotowy</w:t>
      </w:r>
      <w:r w:rsidR="00225363" w:rsidRPr="00AC35AA">
        <w:rPr>
          <w:rFonts w:ascii="Verdana" w:hAnsi="Verdana" w:cs="Verdana"/>
          <w:sz w:val="18"/>
          <w:szCs w:val="16"/>
        </w:rPr>
        <w:t xml:space="preserve">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C0ECD97" w14:textId="7FC31694" w:rsidR="0097361C" w:rsidRPr="00EF770A" w:rsidRDefault="0097361C" w:rsidP="00EF770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F770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6957D105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A4615B6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EF770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6DBBE153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EF770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72547EF2" w:rsidR="00C82D21" w:rsidRPr="00EF770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EF770A">
        <w:rPr>
          <w:rFonts w:ascii="Verdana" w:hAnsi="Verdana"/>
          <w:sz w:val="18"/>
          <w:szCs w:val="18"/>
        </w:rPr>
        <w:t>10</w:t>
      </w:r>
      <w:r w:rsidRPr="00EF770A">
        <w:rPr>
          <w:rFonts w:ascii="Verdana" w:hAnsi="Verdana" w:cs="Verdana"/>
          <w:sz w:val="18"/>
          <w:szCs w:val="18"/>
        </w:rPr>
        <w:t> dni przed terminem określonym w §3 ust.</w:t>
      </w:r>
      <w:r w:rsidRPr="00EF770A">
        <w:rPr>
          <w:rFonts w:ascii="Verdana" w:hAnsi="Verdana"/>
          <w:sz w:val="18"/>
          <w:szCs w:val="18"/>
        </w:rPr>
        <w:t xml:space="preserve"> </w:t>
      </w:r>
      <w:r w:rsidRPr="00EF770A">
        <w:rPr>
          <w:rFonts w:ascii="Verdana" w:hAnsi="Verdana" w:cs="Verdana"/>
          <w:sz w:val="18"/>
          <w:szCs w:val="18"/>
        </w:rPr>
        <w:t>2</w:t>
      </w:r>
      <w:r w:rsidRPr="00EF770A">
        <w:rPr>
          <w:rFonts w:ascii="Verdana" w:hAnsi="Verdana"/>
          <w:sz w:val="18"/>
          <w:szCs w:val="18"/>
        </w:rPr>
        <w:t>.</w:t>
      </w:r>
      <w:r w:rsidRPr="00EF770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F770A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</w:t>
      </w:r>
      <w:r w:rsidRPr="00753980">
        <w:rPr>
          <w:rFonts w:ascii="Verdana" w:hAnsi="Verdana" w:cs="Verdana"/>
          <w:sz w:val="18"/>
          <w:szCs w:val="18"/>
        </w:rPr>
        <w:t xml:space="preserve">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6EFCE7D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4A5ECAB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EF770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EF770A">
        <w:rPr>
          <w:rFonts w:ascii="Verdana" w:hAnsi="Verdana" w:cs="Times New Roman"/>
          <w:color w:val="000000" w:themeColor="text1"/>
          <w:sz w:val="18"/>
          <w:szCs w:val="18"/>
        </w:rPr>
        <w:t>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4824D5A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EF770A" w:rsidRPr="008D2BB1">
        <w:rPr>
          <w:rFonts w:ascii="Verdana" w:hAnsi="Verdana" w:cs="Verdana"/>
          <w:b/>
          <w:sz w:val="20"/>
          <w:szCs w:val="20"/>
        </w:rPr>
        <w:t>Remont laboratorium nr 110</w:t>
      </w:r>
      <w:r w:rsidR="00EF770A">
        <w:rPr>
          <w:rFonts w:ascii="Verdana" w:hAnsi="Verdana" w:cs="Verdana"/>
          <w:b/>
          <w:sz w:val="20"/>
          <w:szCs w:val="20"/>
        </w:rPr>
        <w:t xml:space="preserve"> w pawilonie B-1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5A0E23DD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EF770A" w:rsidRPr="008D2BB1">
        <w:rPr>
          <w:rFonts w:ascii="Verdana" w:hAnsi="Verdana" w:cs="Verdana"/>
          <w:b/>
          <w:sz w:val="20"/>
          <w:szCs w:val="20"/>
        </w:rPr>
        <w:t>Remont laboratorium nr 110</w:t>
      </w:r>
      <w:r w:rsidR="00EF770A">
        <w:rPr>
          <w:rFonts w:ascii="Verdana" w:hAnsi="Verdana" w:cs="Verdana"/>
          <w:b/>
          <w:sz w:val="20"/>
          <w:szCs w:val="20"/>
        </w:rPr>
        <w:t xml:space="preserve"> w pawilonie B-1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6B82B62A" w:rsidR="00B005D3" w:rsidRPr="00EF770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7E71FEAA" w14:textId="77777777" w:rsidR="00EF770A" w:rsidRPr="00EF770A" w:rsidRDefault="00B005D3" w:rsidP="00EF770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</w:t>
      </w:r>
    </w:p>
    <w:p w14:paraId="75FD55BA" w14:textId="474D603E" w:rsidR="00B005D3" w:rsidRPr="00EF770A" w:rsidRDefault="00C83C45" w:rsidP="00EF770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EF770A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F770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EF770A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EF770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F770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F770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</w:t>
      </w:r>
      <w:r w:rsidRPr="00EC7C7C">
        <w:rPr>
          <w:rFonts w:ascii="Verdana" w:hAnsi="Verdana"/>
          <w:sz w:val="18"/>
          <w:szCs w:val="18"/>
        </w:rPr>
        <w:t>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C9891EE" w14:textId="15F1151D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…………………………, dnia ……………………………</w:t>
      </w:r>
    </w:p>
    <w:p w14:paraId="44FB30F8" w14:textId="5A219A24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623302B" w14:textId="77777777" w:rsidR="004A0455" w:rsidRDefault="004A0455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p w14:paraId="2C0BBC2B" w14:textId="6BAE39EC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5CC3AF1C" w:rsidR="00512D5F" w:rsidRPr="00001768" w:rsidRDefault="00B005D3" w:rsidP="004A0455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6217E" w14:textId="77777777" w:rsidR="005203A7" w:rsidRDefault="005203A7" w:rsidP="00467FC3">
      <w:pPr>
        <w:spacing w:after="0" w:line="240" w:lineRule="auto"/>
      </w:pPr>
      <w:r>
        <w:separator/>
      </w:r>
    </w:p>
  </w:endnote>
  <w:endnote w:type="continuationSeparator" w:id="0">
    <w:p w14:paraId="0FE36BFC" w14:textId="77777777" w:rsidR="005203A7" w:rsidRDefault="005203A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55FA5" w14:textId="77777777" w:rsidR="005203A7" w:rsidRDefault="005203A7" w:rsidP="00467FC3">
      <w:pPr>
        <w:spacing w:after="0" w:line="240" w:lineRule="auto"/>
      </w:pPr>
      <w:r>
        <w:separator/>
      </w:r>
    </w:p>
  </w:footnote>
  <w:footnote w:type="continuationSeparator" w:id="0">
    <w:p w14:paraId="56F586FA" w14:textId="77777777" w:rsidR="005203A7" w:rsidRDefault="005203A7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455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770A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77455f76-b76e-4255-bf3c-6e75c696cda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C64E6CA-23FF-42EE-8427-9D1E149621A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74544DA-E8F1-4FE2-B3F8-5EC05034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8456</Words>
  <Characters>55933</Characters>
  <Application>Microsoft Office Word</Application>
  <DocSecurity>4</DocSecurity>
  <Lines>466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BD</cp:lastModifiedBy>
  <cp:revision>2</cp:revision>
  <cp:lastPrinted>2017-02-28T07:44:00Z</cp:lastPrinted>
  <dcterms:created xsi:type="dcterms:W3CDTF">2023-07-17T11:20:00Z</dcterms:created>
  <dcterms:modified xsi:type="dcterms:W3CDTF">2023-07-17T11:20:00Z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