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481E1" w14:textId="5F6B911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37858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098DD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94359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6D9E28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FD4907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B5FD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C6C3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C589E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EB2DD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EED9C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C9965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3CFA7B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061FD89" w14:textId="77777777" w:rsidR="008D2AB8" w:rsidRDefault="008D2AB8" w:rsidP="008D2AB8">
      <w:pPr>
        <w:spacing w:line="360" w:lineRule="auto"/>
      </w:pPr>
      <w:r>
        <w:t>Do: Nazwa i siedz</w:t>
      </w:r>
      <w:bookmarkStart w:id="0" w:name="_GoBack"/>
      <w:bookmarkEnd w:id="0"/>
      <w:r>
        <w:t>iba Zamawiającego:</w:t>
      </w:r>
    </w:p>
    <w:p w14:paraId="4EEDBC2D" w14:textId="61AA3309" w:rsidR="00AE1AB9" w:rsidRPr="0061245E" w:rsidRDefault="00AE1AB9" w:rsidP="008D2AB8">
      <w:pPr>
        <w:ind w:right="-110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 xml:space="preserve">Akademia Górniczo </w:t>
      </w:r>
      <w:r w:rsidR="0061245E" w:rsidRPr="0061245E">
        <w:rPr>
          <w:b/>
          <w:sz w:val="22"/>
          <w:szCs w:val="22"/>
        </w:rPr>
        <w:t>–</w:t>
      </w:r>
      <w:r w:rsidRPr="0061245E">
        <w:rPr>
          <w:b/>
          <w:sz w:val="22"/>
          <w:szCs w:val="22"/>
        </w:rPr>
        <w:t xml:space="preserve"> Hutnicza</w:t>
      </w:r>
      <w:r w:rsidR="0061245E" w:rsidRPr="0061245E">
        <w:rPr>
          <w:b/>
          <w:sz w:val="22"/>
          <w:szCs w:val="22"/>
        </w:rPr>
        <w:t xml:space="preserve"> </w:t>
      </w:r>
      <w:r w:rsidRPr="0061245E">
        <w:rPr>
          <w:b/>
          <w:sz w:val="22"/>
          <w:szCs w:val="22"/>
        </w:rPr>
        <w:t>im. Stanisława Staszica w Krakowie</w:t>
      </w:r>
    </w:p>
    <w:p w14:paraId="1158F56C" w14:textId="77777777" w:rsidR="008D2AB8" w:rsidRPr="0061245E" w:rsidRDefault="00AE1AB9" w:rsidP="008D2AB8">
      <w:pPr>
        <w:ind w:right="-110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Dział Zamówień Publicznych</w:t>
      </w:r>
      <w:r w:rsidR="008D2AB8" w:rsidRPr="0061245E">
        <w:rPr>
          <w:b/>
          <w:sz w:val="22"/>
          <w:szCs w:val="22"/>
        </w:rPr>
        <w:t xml:space="preserve">  </w:t>
      </w:r>
    </w:p>
    <w:p w14:paraId="582A496A" w14:textId="5A9CEC0A" w:rsidR="008D2AB8" w:rsidRPr="0061245E" w:rsidRDefault="00AE1AB9" w:rsidP="0061245E">
      <w:pPr>
        <w:ind w:right="-110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Al. Mickiewicza</w:t>
      </w:r>
      <w:r w:rsidR="008D2AB8" w:rsidRPr="0061245E">
        <w:rPr>
          <w:b/>
          <w:sz w:val="22"/>
          <w:szCs w:val="22"/>
        </w:rPr>
        <w:t xml:space="preserve"> </w:t>
      </w:r>
      <w:r w:rsidRPr="0061245E">
        <w:rPr>
          <w:b/>
          <w:sz w:val="22"/>
          <w:szCs w:val="22"/>
        </w:rPr>
        <w:t>30</w:t>
      </w:r>
      <w:r w:rsidR="0061245E" w:rsidRPr="0061245E">
        <w:rPr>
          <w:b/>
          <w:sz w:val="22"/>
          <w:szCs w:val="22"/>
        </w:rPr>
        <w:t xml:space="preserve">, </w:t>
      </w:r>
      <w:r w:rsidRPr="0061245E">
        <w:rPr>
          <w:b/>
          <w:sz w:val="22"/>
          <w:szCs w:val="22"/>
        </w:rPr>
        <w:t>30-059</w:t>
      </w:r>
      <w:r w:rsidR="008D2AB8" w:rsidRPr="0061245E">
        <w:rPr>
          <w:b/>
          <w:sz w:val="22"/>
          <w:szCs w:val="22"/>
        </w:rPr>
        <w:t xml:space="preserve"> </w:t>
      </w:r>
      <w:r w:rsidRPr="0061245E">
        <w:rPr>
          <w:b/>
          <w:sz w:val="22"/>
          <w:szCs w:val="22"/>
        </w:rPr>
        <w:t>Kraków</w:t>
      </w:r>
      <w:r w:rsidR="008D2AB8" w:rsidRPr="0061245E">
        <w:rPr>
          <w:b/>
          <w:sz w:val="22"/>
          <w:szCs w:val="22"/>
        </w:rPr>
        <w:t xml:space="preserve">,  </w:t>
      </w:r>
    </w:p>
    <w:p w14:paraId="694F3F2C" w14:textId="77777777" w:rsidR="008D2AB8" w:rsidRPr="0061245E" w:rsidRDefault="008D2AB8" w:rsidP="008D2AB8">
      <w:pPr>
        <w:ind w:firstLine="3969"/>
        <w:rPr>
          <w:b/>
          <w:sz w:val="22"/>
          <w:szCs w:val="22"/>
        </w:rPr>
      </w:pPr>
    </w:p>
    <w:p w14:paraId="203768C2" w14:textId="77777777" w:rsidR="008D2AB8" w:rsidRPr="0061245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1245E">
        <w:rPr>
          <w:sz w:val="22"/>
          <w:szCs w:val="22"/>
        </w:rPr>
        <w:t xml:space="preserve">Przystępując do postępowania o udzielenie zamówienia publicznego, którego przedmiotem jest </w:t>
      </w:r>
      <w:r w:rsidR="00AE1AB9" w:rsidRPr="0061245E">
        <w:rPr>
          <w:b/>
          <w:sz w:val="22"/>
          <w:szCs w:val="22"/>
        </w:rPr>
        <w:t>Remont pomieszczeń nr 311B, 312A, 312B, 313A i 313B WMS w P-A3-A4 AGH w Krakowie - KC-zp.272-422/23</w:t>
      </w:r>
      <w:r w:rsidRPr="0061245E">
        <w:rPr>
          <w:b/>
          <w:sz w:val="22"/>
          <w:szCs w:val="22"/>
        </w:rPr>
        <w:t xml:space="preserve">, </w:t>
      </w:r>
      <w:r w:rsidRPr="0061245E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8BA91ED" w14:textId="77777777" w:rsidR="008D2AB8" w:rsidRDefault="008D2AB8" w:rsidP="008D2AB8">
      <w:pPr>
        <w:tabs>
          <w:tab w:val="right" w:pos="9000"/>
        </w:tabs>
      </w:pPr>
    </w:p>
    <w:p w14:paraId="787CF474" w14:textId="77777777" w:rsidR="008D2AB8" w:rsidRPr="0061245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Cena netto:   .........................................................................PLN</w:t>
      </w:r>
    </w:p>
    <w:p w14:paraId="6CBB11A8" w14:textId="77777777" w:rsidR="008D2AB8" w:rsidRPr="0061245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FA13C43" w14:textId="77777777" w:rsidR="008D2AB8" w:rsidRPr="0061245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Cena brutto: .........................................................................PLN</w:t>
      </w:r>
    </w:p>
    <w:p w14:paraId="4791B546" w14:textId="77777777" w:rsidR="008D2AB8" w:rsidRPr="0061245E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BE41D97" w14:textId="77777777" w:rsidR="008D2AB8" w:rsidRPr="0061245E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94FF78F" w14:textId="77777777" w:rsidR="008D2AB8" w:rsidRPr="0061245E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D8EA49" w14:textId="1D3E6848" w:rsidR="008D2AB8" w:rsidRPr="0061245E" w:rsidRDefault="008D2AB8" w:rsidP="008D2AB8">
      <w:pPr>
        <w:pStyle w:val="Tekstpodstawowy"/>
        <w:rPr>
          <w:sz w:val="22"/>
          <w:szCs w:val="22"/>
        </w:rPr>
      </w:pPr>
      <w:r w:rsidRPr="0061245E">
        <w:rPr>
          <w:sz w:val="22"/>
          <w:szCs w:val="22"/>
        </w:rPr>
        <w:t>Powyższa cena zawiera podatek VAT w wysokości .......... % tj.…………………….PLN</w:t>
      </w:r>
    </w:p>
    <w:p w14:paraId="450B9D3B" w14:textId="5B7E330F" w:rsidR="008D2AB8" w:rsidRPr="0061245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Termin realizacji umowy:</w:t>
      </w:r>
      <w:r w:rsidR="0061245E" w:rsidRPr="0061245E">
        <w:rPr>
          <w:b/>
          <w:sz w:val="22"/>
          <w:szCs w:val="22"/>
        </w:rPr>
        <w:t xml:space="preserve"> do ………… dni od daty podpisania umowy</w:t>
      </w:r>
    </w:p>
    <w:p w14:paraId="699BA73D" w14:textId="1E64DF4F" w:rsidR="008D2AB8" w:rsidRPr="0061245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>Okres udzielonej gwarancji wynosi:</w:t>
      </w:r>
      <w:r w:rsidRPr="0061245E">
        <w:rPr>
          <w:sz w:val="22"/>
          <w:szCs w:val="22"/>
        </w:rPr>
        <w:t xml:space="preserve"> …………</w:t>
      </w:r>
      <w:r w:rsidR="0061245E" w:rsidRPr="0061245E">
        <w:rPr>
          <w:sz w:val="22"/>
          <w:szCs w:val="22"/>
        </w:rPr>
        <w:t xml:space="preserve">miesięcy </w:t>
      </w:r>
      <w:r w:rsidRPr="0061245E">
        <w:rPr>
          <w:sz w:val="22"/>
          <w:szCs w:val="22"/>
        </w:rPr>
        <w:t>(</w:t>
      </w:r>
      <w:r w:rsidRPr="0061245E">
        <w:rPr>
          <w:i/>
          <w:sz w:val="22"/>
          <w:szCs w:val="22"/>
          <w:highlight w:val="yellow"/>
        </w:rPr>
        <w:t>kryterium oceny ofert)</w:t>
      </w:r>
    </w:p>
    <w:p w14:paraId="2710A3BB" w14:textId="77777777" w:rsidR="0061245E" w:rsidRPr="0061245E" w:rsidRDefault="0061245E" w:rsidP="0061245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61245E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446600BE" w14:textId="77777777" w:rsidR="0061245E" w:rsidRPr="0061245E" w:rsidRDefault="0061245E" w:rsidP="0061245E">
      <w:pPr>
        <w:ind w:right="-47"/>
        <w:jc w:val="both"/>
        <w:rPr>
          <w:sz w:val="22"/>
          <w:szCs w:val="22"/>
        </w:rPr>
      </w:pPr>
      <w:r w:rsidRPr="0061245E">
        <w:rPr>
          <w:b/>
          <w:sz w:val="22"/>
          <w:szCs w:val="22"/>
        </w:rPr>
        <w:t xml:space="preserve">Termin płatności: </w:t>
      </w:r>
      <w:r w:rsidRPr="0061245E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83761A0" w14:textId="77777777" w:rsidR="0061245E" w:rsidRPr="0061245E" w:rsidRDefault="0061245E" w:rsidP="0061245E">
      <w:pPr>
        <w:ind w:right="-47"/>
        <w:jc w:val="both"/>
        <w:rPr>
          <w:sz w:val="22"/>
          <w:szCs w:val="22"/>
        </w:rPr>
      </w:pPr>
    </w:p>
    <w:p w14:paraId="1FA9007B" w14:textId="77777777" w:rsidR="0061245E" w:rsidRPr="0061245E" w:rsidRDefault="0061245E" w:rsidP="0061245E">
      <w:pPr>
        <w:rPr>
          <w:sz w:val="22"/>
          <w:szCs w:val="22"/>
        </w:rPr>
      </w:pPr>
      <w:r w:rsidRPr="0061245E">
        <w:rPr>
          <w:b/>
          <w:sz w:val="22"/>
          <w:szCs w:val="22"/>
          <w:u w:val="single"/>
        </w:rPr>
        <w:t>Jednocześnie oświadczamy, że:</w:t>
      </w:r>
    </w:p>
    <w:p w14:paraId="318441DB" w14:textId="77777777" w:rsidR="0061245E" w:rsidRPr="0061245E" w:rsidRDefault="0061245E" w:rsidP="0061245E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 w:rsidRPr="0061245E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61245E">
        <w:rPr>
          <w:sz w:val="22"/>
          <w:szCs w:val="22"/>
        </w:rPr>
        <w:t xml:space="preserve"> </w:t>
      </w:r>
    </w:p>
    <w:p w14:paraId="39DF39DD" w14:textId="77777777" w:rsidR="0061245E" w:rsidRPr="0061245E" w:rsidRDefault="0061245E" w:rsidP="0061245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61245E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61245E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61245E">
        <w:rPr>
          <w:sz w:val="22"/>
          <w:szCs w:val="22"/>
          <w:lang w:eastAsia="ar-SA"/>
        </w:rPr>
        <w:t>zamawiającego</w:t>
      </w:r>
      <w:r w:rsidRPr="0061245E">
        <w:rPr>
          <w:sz w:val="22"/>
          <w:szCs w:val="22"/>
        </w:rPr>
        <w:t xml:space="preserve"> i nie wnosimy do nich żadnych zastrzeżeń.</w:t>
      </w:r>
    </w:p>
    <w:p w14:paraId="43BB9BD1" w14:textId="77777777" w:rsidR="0061245E" w:rsidRPr="0061245E" w:rsidRDefault="0061245E" w:rsidP="0061245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61245E"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 w:rsidRPr="0061245E">
        <w:rPr>
          <w:rStyle w:val="Odwoanieprzypisudolnego"/>
          <w:b/>
          <w:sz w:val="22"/>
          <w:szCs w:val="22"/>
        </w:rPr>
        <w:footnoteReference w:id="1"/>
      </w:r>
      <w:r w:rsidRPr="0061245E">
        <w:rPr>
          <w:b/>
          <w:sz w:val="22"/>
          <w:szCs w:val="22"/>
        </w:rPr>
        <w:t>*</w:t>
      </w:r>
    </w:p>
    <w:p w14:paraId="0F55742D" w14:textId="74C7A4D7" w:rsidR="0061245E" w:rsidRPr="0061245E" w:rsidRDefault="0061245E" w:rsidP="0061245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oświadczamy, że oferta została sporządzona na podstawie: SWZ, dokumentacji pr</w:t>
      </w:r>
      <w:r w:rsidR="00870AAF">
        <w:rPr>
          <w:sz w:val="22"/>
          <w:szCs w:val="22"/>
        </w:rPr>
        <w:t>zetargo</w:t>
      </w:r>
      <w:r w:rsidRPr="0061245E">
        <w:rPr>
          <w:sz w:val="22"/>
          <w:szCs w:val="22"/>
        </w:rPr>
        <w:t xml:space="preserve">wej, przedmiarów robót, </w:t>
      </w:r>
      <w:proofErr w:type="spellStart"/>
      <w:r w:rsidRPr="0061245E">
        <w:rPr>
          <w:sz w:val="22"/>
          <w:szCs w:val="22"/>
        </w:rPr>
        <w:t>STWiORB</w:t>
      </w:r>
      <w:proofErr w:type="spellEnd"/>
      <w:r w:rsidRPr="0061245E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C568E41" w14:textId="1033212E" w:rsidR="0061245E" w:rsidRPr="0061245E" w:rsidRDefault="0061245E" w:rsidP="0061245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61245E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</w:t>
      </w:r>
      <w:r w:rsidR="00870AAF">
        <w:rPr>
          <w:sz w:val="22"/>
          <w:szCs w:val="22"/>
          <w:lang w:eastAsia="ar-SA"/>
        </w:rPr>
        <w:t>zetargowej</w:t>
      </w:r>
      <w:r w:rsidRPr="0061245E">
        <w:rPr>
          <w:sz w:val="22"/>
          <w:szCs w:val="22"/>
          <w:lang w:eastAsia="ar-SA"/>
        </w:rPr>
        <w:t xml:space="preserve"> oraz w zestawieniu wybranych urządzeń i materiałów.</w:t>
      </w:r>
    </w:p>
    <w:p w14:paraId="28122F96" w14:textId="77777777" w:rsidR="0061245E" w:rsidRPr="0061245E" w:rsidRDefault="0061245E" w:rsidP="0061245E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61245E">
        <w:rPr>
          <w:bCs/>
          <w:iCs/>
          <w:sz w:val="22"/>
          <w:szCs w:val="22"/>
          <w:lang w:eastAsia="ar-SA"/>
        </w:rPr>
        <w:t xml:space="preserve">W przypadku </w:t>
      </w:r>
      <w:r w:rsidRPr="0061245E">
        <w:rPr>
          <w:bCs/>
          <w:iCs/>
          <w:sz w:val="22"/>
          <w:szCs w:val="22"/>
          <w:lang w:val="x-none" w:eastAsia="ar-SA"/>
        </w:rPr>
        <w:t>zastosowani</w:t>
      </w:r>
      <w:r w:rsidRPr="0061245E">
        <w:rPr>
          <w:bCs/>
          <w:iCs/>
          <w:sz w:val="22"/>
          <w:szCs w:val="22"/>
          <w:lang w:eastAsia="ar-SA"/>
        </w:rPr>
        <w:t>a</w:t>
      </w:r>
      <w:r w:rsidRPr="0061245E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61245E">
        <w:rPr>
          <w:bCs/>
          <w:iCs/>
          <w:sz w:val="22"/>
          <w:szCs w:val="22"/>
          <w:lang w:eastAsia="ar-SA"/>
        </w:rPr>
        <w:t>oświadczamy</w:t>
      </w:r>
      <w:r w:rsidRPr="0061245E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CB85C3E" w14:textId="77777777" w:rsidR="0061245E" w:rsidRPr="0061245E" w:rsidRDefault="0061245E" w:rsidP="0061245E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1245E">
        <w:rPr>
          <w:bCs/>
          <w:iCs/>
          <w:sz w:val="22"/>
          <w:szCs w:val="22"/>
        </w:rPr>
        <w:t>a.</w:t>
      </w:r>
      <w:r w:rsidRPr="0061245E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27B78CB1" w14:textId="77777777" w:rsidR="0061245E" w:rsidRPr="0061245E" w:rsidRDefault="0061245E" w:rsidP="0061245E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1245E">
        <w:rPr>
          <w:bCs/>
          <w:iCs/>
          <w:sz w:val="22"/>
          <w:szCs w:val="22"/>
        </w:rPr>
        <w:t>b.</w:t>
      </w:r>
      <w:r w:rsidRPr="0061245E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79D37CB" w14:textId="77777777" w:rsidR="0061245E" w:rsidRPr="0061245E" w:rsidRDefault="0061245E" w:rsidP="0061245E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1245E">
        <w:rPr>
          <w:bCs/>
          <w:iCs/>
          <w:sz w:val="22"/>
          <w:szCs w:val="22"/>
        </w:rPr>
        <w:t>c.</w:t>
      </w:r>
      <w:r w:rsidRPr="0061245E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75724A3F" w14:textId="77777777" w:rsidR="0061245E" w:rsidRPr="0061245E" w:rsidRDefault="0061245E" w:rsidP="0061245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61245E">
        <w:rPr>
          <w:bCs/>
          <w:iCs/>
          <w:sz w:val="22"/>
          <w:szCs w:val="22"/>
        </w:rPr>
        <w:t xml:space="preserve">d. </w:t>
      </w:r>
      <w:r w:rsidRPr="0061245E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C975B7B" w14:textId="77777777" w:rsidR="0061245E" w:rsidRPr="0061245E" w:rsidRDefault="0061245E" w:rsidP="0061245E">
      <w:pPr>
        <w:jc w:val="both"/>
        <w:rPr>
          <w:sz w:val="22"/>
          <w:szCs w:val="22"/>
        </w:rPr>
      </w:pPr>
      <w:r w:rsidRPr="0061245E">
        <w:rPr>
          <w:bCs/>
          <w:iCs/>
          <w:sz w:val="22"/>
          <w:szCs w:val="22"/>
        </w:rPr>
        <w:t>7. Ośw</w:t>
      </w:r>
      <w:r w:rsidRPr="0061245E">
        <w:rPr>
          <w:color w:val="000000"/>
          <w:sz w:val="22"/>
          <w:szCs w:val="22"/>
        </w:rPr>
        <w:t>iadczam, że wypełniłem obowiązki informacyjne przewidziane w art. 13 lub art. 14 RODO</w:t>
      </w:r>
      <w:r w:rsidRPr="0061245E">
        <w:rPr>
          <w:sz w:val="22"/>
          <w:szCs w:val="22"/>
        </w:rPr>
        <w:t>*</w:t>
      </w:r>
      <w:r w:rsidRPr="0061245E">
        <w:rPr>
          <w:color w:val="000000"/>
          <w:sz w:val="22"/>
          <w:szCs w:val="22"/>
        </w:rPr>
        <w:t xml:space="preserve"> wobec osób fizycznych, </w:t>
      </w:r>
      <w:r w:rsidRPr="0061245E">
        <w:rPr>
          <w:sz w:val="22"/>
          <w:szCs w:val="22"/>
        </w:rPr>
        <w:t>od których dane osobowe bezpośrednio lub pośrednio pozyskałem</w:t>
      </w:r>
      <w:r w:rsidRPr="0061245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61245E">
        <w:rPr>
          <w:sz w:val="22"/>
          <w:szCs w:val="22"/>
        </w:rPr>
        <w:t xml:space="preserve">.* * </w:t>
      </w:r>
    </w:p>
    <w:p w14:paraId="159D5C9F" w14:textId="77777777" w:rsidR="0061245E" w:rsidRPr="0061245E" w:rsidRDefault="0061245E" w:rsidP="0061245E">
      <w:pPr>
        <w:pStyle w:val="Tekstprzypisudolnego"/>
        <w:jc w:val="both"/>
        <w:rPr>
          <w:sz w:val="22"/>
          <w:szCs w:val="22"/>
        </w:rPr>
      </w:pPr>
      <w:r w:rsidRPr="0061245E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F6F88F" w14:textId="77777777" w:rsidR="0061245E" w:rsidRPr="0061245E" w:rsidRDefault="0061245E" w:rsidP="0061245E">
      <w:pPr>
        <w:pStyle w:val="NormalnyWeb"/>
        <w:ind w:left="142" w:hanging="142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**</w:t>
      </w:r>
      <w:r w:rsidRPr="0061245E">
        <w:rPr>
          <w:color w:val="000000"/>
          <w:sz w:val="22"/>
          <w:szCs w:val="22"/>
        </w:rPr>
        <w:t xml:space="preserve">W przypadku gdy wykonawca </w:t>
      </w:r>
      <w:r w:rsidRPr="0061245E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AA53A7" w14:textId="77777777" w:rsidR="0061245E" w:rsidRPr="0061245E" w:rsidRDefault="0061245E" w:rsidP="0061245E">
      <w:pPr>
        <w:pStyle w:val="NormalnyWeb"/>
        <w:ind w:left="142" w:hanging="142"/>
        <w:jc w:val="both"/>
        <w:rPr>
          <w:sz w:val="22"/>
          <w:szCs w:val="22"/>
        </w:rPr>
      </w:pPr>
    </w:p>
    <w:p w14:paraId="7A57EF01" w14:textId="77777777" w:rsidR="0061245E" w:rsidRPr="0061245E" w:rsidRDefault="0061245E" w:rsidP="0061245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61245E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61245E">
        <w:rPr>
          <w:b/>
          <w:sz w:val="22"/>
          <w:szCs w:val="22"/>
        </w:rPr>
        <w:t>ppkt</w:t>
      </w:r>
      <w:proofErr w:type="spellEnd"/>
      <w:r w:rsidRPr="0061245E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61245E">
        <w:rPr>
          <w:rStyle w:val="Odwoanieprzypisudolnego"/>
          <w:b/>
          <w:sz w:val="22"/>
          <w:szCs w:val="22"/>
        </w:rPr>
        <w:footnoteReference w:id="2"/>
      </w:r>
      <w:r w:rsidRPr="0061245E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A78E231" w14:textId="77777777" w:rsidR="0061245E" w:rsidRPr="0061245E" w:rsidRDefault="0061245E" w:rsidP="0061245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1245E" w:rsidRPr="0061245E" w14:paraId="722EC8CD" w14:textId="77777777" w:rsidTr="006124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A8A29C6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715EB5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 xml:space="preserve">Opis części zamówienia, którą wykonawca </w:t>
            </w:r>
          </w:p>
          <w:p w14:paraId="454B0E0F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73A27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Nazwa podwykonawcy</w:t>
            </w:r>
          </w:p>
        </w:tc>
      </w:tr>
      <w:tr w:rsidR="0061245E" w:rsidRPr="0061245E" w14:paraId="7467B409" w14:textId="77777777" w:rsidTr="006124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DA4A33" w14:textId="77777777" w:rsidR="0061245E" w:rsidRPr="0061245E" w:rsidRDefault="0061245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5D4564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BF662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972C471" w14:textId="77777777" w:rsidR="0061245E" w:rsidRPr="0061245E" w:rsidRDefault="0061245E" w:rsidP="0061245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61245E">
        <w:rPr>
          <w:b/>
          <w:sz w:val="22"/>
          <w:szCs w:val="22"/>
        </w:rPr>
        <w:t xml:space="preserve">Oświadczenie, w przypadku </w:t>
      </w:r>
      <w:r w:rsidRPr="0061245E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61245E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1245E" w:rsidRPr="0061245E" w14:paraId="69332A07" w14:textId="77777777" w:rsidTr="006124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E6FC24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63C9CC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14CFC" w14:textId="77777777" w:rsidR="0061245E" w:rsidRPr="0061245E" w:rsidRDefault="0061245E">
            <w:pPr>
              <w:autoSpaceDE w:val="0"/>
              <w:jc w:val="center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61245E" w:rsidRPr="0061245E" w14:paraId="6AD794FF" w14:textId="77777777" w:rsidTr="006124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AE02E26" w14:textId="77777777" w:rsidR="0061245E" w:rsidRPr="0061245E" w:rsidRDefault="0061245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575F51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7579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1245E" w:rsidRPr="0061245E" w14:paraId="7EC8EB98" w14:textId="77777777" w:rsidTr="006124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14:paraId="6B7BE628" w14:textId="77777777" w:rsidR="0061245E" w:rsidRPr="0061245E" w:rsidRDefault="0061245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61245E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0B397F8D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DEF0CE" w14:textId="77777777" w:rsidR="0061245E" w:rsidRPr="0061245E" w:rsidRDefault="0061245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D032179" w14:textId="77777777" w:rsidR="0061245E" w:rsidRPr="0061245E" w:rsidRDefault="0061245E" w:rsidP="0061245E">
      <w:pPr>
        <w:ind w:left="720"/>
        <w:jc w:val="both"/>
        <w:rPr>
          <w:sz w:val="22"/>
          <w:szCs w:val="22"/>
          <w:lang w:eastAsia="zh-CN"/>
        </w:rPr>
      </w:pPr>
    </w:p>
    <w:p w14:paraId="7C281783" w14:textId="77777777" w:rsidR="0061245E" w:rsidRPr="0061245E" w:rsidRDefault="0061245E" w:rsidP="0061245E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61245E">
        <w:rPr>
          <w:sz w:val="22"/>
          <w:szCs w:val="22"/>
        </w:rPr>
        <w:t>Upoważnionymi do reprezentowania naszej firmy są następujące osoby:</w:t>
      </w:r>
    </w:p>
    <w:p w14:paraId="291B06D6" w14:textId="77777777" w:rsidR="0061245E" w:rsidRPr="0061245E" w:rsidRDefault="0061245E" w:rsidP="0061245E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 w:rsidRPr="0061245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  <w:r w:rsidRPr="0061245E">
        <w:rPr>
          <w:rFonts w:ascii="Times New Roman" w:hAnsi="Times New Roman" w:cs="Times New Roman"/>
          <w:sz w:val="22"/>
          <w:szCs w:val="22"/>
        </w:rPr>
        <w:tab/>
      </w:r>
    </w:p>
    <w:p w14:paraId="0CE1F82B" w14:textId="77777777" w:rsidR="0061245E" w:rsidRPr="0061245E" w:rsidRDefault="0061245E" w:rsidP="006124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53FA347B" w14:textId="77777777" w:rsidR="0061245E" w:rsidRPr="0061245E" w:rsidRDefault="0061245E" w:rsidP="0061245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1245E">
        <w:rPr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 w:rsidRPr="0061245E">
        <w:rPr>
          <w:sz w:val="22"/>
          <w:szCs w:val="22"/>
        </w:rPr>
        <w:tab/>
      </w:r>
      <w:r w:rsidRPr="0061245E">
        <w:rPr>
          <w:sz w:val="22"/>
          <w:szCs w:val="22"/>
        </w:rPr>
        <w:tab/>
        <w:t xml:space="preserve"> </w:t>
      </w:r>
    </w:p>
    <w:p w14:paraId="40BC28A0" w14:textId="77777777" w:rsidR="0061245E" w:rsidRPr="0061245E" w:rsidRDefault="0061245E" w:rsidP="0061245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D6F6914" w14:textId="77777777" w:rsidR="0061245E" w:rsidRPr="0061245E" w:rsidRDefault="0061245E" w:rsidP="0061245E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61245E">
        <w:rPr>
          <w:sz w:val="22"/>
          <w:szCs w:val="22"/>
        </w:rPr>
        <w:t>upoważnienie dla powyżej wskazanych osób wynika z następującego (</w:t>
      </w:r>
      <w:proofErr w:type="spellStart"/>
      <w:r w:rsidRPr="0061245E">
        <w:rPr>
          <w:sz w:val="22"/>
          <w:szCs w:val="22"/>
        </w:rPr>
        <w:t>ych</w:t>
      </w:r>
      <w:proofErr w:type="spellEnd"/>
      <w:r w:rsidRPr="0061245E">
        <w:rPr>
          <w:sz w:val="22"/>
          <w:szCs w:val="22"/>
        </w:rPr>
        <w:t>) dokumentu(ów)</w:t>
      </w:r>
    </w:p>
    <w:p w14:paraId="061EEDC6" w14:textId="77777777" w:rsidR="0061245E" w:rsidRPr="0061245E" w:rsidRDefault="0061245E" w:rsidP="0061245E">
      <w:pPr>
        <w:jc w:val="both"/>
        <w:rPr>
          <w:sz w:val="22"/>
          <w:szCs w:val="22"/>
        </w:rPr>
      </w:pPr>
      <w:r w:rsidRPr="0061245E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6B947FAC" w14:textId="77777777" w:rsidR="0061245E" w:rsidRPr="0061245E" w:rsidRDefault="0061245E" w:rsidP="0061245E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61245E">
        <w:rPr>
          <w:sz w:val="22"/>
          <w:szCs w:val="22"/>
        </w:rPr>
        <w:t>załącznikami do niniejszej oferty są:</w:t>
      </w:r>
    </w:p>
    <w:p w14:paraId="3AF2D2E9" w14:textId="77777777" w:rsidR="0061245E" w:rsidRPr="0061245E" w:rsidRDefault="0061245E" w:rsidP="0061245E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………………………………………………………………………………………….</w:t>
      </w:r>
    </w:p>
    <w:p w14:paraId="1091FE01" w14:textId="77777777" w:rsidR="0061245E" w:rsidRPr="0061245E" w:rsidRDefault="0061245E" w:rsidP="0061245E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……………………………………………..……………………………………………</w:t>
      </w:r>
    </w:p>
    <w:p w14:paraId="4BCA192C" w14:textId="77777777" w:rsidR="0061245E" w:rsidRPr="0061245E" w:rsidRDefault="0061245E" w:rsidP="0061245E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61245E">
        <w:rPr>
          <w:sz w:val="22"/>
          <w:szCs w:val="22"/>
        </w:rPr>
        <w:t>...............................................................................</w:t>
      </w:r>
    </w:p>
    <w:p w14:paraId="2334784A" w14:textId="77777777" w:rsidR="0061245E" w:rsidRPr="0061245E" w:rsidRDefault="0061245E" w:rsidP="006124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61245E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2EF7776A" w14:textId="77777777" w:rsidR="0061245E" w:rsidRPr="0061245E" w:rsidRDefault="0061245E" w:rsidP="006124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 w:rsidRPr="0061245E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66ACF0C0" w14:textId="77777777" w:rsidR="0061245E" w:rsidRPr="0061245E" w:rsidRDefault="0061245E" w:rsidP="0061245E">
      <w:pPr>
        <w:rPr>
          <w:sz w:val="22"/>
          <w:szCs w:val="22"/>
          <w:lang w:eastAsia="zh-CN"/>
        </w:rPr>
      </w:pPr>
    </w:p>
    <w:p w14:paraId="139CEE63" w14:textId="77777777" w:rsidR="0061245E" w:rsidRPr="0061245E" w:rsidRDefault="0061245E" w:rsidP="0061245E">
      <w:pPr>
        <w:rPr>
          <w:sz w:val="22"/>
          <w:szCs w:val="22"/>
        </w:rPr>
      </w:pPr>
    </w:p>
    <w:p w14:paraId="019ADA68" w14:textId="77777777" w:rsidR="00FE545C" w:rsidRPr="0061245E" w:rsidRDefault="00FE545C" w:rsidP="00FE545C">
      <w:pPr>
        <w:jc w:val="right"/>
        <w:rPr>
          <w:sz w:val="22"/>
          <w:szCs w:val="22"/>
        </w:rPr>
      </w:pPr>
    </w:p>
    <w:sectPr w:rsidR="00FE545C" w:rsidRPr="006124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1B65F" w14:textId="77777777" w:rsidR="00F73142" w:rsidRDefault="00F73142">
      <w:r>
        <w:separator/>
      </w:r>
    </w:p>
  </w:endnote>
  <w:endnote w:type="continuationSeparator" w:id="0">
    <w:p w14:paraId="430A87B6" w14:textId="77777777" w:rsidR="00F73142" w:rsidRDefault="00F7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F05AD" w14:textId="77777777" w:rsidR="00AE1AB9" w:rsidRDefault="00AE1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C754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B706A" w14:textId="77777777" w:rsidR="00AE1AB9" w:rsidRDefault="00AE1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FB03B" w14:textId="77777777" w:rsidR="00F73142" w:rsidRDefault="00F73142">
      <w:r>
        <w:separator/>
      </w:r>
    </w:p>
  </w:footnote>
  <w:footnote w:type="continuationSeparator" w:id="0">
    <w:p w14:paraId="3045C7E8" w14:textId="77777777" w:rsidR="00F73142" w:rsidRDefault="00F73142">
      <w:r>
        <w:continuationSeparator/>
      </w:r>
    </w:p>
  </w:footnote>
  <w:footnote w:id="1">
    <w:p w14:paraId="06721061" w14:textId="77777777" w:rsidR="0061245E" w:rsidRDefault="0061245E" w:rsidP="0061245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0EB067E" w14:textId="77777777" w:rsidR="0061245E" w:rsidRDefault="0061245E" w:rsidP="0061245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BE391" w14:textId="77777777" w:rsidR="00AE1AB9" w:rsidRDefault="00AE1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AB58A" w14:textId="3CAAD1E3" w:rsidR="00F53146" w:rsidRPr="0061245E" w:rsidRDefault="00F53146" w:rsidP="00612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89454" w14:textId="77777777" w:rsidR="00AE1AB9" w:rsidRDefault="00AE1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14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1245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0AA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1AB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314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8BC04"/>
  <w15:chartTrackingRefBased/>
  <w15:docId w15:val="{61F919E2-1BE5-4E84-9E96-296F680A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1245E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5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6261D-E204-47B9-AD25-47D03485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659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3</cp:revision>
  <cp:lastPrinted>1899-12-31T23:00:00Z</cp:lastPrinted>
  <dcterms:created xsi:type="dcterms:W3CDTF">2023-07-14T08:10:00Z</dcterms:created>
  <dcterms:modified xsi:type="dcterms:W3CDTF">2023-07-18T06:27:00Z</dcterms:modified>
</cp:coreProperties>
</file>