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2D42F8BE" w:rsidR="007A7CEA" w:rsidRPr="007A7CEA" w:rsidRDefault="007A7CEA" w:rsidP="007A7CEA">
      <w:pPr>
        <w:rPr>
          <w:b/>
          <w:sz w:val="22"/>
          <w:u w:val="single"/>
        </w:rPr>
      </w:pPr>
      <w:r w:rsidRPr="007A7CEA">
        <w:rPr>
          <w:b/>
          <w:sz w:val="22"/>
          <w:u w:val="single"/>
        </w:rPr>
        <w:t>Nr sprawy: ZP/</w:t>
      </w:r>
      <w:r w:rsidR="005173FC">
        <w:rPr>
          <w:b/>
          <w:sz w:val="22"/>
          <w:u w:val="single"/>
        </w:rPr>
        <w:t>31/2023</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301B3B4D" w14:textId="2D89E009" w:rsidR="007A7CEA" w:rsidRPr="007A7CEA" w:rsidRDefault="007A7CEA" w:rsidP="00A73647">
      <w:pPr>
        <w:rPr>
          <w:b/>
          <w:sz w:val="24"/>
        </w:rPr>
      </w:pPr>
      <w:r w:rsidRPr="007A7CEA">
        <w:rPr>
          <w:sz w:val="24"/>
        </w:rPr>
        <w:t xml:space="preserve">Składając ofertę w </w:t>
      </w:r>
      <w:r w:rsidR="00A73647">
        <w:rPr>
          <w:sz w:val="24"/>
        </w:rPr>
        <w:t>postępowaniu o udzielenie zamówienia publicznego w trybie podstawowym bez negocjacji</w:t>
      </w:r>
      <w:r w:rsidRPr="007A7CEA">
        <w:rPr>
          <w:sz w:val="24"/>
        </w:rPr>
        <w:t xml:space="preserve"> na:</w:t>
      </w:r>
      <w:r w:rsidR="00A73647">
        <w:rPr>
          <w:sz w:val="24"/>
        </w:rPr>
        <w:br/>
      </w:r>
      <w:r w:rsidR="005173FC" w:rsidRPr="005173FC">
        <w:rPr>
          <w:b/>
          <w:sz w:val="24"/>
        </w:rPr>
        <w:t>Opieka serwisowa strategicznej aparatury medycznej: aparaty RTG Siemens, Philips, Samsung oraz sterylizatorów parowych</w:t>
      </w:r>
    </w:p>
    <w:p w14:paraId="31787C26" w14:textId="2D1F61C6" w:rsidR="00975FD4" w:rsidRPr="007A7CEA" w:rsidRDefault="007A7CEA" w:rsidP="00A73647">
      <w:pPr>
        <w:rPr>
          <w:sz w:val="24"/>
        </w:rPr>
      </w:pPr>
      <w:r w:rsidRPr="007A7CEA">
        <w:rPr>
          <w:sz w:val="24"/>
        </w:rPr>
        <w:t>oświadczamy, że:</w:t>
      </w:r>
    </w:p>
    <w:p w14:paraId="1ED83E35" w14:textId="77777777" w:rsidR="00975FD4"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(zgodnie z zapisami pkt </w:t>
      </w:r>
      <w:r w:rsidR="00975FD4">
        <w:rPr>
          <w:sz w:val="24"/>
          <w:szCs w:val="24"/>
        </w:rPr>
        <w:t xml:space="preserve">6.2.2 </w:t>
      </w:r>
      <w:r w:rsidRPr="00975FD4">
        <w:rPr>
          <w:sz w:val="24"/>
          <w:szCs w:val="24"/>
        </w:rPr>
        <w:t xml:space="preserve">i </w:t>
      </w:r>
      <w:r w:rsidR="00975FD4">
        <w:rPr>
          <w:sz w:val="24"/>
          <w:szCs w:val="24"/>
        </w:rPr>
        <w:t xml:space="preserve">8.3.2 </w:t>
      </w:r>
      <w:r w:rsidRPr="00975FD4">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5173FC">
        <w:trPr>
          <w:trHeight w:val="1868"/>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04C28F53" w14:textId="77777777" w:rsidR="005173FC" w:rsidRPr="005173FC" w:rsidRDefault="005173FC" w:rsidP="005173FC">
            <w:pPr>
              <w:jc w:val="both"/>
              <w:rPr>
                <w:sz w:val="24"/>
                <w:szCs w:val="24"/>
              </w:rPr>
            </w:pPr>
            <w:r w:rsidRPr="005173FC">
              <w:rPr>
                <w:sz w:val="24"/>
                <w:szCs w:val="24"/>
              </w:rPr>
              <w:t xml:space="preserve">- zrealizowane min. dwie usługi w zakresie serwisowania urządzeń tego samego typu, których dotyczy przedmiot zamówienia, na który Wykonawca składa ofertę. </w:t>
            </w:r>
          </w:p>
          <w:p w14:paraId="370126D0" w14:textId="77777777" w:rsidR="005173FC" w:rsidRPr="005173FC" w:rsidRDefault="005173FC" w:rsidP="005173FC">
            <w:pPr>
              <w:jc w:val="both"/>
              <w:rPr>
                <w:sz w:val="24"/>
                <w:szCs w:val="24"/>
              </w:rPr>
            </w:pPr>
          </w:p>
          <w:p w14:paraId="423AD43A" w14:textId="77777777" w:rsidR="005173FC" w:rsidRPr="005173FC" w:rsidRDefault="005173FC" w:rsidP="005173FC">
            <w:pPr>
              <w:jc w:val="both"/>
              <w:rPr>
                <w:sz w:val="24"/>
                <w:szCs w:val="24"/>
              </w:rPr>
            </w:pPr>
            <w:r w:rsidRPr="005173FC">
              <w:rPr>
                <w:sz w:val="24"/>
                <w:szCs w:val="24"/>
              </w:rPr>
              <w:t xml:space="preserve">O wartości brutto: </w:t>
            </w:r>
          </w:p>
          <w:p w14:paraId="65EC86AA" w14:textId="77777777" w:rsidR="005173FC" w:rsidRPr="005173FC" w:rsidRDefault="005173FC" w:rsidP="005173FC">
            <w:pPr>
              <w:jc w:val="both"/>
              <w:rPr>
                <w:sz w:val="24"/>
                <w:szCs w:val="24"/>
              </w:rPr>
            </w:pPr>
            <w:r w:rsidRPr="005173FC">
              <w:rPr>
                <w:sz w:val="24"/>
                <w:szCs w:val="24"/>
              </w:rPr>
              <w:t>a)</w:t>
            </w:r>
            <w:r w:rsidRPr="005173FC">
              <w:rPr>
                <w:sz w:val="24"/>
                <w:szCs w:val="24"/>
              </w:rPr>
              <w:tab/>
              <w:t>Pakiet 1 - min. 50 000 zł</w:t>
            </w:r>
          </w:p>
          <w:p w14:paraId="3DF7208B" w14:textId="77777777" w:rsidR="005173FC" w:rsidRPr="005173FC" w:rsidRDefault="005173FC" w:rsidP="005173FC">
            <w:pPr>
              <w:jc w:val="both"/>
              <w:rPr>
                <w:sz w:val="24"/>
                <w:szCs w:val="24"/>
              </w:rPr>
            </w:pPr>
            <w:r w:rsidRPr="005173FC">
              <w:rPr>
                <w:sz w:val="24"/>
                <w:szCs w:val="24"/>
              </w:rPr>
              <w:t>b)</w:t>
            </w:r>
            <w:r w:rsidRPr="005173FC">
              <w:rPr>
                <w:sz w:val="24"/>
                <w:szCs w:val="24"/>
              </w:rPr>
              <w:tab/>
              <w:t>Pakiet 2 – min. 29 000 zł</w:t>
            </w:r>
          </w:p>
          <w:p w14:paraId="4CA846D8" w14:textId="77777777" w:rsidR="005173FC" w:rsidRPr="005173FC" w:rsidRDefault="005173FC" w:rsidP="005173FC">
            <w:pPr>
              <w:jc w:val="both"/>
              <w:rPr>
                <w:sz w:val="24"/>
                <w:szCs w:val="24"/>
              </w:rPr>
            </w:pPr>
            <w:r w:rsidRPr="005173FC">
              <w:rPr>
                <w:sz w:val="24"/>
                <w:szCs w:val="24"/>
              </w:rPr>
              <w:t>c)</w:t>
            </w:r>
            <w:r w:rsidRPr="005173FC">
              <w:rPr>
                <w:sz w:val="24"/>
                <w:szCs w:val="24"/>
              </w:rPr>
              <w:tab/>
              <w:t>Pakiet 3 – min. 23 500 zł</w:t>
            </w:r>
          </w:p>
          <w:p w14:paraId="33C4F744" w14:textId="77777777" w:rsidR="005173FC" w:rsidRDefault="005173FC" w:rsidP="005173FC">
            <w:pPr>
              <w:ind w:left="-13"/>
              <w:jc w:val="both"/>
              <w:rPr>
                <w:sz w:val="24"/>
                <w:szCs w:val="24"/>
              </w:rPr>
            </w:pPr>
            <w:r w:rsidRPr="005173FC">
              <w:rPr>
                <w:sz w:val="24"/>
                <w:szCs w:val="24"/>
              </w:rPr>
              <w:t>d)</w:t>
            </w:r>
            <w:r w:rsidRPr="005173FC">
              <w:rPr>
                <w:sz w:val="24"/>
                <w:szCs w:val="24"/>
              </w:rPr>
              <w:tab/>
              <w:t>Pakiet 4 – min. 56 000 zł</w:t>
            </w:r>
          </w:p>
          <w:p w14:paraId="3425F7E3" w14:textId="77777777" w:rsidR="005173FC" w:rsidRDefault="005173FC" w:rsidP="005173FC">
            <w:pPr>
              <w:ind w:left="-13"/>
              <w:jc w:val="both"/>
              <w:rPr>
                <w:sz w:val="24"/>
                <w:szCs w:val="24"/>
              </w:rPr>
            </w:pPr>
          </w:p>
          <w:p w14:paraId="5B9D073F" w14:textId="264EB296" w:rsidR="007A7CEA" w:rsidRPr="00975FD4" w:rsidRDefault="00975FD4" w:rsidP="005173FC">
            <w:pPr>
              <w:ind w:left="-13"/>
              <w:jc w:val="both"/>
              <w:rPr>
                <w:bCs/>
                <w:sz w:val="24"/>
                <w:szCs w:val="24"/>
              </w:rPr>
            </w:pPr>
            <w:r w:rsidRPr="00975FD4">
              <w:rPr>
                <w:bCs/>
                <w:sz w:val="24"/>
                <w:szCs w:val="24"/>
              </w:rPr>
              <w:t>Długość zawartej umowy nie krótsza niż 12 miesięcy.</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E22051">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4"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894579">
    <w:abstractNumId w:val="5"/>
  </w:num>
  <w:num w:numId="2" w16cid:durableId="1193769126">
    <w:abstractNumId w:val="8"/>
  </w:num>
  <w:num w:numId="3" w16cid:durableId="556824047">
    <w:abstractNumId w:val="14"/>
  </w:num>
  <w:num w:numId="4" w16cid:durableId="746926589">
    <w:abstractNumId w:val="12"/>
  </w:num>
  <w:num w:numId="5" w16cid:durableId="848367468">
    <w:abstractNumId w:val="4"/>
  </w:num>
  <w:num w:numId="6" w16cid:durableId="1236089826">
    <w:abstractNumId w:val="9"/>
  </w:num>
  <w:num w:numId="7" w16cid:durableId="206333213">
    <w:abstractNumId w:val="15"/>
  </w:num>
  <w:num w:numId="8" w16cid:durableId="687215520">
    <w:abstractNumId w:val="6"/>
  </w:num>
  <w:num w:numId="9" w16cid:durableId="11975488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82616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119938">
    <w:abstractNumId w:val="10"/>
  </w:num>
  <w:num w:numId="12" w16cid:durableId="1568615951">
    <w:abstractNumId w:val="16"/>
  </w:num>
  <w:num w:numId="13" w16cid:durableId="993022570">
    <w:abstractNumId w:val="7"/>
  </w:num>
  <w:num w:numId="14" w16cid:durableId="2023509226">
    <w:abstractNumId w:val="11"/>
  </w:num>
  <w:num w:numId="15" w16cid:durableId="966350031">
    <w:abstractNumId w:val="3"/>
  </w:num>
  <w:num w:numId="16" w16cid:durableId="1614359879">
    <w:abstractNumId w:val="17"/>
  </w:num>
  <w:num w:numId="17" w16cid:durableId="70356054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9"/>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66A5"/>
    <w:rsid w:val="0037142E"/>
    <w:rsid w:val="003B4263"/>
    <w:rsid w:val="003C068D"/>
    <w:rsid w:val="003F61F1"/>
    <w:rsid w:val="004172D5"/>
    <w:rsid w:val="004942DE"/>
    <w:rsid w:val="004C47B6"/>
    <w:rsid w:val="004E2D2D"/>
    <w:rsid w:val="004E4A2F"/>
    <w:rsid w:val="004E4EEB"/>
    <w:rsid w:val="005173FC"/>
    <w:rsid w:val="00524560"/>
    <w:rsid w:val="005468A5"/>
    <w:rsid w:val="00551EDF"/>
    <w:rsid w:val="005A3337"/>
    <w:rsid w:val="005B4424"/>
    <w:rsid w:val="005B4C28"/>
    <w:rsid w:val="005F62B3"/>
    <w:rsid w:val="00600044"/>
    <w:rsid w:val="0061137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8F2859"/>
    <w:rsid w:val="0091153D"/>
    <w:rsid w:val="00915C3F"/>
    <w:rsid w:val="00916F1D"/>
    <w:rsid w:val="00917E72"/>
    <w:rsid w:val="00941B39"/>
    <w:rsid w:val="009443FC"/>
    <w:rsid w:val="00954613"/>
    <w:rsid w:val="00975FD4"/>
    <w:rsid w:val="00984CD7"/>
    <w:rsid w:val="0099116D"/>
    <w:rsid w:val="009932BB"/>
    <w:rsid w:val="009C03F9"/>
    <w:rsid w:val="009C4336"/>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2</TotalTime>
  <Pages>1</Pages>
  <Words>179</Words>
  <Characters>1080</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1257</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Beata Żbik</cp:lastModifiedBy>
  <cp:revision>4</cp:revision>
  <cp:lastPrinted>2022-06-22T16:35:00Z</cp:lastPrinted>
  <dcterms:created xsi:type="dcterms:W3CDTF">2022-06-22T16:35:00Z</dcterms:created>
  <dcterms:modified xsi:type="dcterms:W3CDTF">2023-07-11T12:22:00Z</dcterms:modified>
</cp:coreProperties>
</file>