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B0A2F" w:rsidRPr="007B0A2F">
        <w:rPr>
          <w:b/>
          <w:sz w:val="22"/>
          <w:szCs w:val="22"/>
        </w:rPr>
        <w:t xml:space="preserve">Remont pokrycia dachu Basenu AGH w Krakowie wraz z wykonaniem instalacji </w:t>
      </w:r>
      <w:r w:rsidR="003965E5">
        <w:rPr>
          <w:b/>
          <w:sz w:val="22"/>
          <w:szCs w:val="22"/>
        </w:rPr>
        <w:t>f</w:t>
      </w:r>
      <w:r w:rsidR="007B0A2F" w:rsidRPr="007B0A2F">
        <w:rPr>
          <w:b/>
          <w:sz w:val="22"/>
          <w:szCs w:val="22"/>
        </w:rPr>
        <w:t>otowoltaicznej KC-zp.272-</w:t>
      </w:r>
      <w:r w:rsidR="008175C6">
        <w:rPr>
          <w:b/>
          <w:sz w:val="22"/>
          <w:szCs w:val="22"/>
        </w:rPr>
        <w:t>427</w:t>
      </w:r>
      <w:r w:rsidR="007B0A2F" w:rsidRPr="007B0A2F">
        <w:rPr>
          <w:b/>
          <w:sz w:val="22"/>
          <w:szCs w:val="22"/>
        </w:rPr>
        <w:t>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691BBA" w:rsidTr="00691BBA">
        <w:tc>
          <w:tcPr>
            <w:tcW w:w="4957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C6664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:rsidR="00691BBA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691BBA">
            <w:pPr>
              <w:shd w:val="clear" w:color="auto" w:fill="FFFFFF"/>
              <w:spacing w:line="276" w:lineRule="auto"/>
              <w:jc w:val="both"/>
              <w:rPr>
                <w:b/>
                <w:bCs/>
                <w:sz w:val="20"/>
                <w:shd w:val="clear" w:color="auto" w:fill="FFFFFF"/>
              </w:rPr>
            </w:pPr>
            <w:r w:rsidRPr="004216AC">
              <w:rPr>
                <w:b/>
                <w:bCs/>
                <w:sz w:val="20"/>
              </w:rPr>
              <w:t xml:space="preserve">ZADANIE I </w:t>
            </w:r>
            <w:r w:rsidRPr="004216AC">
              <w:rPr>
                <w:b/>
                <w:bCs/>
                <w:sz w:val="20"/>
                <w:shd w:val="clear" w:color="auto" w:fill="FFFFFF"/>
              </w:rPr>
              <w:t xml:space="preserve"> – </w:t>
            </w:r>
            <w:r w:rsidR="00914549" w:rsidRPr="004216AC">
              <w:rPr>
                <w:b/>
                <w:bCs/>
                <w:sz w:val="20"/>
                <w:shd w:val="clear" w:color="auto" w:fill="FFFFFF"/>
              </w:rPr>
              <w:t>Remont pokrycia dachu Basenu AGH (bud. U-11) w Krakowie</w:t>
            </w:r>
          </w:p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II </w:t>
            </w:r>
            <w:r w:rsidR="00822247" w:rsidRPr="004216AC">
              <w:rPr>
                <w:b/>
                <w:bCs/>
                <w:sz w:val="20"/>
              </w:rPr>
              <w:t xml:space="preserve">– </w:t>
            </w:r>
            <w:r w:rsidR="00D870B1" w:rsidRPr="004216AC">
              <w:rPr>
                <w:b/>
                <w:bCs/>
                <w:sz w:val="20"/>
              </w:rPr>
              <w:t>Wykonanie instalacji fotowoltaicznej dla budynku Basenu AGH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</w:t>
            </w:r>
            <w:r w:rsidR="00D870B1">
              <w:rPr>
                <w:b/>
                <w:sz w:val="22"/>
                <w:szCs w:val="22"/>
              </w:rPr>
              <w:t xml:space="preserve"> (suma kol. Nr 4)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Pr="00844777" w:rsidRDefault="00C13DFF" w:rsidP="0084477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844777">
        <w:rPr>
          <w:b/>
          <w:sz w:val="22"/>
          <w:szCs w:val="22"/>
        </w:rPr>
        <w:t xml:space="preserve">Termin realizacji umowy: do </w:t>
      </w:r>
      <w:r w:rsidR="00767E12">
        <w:rPr>
          <w:b/>
          <w:sz w:val="22"/>
          <w:szCs w:val="22"/>
        </w:rPr>
        <w:t>4</w:t>
      </w:r>
      <w:bookmarkStart w:id="0" w:name="_GoBack"/>
      <w:bookmarkEnd w:id="0"/>
      <w:r w:rsidR="00844777" w:rsidRPr="00844777">
        <w:rPr>
          <w:b/>
          <w:sz w:val="22"/>
          <w:szCs w:val="22"/>
        </w:rPr>
        <w:t xml:space="preserve"> miesięcy </w:t>
      </w:r>
      <w:r w:rsidR="00691BBA" w:rsidRPr="00844777">
        <w:rPr>
          <w:b/>
          <w:sz w:val="22"/>
          <w:szCs w:val="22"/>
        </w:rPr>
        <w:t>od daty zawarcia umowy</w:t>
      </w:r>
      <w:r w:rsidR="00844777">
        <w:rPr>
          <w:b/>
          <w:sz w:val="22"/>
          <w:szCs w:val="22"/>
        </w:rPr>
        <w:t>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7B0A2F" w:rsidRDefault="007B0A2F" w:rsidP="00C13D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2C6664"/>
    <w:rsid w:val="00315A4A"/>
    <w:rsid w:val="003616C7"/>
    <w:rsid w:val="0036196B"/>
    <w:rsid w:val="003965E5"/>
    <w:rsid w:val="004216AC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767E12"/>
    <w:rsid w:val="007748F0"/>
    <w:rsid w:val="007A4321"/>
    <w:rsid w:val="007B0A2F"/>
    <w:rsid w:val="008035EE"/>
    <w:rsid w:val="008175C6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870B1"/>
    <w:rsid w:val="00D90ACB"/>
    <w:rsid w:val="00DC1500"/>
    <w:rsid w:val="00E32BE5"/>
    <w:rsid w:val="00E44371"/>
    <w:rsid w:val="00E469F3"/>
    <w:rsid w:val="00E949B0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585B3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9B562-3FED-4C43-8F4C-FF74954DB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728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Rogowska-Kwas</cp:lastModifiedBy>
  <cp:revision>5</cp:revision>
  <cp:lastPrinted>2023-06-12T11:43:00Z</cp:lastPrinted>
  <dcterms:created xsi:type="dcterms:W3CDTF">2023-06-12T11:43:00Z</dcterms:created>
  <dcterms:modified xsi:type="dcterms:W3CDTF">2023-07-13T09:57:00Z</dcterms:modified>
</cp:coreProperties>
</file>