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108F18" w14:textId="1185CDDD" w:rsidR="00C30593" w:rsidRDefault="00C30593" w:rsidP="00C30593">
      <w:pPr>
        <w:jc w:val="right"/>
        <w:rPr>
          <w:b/>
        </w:rPr>
      </w:pPr>
      <w:r>
        <w:rPr>
          <w:b/>
        </w:rPr>
        <w:t xml:space="preserve">Załącznik nr </w:t>
      </w:r>
      <w:r w:rsidR="008470DB">
        <w:rPr>
          <w:b/>
        </w:rPr>
        <w:t>9 do SWZ</w:t>
      </w:r>
    </w:p>
    <w:p w14:paraId="037ACF85" w14:textId="77777777" w:rsidR="00C30593" w:rsidRDefault="00C30593" w:rsidP="00C30593">
      <w:pPr>
        <w:jc w:val="center"/>
        <w:rPr>
          <w:b/>
        </w:rPr>
      </w:pPr>
    </w:p>
    <w:p w14:paraId="223A234E" w14:textId="77777777" w:rsidR="00C30593" w:rsidRDefault="00C30593" w:rsidP="00C30593">
      <w:pPr>
        <w:jc w:val="center"/>
        <w:rPr>
          <w:b/>
        </w:rPr>
      </w:pPr>
    </w:p>
    <w:p w14:paraId="6DEB8A50" w14:textId="1977C12A" w:rsidR="00C30593" w:rsidRPr="004371C9" w:rsidRDefault="00C30593" w:rsidP="00C30593">
      <w:pPr>
        <w:jc w:val="center"/>
        <w:rPr>
          <w:b/>
        </w:rPr>
      </w:pPr>
      <w:r w:rsidRPr="004371C9">
        <w:rPr>
          <w:b/>
        </w:rPr>
        <w:t>UMOWA</w:t>
      </w:r>
    </w:p>
    <w:p w14:paraId="00260412" w14:textId="77777777" w:rsidR="00C30593" w:rsidRPr="004371C9" w:rsidRDefault="00C30593" w:rsidP="00C30593">
      <w:pPr>
        <w:jc w:val="center"/>
        <w:rPr>
          <w:b/>
          <w:color w:val="FF0000"/>
        </w:rPr>
      </w:pPr>
      <w:r w:rsidRPr="004371C9">
        <w:rPr>
          <w:b/>
        </w:rPr>
        <w:t xml:space="preserve">    o roboty budowlane</w:t>
      </w:r>
    </w:p>
    <w:p w14:paraId="100E35F0" w14:textId="77777777" w:rsidR="00A5669B" w:rsidRDefault="00A5669B" w:rsidP="00A5669B">
      <w:pPr>
        <w:jc w:val="center"/>
        <w:rPr>
          <w:b/>
          <w:color w:val="FF0000"/>
          <w:kern w:val="2"/>
          <w:sz w:val="22"/>
          <w:szCs w:val="22"/>
        </w:rPr>
      </w:pPr>
      <w:r>
        <w:rPr>
          <w:b/>
          <w:color w:val="FF0000"/>
          <w:sz w:val="22"/>
          <w:szCs w:val="22"/>
        </w:rPr>
        <w:t>Nr Rej. SZP-272-…………2023</w:t>
      </w:r>
    </w:p>
    <w:p w14:paraId="62BC26F4" w14:textId="77777777" w:rsidR="00C30593" w:rsidRPr="004371C9" w:rsidRDefault="00C30593" w:rsidP="00C30593">
      <w:pPr>
        <w:jc w:val="center"/>
        <w:rPr>
          <w:b/>
        </w:rPr>
      </w:pPr>
    </w:p>
    <w:p w14:paraId="672F4CB5" w14:textId="77777777" w:rsidR="00C30593" w:rsidRPr="004371C9" w:rsidRDefault="00C30593" w:rsidP="00C30593">
      <w:pPr>
        <w:jc w:val="center"/>
      </w:pPr>
      <w:r w:rsidRPr="004371C9">
        <w:t xml:space="preserve">zawarta w dniu </w:t>
      </w:r>
      <w:r>
        <w:t xml:space="preserve">…………….  r. </w:t>
      </w:r>
      <w:r w:rsidRPr="004371C9">
        <w:t xml:space="preserve"> w Krakowie, pomiędzy</w:t>
      </w:r>
    </w:p>
    <w:p w14:paraId="1C9EB571" w14:textId="77777777" w:rsidR="00C30593" w:rsidRPr="004371C9" w:rsidRDefault="00C30593" w:rsidP="00C30593">
      <w:pPr>
        <w:jc w:val="both"/>
      </w:pPr>
    </w:p>
    <w:p w14:paraId="0FA362EE" w14:textId="77777777" w:rsidR="00C30593" w:rsidRPr="004371C9" w:rsidRDefault="00C30593" w:rsidP="00C30593">
      <w:pPr>
        <w:jc w:val="both"/>
      </w:pPr>
      <w:r w:rsidRPr="004371C9">
        <w:rPr>
          <w:b/>
        </w:rPr>
        <w:t>Szpitalem Specjalistycznym  im. Stefana Żeromskiego Samodzielnym Publicznym Zakładem Opieki Zdrowotnej w Krakowie</w:t>
      </w:r>
      <w:r w:rsidRPr="004371C9"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reprezentuje:</w:t>
      </w:r>
    </w:p>
    <w:p w14:paraId="0A1704C1" w14:textId="77777777" w:rsidR="00C30593" w:rsidRDefault="00C30593" w:rsidP="00C30593">
      <w:pPr>
        <w:jc w:val="both"/>
        <w:rPr>
          <w:b/>
          <w:bCs/>
        </w:rPr>
      </w:pPr>
    </w:p>
    <w:p w14:paraId="301E0DBF" w14:textId="77777777" w:rsidR="00C30593" w:rsidRDefault="00C30593" w:rsidP="00C30593">
      <w:pPr>
        <w:jc w:val="both"/>
        <w:rPr>
          <w:b/>
          <w:bCs/>
        </w:rPr>
      </w:pPr>
      <w:r>
        <w:rPr>
          <w:b/>
          <w:bCs/>
        </w:rPr>
        <w:t>………………………  ………………………………..</w:t>
      </w:r>
    </w:p>
    <w:p w14:paraId="0C02239E" w14:textId="77777777" w:rsidR="00C30593" w:rsidRPr="004371C9" w:rsidRDefault="00C30593" w:rsidP="00C30593">
      <w:pPr>
        <w:jc w:val="both"/>
      </w:pPr>
      <w:r w:rsidRPr="004371C9">
        <w:t>przy kontrasygnacie Głównego Księgowego mgr Jaromira Grąckiego</w:t>
      </w:r>
    </w:p>
    <w:p w14:paraId="491D25F6" w14:textId="77777777" w:rsidR="00C30593" w:rsidRDefault="00C30593" w:rsidP="00C30593">
      <w:pPr>
        <w:jc w:val="both"/>
      </w:pPr>
    </w:p>
    <w:p w14:paraId="7E4625BB" w14:textId="77777777" w:rsidR="00C30593" w:rsidRDefault="00C30593" w:rsidP="00C30593">
      <w:pPr>
        <w:jc w:val="both"/>
      </w:pPr>
      <w:r w:rsidRPr="004371C9">
        <w:t>a</w:t>
      </w:r>
    </w:p>
    <w:p w14:paraId="64226F31" w14:textId="77777777" w:rsidR="00C30593" w:rsidRDefault="00C30593" w:rsidP="00C30593">
      <w:pPr>
        <w:jc w:val="both"/>
      </w:pPr>
    </w:p>
    <w:p w14:paraId="4FD0F5D0" w14:textId="14CB7D1A" w:rsidR="00C30593" w:rsidRPr="002240F8" w:rsidRDefault="00C30593" w:rsidP="002240F8">
      <w:pPr>
        <w:spacing w:after="168" w:line="265" w:lineRule="auto"/>
        <w:ind w:left="-5" w:hanging="10"/>
        <w:rPr>
          <w:rFonts w:eastAsia="Times New Roman"/>
          <w:sz w:val="22"/>
        </w:rPr>
      </w:pPr>
      <w:r>
        <w:rPr>
          <w:rFonts w:eastAsia="Times New Roman"/>
          <w:sz w:val="22"/>
        </w:rPr>
        <w:t>…………………………………..</w:t>
      </w:r>
    </w:p>
    <w:p w14:paraId="1E731BAF" w14:textId="77777777" w:rsidR="00C30593" w:rsidRPr="004371C9" w:rsidRDefault="00C30593" w:rsidP="00C30593">
      <w:pPr>
        <w:spacing w:after="894" w:line="265" w:lineRule="auto"/>
        <w:ind w:left="-5" w:hanging="10"/>
        <w:jc w:val="center"/>
        <w:rPr>
          <w:b/>
        </w:rPr>
      </w:pPr>
      <w:r w:rsidRPr="004371C9">
        <w:rPr>
          <w:b/>
        </w:rPr>
        <w:t>§ 1</w:t>
      </w:r>
    </w:p>
    <w:p w14:paraId="40F9CA5D" w14:textId="55DB7C65" w:rsidR="00C30593" w:rsidRPr="0062221C" w:rsidRDefault="00C30593" w:rsidP="00C30593">
      <w:pPr>
        <w:numPr>
          <w:ilvl w:val="0"/>
          <w:numId w:val="20"/>
        </w:numPr>
        <w:ind w:left="426" w:hanging="426"/>
        <w:jc w:val="both"/>
        <w:rPr>
          <w:color w:val="000000"/>
        </w:rPr>
      </w:pPr>
      <w:r w:rsidRPr="00866E5C">
        <w:rPr>
          <w:color w:val="000000"/>
        </w:rPr>
        <w:t xml:space="preserve">Zawarcie umowy następuje w wyniku przeprowadzenia przez Zamawiającego postępowania                      o udzielenie zamówienia publicznego na </w:t>
      </w:r>
      <w:r>
        <w:rPr>
          <w:rFonts w:eastAsia="Arial"/>
          <w:b/>
          <w:i/>
          <w:iCs/>
          <w:color w:val="262626"/>
        </w:rPr>
        <w:t xml:space="preserve">Przebudowę Oddziału Otolaryngologii </w:t>
      </w:r>
      <w:r w:rsidRPr="00866E5C">
        <w:rPr>
          <w:rFonts w:eastAsia="Arial"/>
          <w:b/>
          <w:i/>
          <w:iCs/>
          <w:color w:val="262626"/>
        </w:rPr>
        <w:t xml:space="preserve"> Szpitala Specjalistycznego im. Stefana Żeromskiego</w:t>
      </w:r>
      <w:r w:rsidR="00DC6779">
        <w:rPr>
          <w:rFonts w:eastAsia="Arial"/>
          <w:b/>
          <w:i/>
          <w:iCs/>
          <w:color w:val="262626"/>
        </w:rPr>
        <w:t xml:space="preserve"> SP ZOZ w Krakowie </w:t>
      </w:r>
      <w:r w:rsidRPr="00866E5C">
        <w:rPr>
          <w:rFonts w:eastAsia="Arial"/>
          <w:b/>
          <w:i/>
          <w:iCs/>
          <w:color w:val="262626"/>
        </w:rPr>
        <w:t xml:space="preserve"> </w:t>
      </w:r>
      <w:r w:rsidRPr="0062221C">
        <w:rPr>
          <w:rFonts w:eastAsia="Times New Roman"/>
          <w:b/>
          <w:bCs/>
        </w:rPr>
        <w:t>(</w:t>
      </w:r>
      <w:r w:rsidR="00A36763">
        <w:rPr>
          <w:rFonts w:eastAsia="Times New Roman"/>
          <w:b/>
          <w:bCs/>
        </w:rPr>
        <w:t>SZP-271-</w:t>
      </w:r>
      <w:r w:rsidR="00ED7288">
        <w:rPr>
          <w:rFonts w:eastAsia="Times New Roman"/>
          <w:b/>
          <w:bCs/>
        </w:rPr>
        <w:t>24</w:t>
      </w:r>
      <w:r w:rsidR="00A36763">
        <w:rPr>
          <w:rFonts w:eastAsia="Times New Roman"/>
          <w:b/>
          <w:bCs/>
        </w:rPr>
        <w:t>-</w:t>
      </w:r>
      <w:r w:rsidRPr="0062221C">
        <w:rPr>
          <w:rFonts w:eastAsia="Times New Roman"/>
          <w:b/>
          <w:bCs/>
        </w:rPr>
        <w:t>2</w:t>
      </w:r>
      <w:r>
        <w:rPr>
          <w:rFonts w:eastAsia="Times New Roman"/>
          <w:b/>
          <w:bCs/>
        </w:rPr>
        <w:t>3</w:t>
      </w:r>
      <w:r w:rsidRPr="0062221C">
        <w:rPr>
          <w:rFonts w:eastAsia="Times New Roman"/>
          <w:b/>
          <w:bCs/>
        </w:rPr>
        <w:t xml:space="preserve">) </w:t>
      </w:r>
      <w:r w:rsidRPr="0062221C">
        <w:rPr>
          <w:color w:val="000000"/>
        </w:rPr>
        <w:t xml:space="preserve">w trybie </w:t>
      </w:r>
      <w:r w:rsidR="00A5669B">
        <w:rPr>
          <w:color w:val="000000"/>
        </w:rPr>
        <w:t>podstawowym bez negocjacji</w:t>
      </w:r>
      <w:r w:rsidRPr="0062221C">
        <w:rPr>
          <w:color w:val="000000"/>
        </w:rPr>
        <w:t xml:space="preserve">, zgodnie z ustawą z dnia </w:t>
      </w:r>
      <w:r>
        <w:rPr>
          <w:color w:val="000000"/>
        </w:rPr>
        <w:br/>
      </w:r>
      <w:r w:rsidRPr="0062221C">
        <w:rPr>
          <w:color w:val="000000"/>
        </w:rPr>
        <w:t xml:space="preserve">11 września 2019 r. Prawo zamówień publicznych </w:t>
      </w:r>
      <w:r w:rsidRPr="004371C9">
        <w:t>(Dz. U. z 20</w:t>
      </w:r>
      <w:r w:rsidR="00A36763">
        <w:t>22</w:t>
      </w:r>
      <w:r w:rsidRPr="004371C9">
        <w:t xml:space="preserve"> r. poz. </w:t>
      </w:r>
      <w:r w:rsidR="00A36763">
        <w:t>1710</w:t>
      </w:r>
      <w:r w:rsidRPr="004371C9">
        <w:t>, z późn. zm.).</w:t>
      </w:r>
    </w:p>
    <w:p w14:paraId="49D517B1" w14:textId="77777777" w:rsidR="00C30593" w:rsidRPr="000737DE" w:rsidRDefault="00C30593" w:rsidP="00C30593">
      <w:pPr>
        <w:ind w:left="426"/>
        <w:jc w:val="both"/>
      </w:pPr>
    </w:p>
    <w:p w14:paraId="469EE695" w14:textId="21B98350" w:rsidR="00C30593" w:rsidRPr="00211450" w:rsidRDefault="00C30593" w:rsidP="00C30593">
      <w:pPr>
        <w:numPr>
          <w:ilvl w:val="0"/>
          <w:numId w:val="20"/>
        </w:numPr>
        <w:ind w:left="426" w:hanging="426"/>
        <w:jc w:val="both"/>
        <w:rPr>
          <w:color w:val="000000"/>
        </w:rPr>
      </w:pPr>
      <w:r w:rsidRPr="000737DE">
        <w:t xml:space="preserve">Przedmiot zamówienia obejmuje: roboty budowlane polegające na </w:t>
      </w:r>
      <w:r w:rsidR="00C70CEF" w:rsidRPr="000737DE">
        <w:t xml:space="preserve">wykonaniu </w:t>
      </w:r>
      <w:r w:rsidR="004F0842" w:rsidRPr="000737DE">
        <w:rPr>
          <w:rStyle w:val="markedcontent"/>
        </w:rPr>
        <w:t>przebudowy łazienek dla pacjentów, montaż klimatyzatorów w wybranych pomieszczeniach Oddziału, wydzielenie pomieszczenia magazynu leków</w:t>
      </w:r>
      <w:r w:rsidR="00950250" w:rsidRPr="000737DE">
        <w:rPr>
          <w:rStyle w:val="markedcontent"/>
        </w:rPr>
        <w:t xml:space="preserve">, wymianą opraw oświetleniowych </w:t>
      </w:r>
      <w:r w:rsidR="004F0842" w:rsidRPr="000737DE">
        <w:rPr>
          <w:rStyle w:val="markedcontent"/>
        </w:rPr>
        <w:t xml:space="preserve"> </w:t>
      </w:r>
      <w:r w:rsidR="004F0842" w:rsidRPr="00DC6779">
        <w:rPr>
          <w:rStyle w:val="markedcontent"/>
        </w:rPr>
        <w:t xml:space="preserve">wraz z </w:t>
      </w:r>
      <w:r w:rsidR="004F0842" w:rsidRPr="00DC6779">
        <w:br/>
      </w:r>
      <w:r w:rsidR="00950250">
        <w:rPr>
          <w:rStyle w:val="markedcontent"/>
        </w:rPr>
        <w:t xml:space="preserve">wykonaniem </w:t>
      </w:r>
      <w:r w:rsidR="004F0842" w:rsidRPr="00DC6779">
        <w:rPr>
          <w:rStyle w:val="markedcontent"/>
        </w:rPr>
        <w:t>rob</w:t>
      </w:r>
      <w:r w:rsidR="00950250">
        <w:rPr>
          <w:rStyle w:val="markedcontent"/>
        </w:rPr>
        <w:t>ó</w:t>
      </w:r>
      <w:r w:rsidR="004F0842" w:rsidRPr="00DC6779">
        <w:rPr>
          <w:rStyle w:val="markedcontent"/>
        </w:rPr>
        <w:t>t wykończeniowy</w:t>
      </w:r>
      <w:r w:rsidR="00211450">
        <w:rPr>
          <w:rStyle w:val="markedcontent"/>
        </w:rPr>
        <w:t>ch</w:t>
      </w:r>
      <w:r w:rsidRPr="00DC6779">
        <w:t xml:space="preserve">, </w:t>
      </w:r>
      <w:r w:rsidRPr="00DC6779">
        <w:rPr>
          <w:rFonts w:eastAsia="Calibri"/>
        </w:rPr>
        <w:t>zgodnie z ofertą przetargową</w:t>
      </w:r>
      <w:r w:rsidRPr="00DC6779">
        <w:rPr>
          <w:rFonts w:eastAsia="Calibri"/>
        </w:rPr>
        <w:br/>
        <w:t xml:space="preserve">Wykonawcy z dnia …………… r., </w:t>
      </w:r>
      <w:r w:rsidRPr="004F0842">
        <w:rPr>
          <w:rFonts w:eastAsia="Calibri"/>
          <w:color w:val="000000"/>
        </w:rPr>
        <w:t xml:space="preserve">stanowiącą załącznik nr 1 do umowy. </w:t>
      </w:r>
    </w:p>
    <w:p w14:paraId="1238BC0B" w14:textId="77777777" w:rsidR="00211450" w:rsidRDefault="00211450" w:rsidP="00211450">
      <w:pPr>
        <w:pStyle w:val="Akapitzlist"/>
        <w:rPr>
          <w:color w:val="000000"/>
        </w:rPr>
      </w:pPr>
    </w:p>
    <w:p w14:paraId="5900BFCA" w14:textId="77777777" w:rsidR="00C30593" w:rsidRPr="006A323E" w:rsidRDefault="00C30593" w:rsidP="00C30593">
      <w:pPr>
        <w:numPr>
          <w:ilvl w:val="0"/>
          <w:numId w:val="20"/>
        </w:numPr>
        <w:ind w:left="426" w:hanging="426"/>
        <w:jc w:val="both"/>
        <w:rPr>
          <w:color w:val="000000"/>
        </w:rPr>
      </w:pPr>
      <w:r w:rsidRPr="006A323E">
        <w:rPr>
          <w:color w:val="000000"/>
        </w:rPr>
        <w:t xml:space="preserve">Szczegółowy zakres przedmiotu umowy określają: opis przedmiotu zamówienia stanowiący załącznik nr </w:t>
      </w:r>
      <w:r>
        <w:rPr>
          <w:color w:val="000000"/>
        </w:rPr>
        <w:t>1 do</w:t>
      </w:r>
      <w:r w:rsidRPr="006A323E">
        <w:rPr>
          <w:color w:val="000000"/>
        </w:rPr>
        <w:t xml:space="preserve"> SWZ, specyfikacja istotnych warunków zamówienia, oferta przetargowa Wykonawcy, które stanowią integralną część umowy.  </w:t>
      </w:r>
    </w:p>
    <w:p w14:paraId="0CCA842C" w14:textId="77777777" w:rsidR="00C30593" w:rsidRDefault="00C30593" w:rsidP="00C30593">
      <w:pPr>
        <w:pStyle w:val="Tekstpodstawowy21"/>
        <w:tabs>
          <w:tab w:val="left" w:pos="-405"/>
        </w:tabs>
        <w:jc w:val="both"/>
        <w:rPr>
          <w:color w:val="000000"/>
        </w:rPr>
      </w:pPr>
    </w:p>
    <w:p w14:paraId="503D5304" w14:textId="77777777" w:rsidR="00C30593" w:rsidRPr="004371C9" w:rsidRDefault="00C30593" w:rsidP="00C30593">
      <w:pPr>
        <w:jc w:val="center"/>
        <w:rPr>
          <w:b/>
        </w:rPr>
      </w:pPr>
      <w:r>
        <w:rPr>
          <w:b/>
        </w:rPr>
        <w:t xml:space="preserve"> </w:t>
      </w:r>
      <w:r w:rsidRPr="004371C9">
        <w:rPr>
          <w:b/>
        </w:rPr>
        <w:t>§ 2</w:t>
      </w:r>
    </w:p>
    <w:p w14:paraId="5BA6A1C9" w14:textId="77777777" w:rsidR="00C30593" w:rsidRPr="004371C9" w:rsidRDefault="00C30593" w:rsidP="00C30593">
      <w:pPr>
        <w:jc w:val="center"/>
        <w:rPr>
          <w:b/>
        </w:rPr>
      </w:pPr>
    </w:p>
    <w:p w14:paraId="229973FD" w14:textId="77777777" w:rsidR="00C30593" w:rsidRDefault="00C30593" w:rsidP="00C30593">
      <w:pPr>
        <w:pStyle w:val="Nagwek2"/>
        <w:numPr>
          <w:ilvl w:val="0"/>
          <w:numId w:val="21"/>
        </w:numPr>
        <w:ind w:left="426" w:hanging="426"/>
      </w:pPr>
      <w:r w:rsidRPr="004371C9">
        <w:t xml:space="preserve">Wykonawca oświadcza, że zapoznał się z dokumentacją przetargową oraz procedurami budowlano-jakościowymi i nie wnosi żadnych zastrzeżeń. Wykonawca oświadcza, że otrzymał od Zamawiającego wszelkie niezbędne dane, mogące mieć wpływ na ryzyko i okoliczności realizacji przedmiotu umowy. </w:t>
      </w:r>
    </w:p>
    <w:p w14:paraId="74036DD3" w14:textId="35F1BB22" w:rsidR="00C30593" w:rsidRPr="00ED7288" w:rsidRDefault="00C30593" w:rsidP="00C30593">
      <w:pPr>
        <w:pStyle w:val="Nagwek2"/>
        <w:numPr>
          <w:ilvl w:val="0"/>
          <w:numId w:val="21"/>
        </w:numPr>
        <w:ind w:left="426" w:hanging="426"/>
        <w:rPr>
          <w:color w:val="FF0000"/>
        </w:rPr>
      </w:pPr>
      <w:r w:rsidRPr="004371C9">
        <w:t xml:space="preserve">Wszelkie zastrzeżenia Wykonawcy dotyczące terenu budowy, prawidłowości i kompletności dokumentacji przetargowej otrzymanej od Zamawiającego zgłoszone po terminie zawarcia Umowy nie mogą stanowić podstawy do dochodzenia jakichkolwiek roszczeń od Zamawiającego oraz </w:t>
      </w:r>
      <w:r w:rsidRPr="006A323E">
        <w:rPr>
          <w:color w:val="000000"/>
        </w:rPr>
        <w:t xml:space="preserve">wnioskowania przez Wykonawcę o przesunięcie terminu realizacji umowy, </w:t>
      </w:r>
      <w:r w:rsidRPr="0045667C">
        <w:lastRenderedPageBreak/>
        <w:t>z zastrzeżeniem § 2</w:t>
      </w:r>
      <w:r w:rsidR="0045667C" w:rsidRPr="0045667C">
        <w:t>0</w:t>
      </w:r>
      <w:r w:rsidRPr="0045667C">
        <w:t xml:space="preserve"> ust. 3 pkt 2</w:t>
      </w:r>
      <w:r w:rsidR="0045667C" w:rsidRPr="0045667C">
        <w:t>.</w:t>
      </w:r>
    </w:p>
    <w:p w14:paraId="42992B57" w14:textId="77777777" w:rsidR="00C30593" w:rsidRPr="006A323E" w:rsidRDefault="00C30593" w:rsidP="00C30593">
      <w:pPr>
        <w:pStyle w:val="Nagwek2"/>
        <w:numPr>
          <w:ilvl w:val="0"/>
          <w:numId w:val="21"/>
        </w:numPr>
        <w:ind w:left="426" w:hanging="426"/>
      </w:pPr>
      <w:r w:rsidRPr="006A323E">
        <w:rPr>
          <w:color w:val="000000"/>
        </w:rPr>
        <w:t>W</w:t>
      </w:r>
      <w:r w:rsidRPr="006A323E">
        <w:rPr>
          <w:bCs/>
          <w:color w:val="000000"/>
        </w:rPr>
        <w:t>ykonawca oświadcza, że posiada odpowiednią wiedzę, doświadczenie i dysponuje stosowną bazą do wykonania przedmiotu umowy. Wykonawca oświadcza, że w złożonej ofercie uwzględnił wszystkie koszty związane z realizacją niniejszej umowy i przyjmuje pełną odpowiedzialność za skutki braku lub mylnego rozpoznania warunków realizacji zamówienia.</w:t>
      </w:r>
    </w:p>
    <w:p w14:paraId="092093D5" w14:textId="77777777" w:rsidR="00C30593" w:rsidRPr="004371C9" w:rsidRDefault="00C30593" w:rsidP="00C30593">
      <w:pPr>
        <w:pStyle w:val="Nagwek2"/>
        <w:numPr>
          <w:ilvl w:val="0"/>
          <w:numId w:val="21"/>
        </w:numPr>
        <w:ind w:left="426" w:hanging="426"/>
      </w:pPr>
      <w:r w:rsidRPr="006A323E">
        <w:rPr>
          <w:bCs/>
          <w:color w:val="000000"/>
        </w:rPr>
        <w:t>Wykonawca oświadcza, że osoby wykonujące przedmiot zamówienia posiadają niezbędne uprawnienia do wykonywania prac objętych niniejszym zamówieniem</w:t>
      </w:r>
      <w:r>
        <w:rPr>
          <w:bCs/>
          <w:color w:val="000000"/>
        </w:rPr>
        <w:t xml:space="preserve"> </w:t>
      </w:r>
      <w:r w:rsidRPr="006A323E">
        <w:rPr>
          <w:bCs/>
          <w:color w:val="000000"/>
        </w:rPr>
        <w:t>oraz że p</w:t>
      </w:r>
      <w:r w:rsidRPr="006A323E">
        <w:rPr>
          <w:color w:val="000000"/>
        </w:rPr>
        <w:t xml:space="preserve">rzed rozpoczęciem prac Wykonawca przedłoży Zamawiającemu kopie tych dokumentów. </w:t>
      </w:r>
    </w:p>
    <w:p w14:paraId="41D40315" w14:textId="77777777" w:rsidR="00C30593" w:rsidRPr="004371C9" w:rsidRDefault="00C30593" w:rsidP="00C30593">
      <w:pPr>
        <w:jc w:val="both"/>
      </w:pPr>
    </w:p>
    <w:p w14:paraId="7D871903" w14:textId="77777777" w:rsidR="00C30593" w:rsidRDefault="00C30593" w:rsidP="00C30593">
      <w:pPr>
        <w:jc w:val="center"/>
        <w:rPr>
          <w:b/>
        </w:rPr>
      </w:pPr>
    </w:p>
    <w:p w14:paraId="42D786DE" w14:textId="77777777" w:rsidR="00C30593" w:rsidRDefault="00C30593" w:rsidP="00C30593">
      <w:pPr>
        <w:jc w:val="center"/>
        <w:rPr>
          <w:b/>
        </w:rPr>
      </w:pPr>
    </w:p>
    <w:p w14:paraId="615DD960" w14:textId="4E077082" w:rsidR="00C30593" w:rsidRDefault="00C30593" w:rsidP="00C30593">
      <w:pPr>
        <w:jc w:val="center"/>
        <w:rPr>
          <w:b/>
        </w:rPr>
      </w:pPr>
      <w:r w:rsidRPr="004371C9">
        <w:rPr>
          <w:b/>
        </w:rPr>
        <w:t>§ 3</w:t>
      </w:r>
    </w:p>
    <w:p w14:paraId="0E740AB5" w14:textId="77777777" w:rsidR="002240F8" w:rsidRPr="004371C9" w:rsidRDefault="002240F8" w:rsidP="00C30593">
      <w:pPr>
        <w:jc w:val="center"/>
        <w:rPr>
          <w:b/>
        </w:rPr>
      </w:pPr>
    </w:p>
    <w:p w14:paraId="686912D6" w14:textId="36127EF0" w:rsidR="00C30593" w:rsidRDefault="00C30593" w:rsidP="00C30593">
      <w:pPr>
        <w:widowControl/>
        <w:numPr>
          <w:ilvl w:val="0"/>
          <w:numId w:val="22"/>
        </w:numPr>
        <w:ind w:left="426" w:hanging="426"/>
        <w:jc w:val="both"/>
      </w:pPr>
      <w:r w:rsidRPr="004371C9">
        <w:t>Przedstawicielem Zamawiającego na budowie jest</w:t>
      </w:r>
      <w:r>
        <w:t xml:space="preserve"> </w:t>
      </w:r>
      <w:r w:rsidR="00ED7288">
        <w:t>……………….</w:t>
      </w:r>
      <w:r w:rsidRPr="004371C9">
        <w:t>, a w przypadku je</w:t>
      </w:r>
      <w:r w:rsidR="006023D1">
        <w:t>j</w:t>
      </w:r>
      <w:r w:rsidRPr="004371C9">
        <w:t xml:space="preserve"> nieobecności inne osoby wyznaczone przez Zamawiającego. </w:t>
      </w:r>
    </w:p>
    <w:p w14:paraId="22048937" w14:textId="77777777" w:rsidR="00C30593" w:rsidRPr="006A323E" w:rsidRDefault="00C30593" w:rsidP="00C30593">
      <w:pPr>
        <w:widowControl/>
        <w:numPr>
          <w:ilvl w:val="0"/>
          <w:numId w:val="22"/>
        </w:numPr>
        <w:ind w:left="426" w:hanging="426"/>
        <w:jc w:val="both"/>
      </w:pPr>
      <w:r w:rsidRPr="004371C9">
        <w:t xml:space="preserve">Kierownikiem budowy jest ………………………………….......…… posiadający uprawnienia budowlane </w:t>
      </w:r>
      <w:r w:rsidRPr="006A323E">
        <w:rPr>
          <w:bCs/>
          <w:iCs/>
        </w:rPr>
        <w:t>nr ...................................</w:t>
      </w:r>
    </w:p>
    <w:p w14:paraId="2310C4EB" w14:textId="743EBEBF" w:rsidR="00C30593" w:rsidRPr="006A323E" w:rsidRDefault="00C30593" w:rsidP="00C30593">
      <w:pPr>
        <w:widowControl/>
        <w:numPr>
          <w:ilvl w:val="0"/>
          <w:numId w:val="22"/>
        </w:numPr>
        <w:ind w:left="426" w:hanging="426"/>
        <w:jc w:val="both"/>
      </w:pPr>
      <w:r w:rsidRPr="006A323E">
        <w:rPr>
          <w:rFonts w:eastAsia="Times New Roman"/>
          <w:color w:val="000000"/>
        </w:rPr>
        <w:t>P</w:t>
      </w:r>
      <w:r w:rsidRPr="006A323E">
        <w:rPr>
          <w:color w:val="000000"/>
        </w:rPr>
        <w:t>rawa i obowiązki Zamawiającego, Wykonawcy, inspektora nadzoru oraz kierownika budowy określa ustawa z dnia 7 lipca 1994 r. Prawo budowlane (</w:t>
      </w:r>
      <w:r w:rsidRPr="006A323E">
        <w:rPr>
          <w:rFonts w:eastAsia="ArialMT"/>
          <w:color w:val="000000"/>
        </w:rPr>
        <w:t>t. jedn. Dz. U. z 202</w:t>
      </w:r>
      <w:r w:rsidR="00115183">
        <w:rPr>
          <w:rFonts w:eastAsia="ArialMT"/>
          <w:color w:val="000000"/>
        </w:rPr>
        <w:t>3</w:t>
      </w:r>
      <w:r w:rsidRPr="006A323E">
        <w:rPr>
          <w:rFonts w:eastAsia="ArialMT"/>
          <w:color w:val="000000"/>
        </w:rPr>
        <w:t xml:space="preserve"> r., poz. </w:t>
      </w:r>
      <w:r w:rsidR="00115183">
        <w:rPr>
          <w:rFonts w:eastAsia="ArialMT"/>
          <w:color w:val="000000"/>
        </w:rPr>
        <w:t>682</w:t>
      </w:r>
      <w:r w:rsidRPr="006A323E">
        <w:rPr>
          <w:rFonts w:eastAsia="ArialMT"/>
          <w:color w:val="000000"/>
        </w:rPr>
        <w:t xml:space="preserve"> z</w:t>
      </w:r>
      <w:r w:rsidR="00115183">
        <w:rPr>
          <w:rFonts w:eastAsia="ArialMT"/>
          <w:color w:val="000000"/>
        </w:rPr>
        <w:t xml:space="preserve"> pozn.</w:t>
      </w:r>
      <w:r w:rsidRPr="006A323E">
        <w:rPr>
          <w:rFonts w:eastAsia="ArialMT"/>
          <w:color w:val="000000"/>
        </w:rPr>
        <w:t xml:space="preserve"> zm.</w:t>
      </w:r>
      <w:r w:rsidRPr="006A323E">
        <w:rPr>
          <w:color w:val="000000"/>
        </w:rPr>
        <w:t>).</w:t>
      </w:r>
    </w:p>
    <w:p w14:paraId="555F3F37" w14:textId="034562CC" w:rsidR="00C30593" w:rsidRDefault="00C30593" w:rsidP="00C30593">
      <w:pPr>
        <w:jc w:val="center"/>
        <w:rPr>
          <w:b/>
        </w:rPr>
      </w:pPr>
      <w:r w:rsidRPr="004371C9">
        <w:rPr>
          <w:b/>
        </w:rPr>
        <w:t>§ 4</w:t>
      </w:r>
    </w:p>
    <w:p w14:paraId="17EBD999" w14:textId="77777777" w:rsidR="002240F8" w:rsidRPr="004371C9" w:rsidRDefault="002240F8" w:rsidP="00C30593">
      <w:pPr>
        <w:jc w:val="center"/>
        <w:rPr>
          <w:b/>
        </w:rPr>
      </w:pPr>
    </w:p>
    <w:p w14:paraId="60CC30CA" w14:textId="4C31E384" w:rsidR="00DC6779" w:rsidRPr="00DC6779" w:rsidRDefault="00C30593" w:rsidP="00DC6779">
      <w:pPr>
        <w:pStyle w:val="Tekstpodstawowywcity"/>
        <w:numPr>
          <w:ilvl w:val="0"/>
          <w:numId w:val="23"/>
        </w:numPr>
        <w:ind w:left="426" w:hanging="426"/>
        <w:rPr>
          <w:b/>
          <w:bCs/>
        </w:rPr>
      </w:pPr>
      <w:r w:rsidRPr="004371C9">
        <w:t xml:space="preserve">Strony zgodnie ustalają, że wykonanie przedmiotu umowy oraz odbiór ostateczny nastąpi </w:t>
      </w:r>
      <w:r w:rsidR="00DC6779">
        <w:t>ma</w:t>
      </w:r>
      <w:r w:rsidR="00115183">
        <w:t>ksymalnie</w:t>
      </w:r>
      <w:r w:rsidR="00DC6779">
        <w:t xml:space="preserve"> do 8 tygodni </w:t>
      </w:r>
      <w:r w:rsidR="00103AD3">
        <w:rPr>
          <w:b/>
          <w:bCs/>
        </w:rPr>
        <w:t>od daty podpisania umowy tj. do ….</w:t>
      </w:r>
    </w:p>
    <w:p w14:paraId="6F03AB04" w14:textId="77777777" w:rsidR="00C30593" w:rsidRDefault="00C30593" w:rsidP="00C30593">
      <w:pPr>
        <w:pStyle w:val="Tekstpodstawowywcity"/>
        <w:numPr>
          <w:ilvl w:val="0"/>
          <w:numId w:val="23"/>
        </w:numPr>
        <w:ind w:left="426" w:hanging="426"/>
      </w:pPr>
      <w:r w:rsidRPr="004371C9">
        <w:t>Przekazanie placu budowy nastąpi wraz z zawarciem umowy.</w:t>
      </w:r>
    </w:p>
    <w:p w14:paraId="7AC4B56E" w14:textId="77777777" w:rsidR="00C30593" w:rsidRDefault="00C30593" w:rsidP="00C30593">
      <w:pPr>
        <w:jc w:val="center"/>
        <w:rPr>
          <w:b/>
        </w:rPr>
      </w:pPr>
    </w:p>
    <w:p w14:paraId="67713C43" w14:textId="0B9231B7" w:rsidR="00C30593" w:rsidRDefault="00C30593" w:rsidP="00C30593">
      <w:pPr>
        <w:jc w:val="center"/>
        <w:rPr>
          <w:b/>
        </w:rPr>
      </w:pPr>
      <w:r w:rsidRPr="004371C9">
        <w:rPr>
          <w:b/>
        </w:rPr>
        <w:t>§ 5</w:t>
      </w:r>
    </w:p>
    <w:p w14:paraId="028A0097" w14:textId="77777777" w:rsidR="002240F8" w:rsidRPr="004371C9" w:rsidRDefault="002240F8" w:rsidP="00C30593">
      <w:pPr>
        <w:jc w:val="center"/>
        <w:rPr>
          <w:b/>
        </w:rPr>
      </w:pPr>
    </w:p>
    <w:p w14:paraId="7E21C78E" w14:textId="77777777" w:rsidR="00C30593" w:rsidRDefault="00C30593" w:rsidP="00C30593">
      <w:pPr>
        <w:numPr>
          <w:ilvl w:val="0"/>
          <w:numId w:val="24"/>
        </w:numPr>
        <w:ind w:left="426" w:hanging="426"/>
        <w:jc w:val="both"/>
      </w:pPr>
      <w:r w:rsidRPr="004371C9">
        <w:t xml:space="preserve">Wykonawca zobowiązuje się wykonać przedmiot umowy określony w § 1 </w:t>
      </w:r>
      <w:r w:rsidRPr="004371C9">
        <w:rPr>
          <w:bCs/>
          <w:color w:val="000000"/>
        </w:rPr>
        <w:t>przy zachowaniu należytej zawodowej staranności zgodnie z</w:t>
      </w:r>
      <w:r w:rsidRPr="004371C9">
        <w:t>:</w:t>
      </w:r>
    </w:p>
    <w:p w14:paraId="70F17E08" w14:textId="0853580C" w:rsidR="00C30593" w:rsidRDefault="00C30593" w:rsidP="00C30593">
      <w:pPr>
        <w:numPr>
          <w:ilvl w:val="1"/>
          <w:numId w:val="24"/>
        </w:numPr>
        <w:ind w:left="851"/>
        <w:jc w:val="both"/>
      </w:pPr>
      <w:r w:rsidRPr="004371C9">
        <w:t>warunkami wynikającymi z ustawy z dnia 7 lipca 1994 r. Prawo budowlane (</w:t>
      </w:r>
      <w:r w:rsidRPr="006A323E">
        <w:rPr>
          <w:rFonts w:eastAsia="ArialMT"/>
          <w:color w:val="000000"/>
        </w:rPr>
        <w:t>t. jedn. Dz. U. z 202</w:t>
      </w:r>
      <w:r w:rsidR="00115183">
        <w:rPr>
          <w:rFonts w:eastAsia="ArialMT"/>
          <w:color w:val="000000"/>
        </w:rPr>
        <w:t>3</w:t>
      </w:r>
      <w:r w:rsidRPr="006A323E">
        <w:rPr>
          <w:rFonts w:eastAsia="ArialMT"/>
          <w:color w:val="000000"/>
        </w:rPr>
        <w:t xml:space="preserve"> r., poz. </w:t>
      </w:r>
      <w:r w:rsidR="00115183">
        <w:rPr>
          <w:rFonts w:eastAsia="ArialMT"/>
          <w:color w:val="000000"/>
        </w:rPr>
        <w:t>682</w:t>
      </w:r>
      <w:r w:rsidRPr="006A323E">
        <w:rPr>
          <w:rFonts w:eastAsia="ArialMT"/>
          <w:color w:val="000000"/>
        </w:rPr>
        <w:t xml:space="preserve"> z</w:t>
      </w:r>
      <w:r w:rsidR="00115183">
        <w:rPr>
          <w:rFonts w:eastAsia="ArialMT"/>
          <w:color w:val="000000"/>
        </w:rPr>
        <w:t xml:space="preserve"> pozn. </w:t>
      </w:r>
      <w:r w:rsidRPr="006A323E">
        <w:rPr>
          <w:rFonts w:eastAsia="ArialMT"/>
          <w:color w:val="000000"/>
        </w:rPr>
        <w:t>zm.</w:t>
      </w:r>
      <w:r w:rsidRPr="004371C9">
        <w:t xml:space="preserve">) </w:t>
      </w:r>
      <w:r w:rsidRPr="006A323E">
        <w:rPr>
          <w:rFonts w:eastAsia="ArialMT"/>
          <w:color w:val="000000"/>
        </w:rPr>
        <w:t xml:space="preserve">oraz </w:t>
      </w:r>
      <w:r w:rsidRPr="004371C9">
        <w:t xml:space="preserve">obowiązujących przepisów technicznych, Bezpieczeństwa i Higieny Pracy, przeciwpożarowych. </w:t>
      </w:r>
    </w:p>
    <w:p w14:paraId="7B7CE506" w14:textId="77777777" w:rsidR="00C30593" w:rsidRDefault="00C30593" w:rsidP="00C30593">
      <w:pPr>
        <w:numPr>
          <w:ilvl w:val="1"/>
          <w:numId w:val="24"/>
        </w:numPr>
        <w:ind w:left="851"/>
        <w:jc w:val="both"/>
      </w:pPr>
      <w:r w:rsidRPr="004371C9">
        <w:t>wymaganiami wynikającymi z Polskich Norm,</w:t>
      </w:r>
    </w:p>
    <w:p w14:paraId="016B1B95" w14:textId="77777777" w:rsidR="00C30593" w:rsidRDefault="00C30593" w:rsidP="00C30593">
      <w:pPr>
        <w:numPr>
          <w:ilvl w:val="1"/>
          <w:numId w:val="24"/>
        </w:numPr>
        <w:ind w:left="851"/>
        <w:jc w:val="both"/>
      </w:pPr>
      <w:r w:rsidRPr="004371C9">
        <w:t>zasadami rzetelnej wiedzy technicznej oraz sztuki budowlanej.</w:t>
      </w:r>
    </w:p>
    <w:p w14:paraId="050DD51C" w14:textId="77777777" w:rsidR="00C30593" w:rsidRDefault="00C30593" w:rsidP="00C30593">
      <w:pPr>
        <w:numPr>
          <w:ilvl w:val="0"/>
          <w:numId w:val="24"/>
        </w:numPr>
        <w:ind w:left="426" w:hanging="426"/>
        <w:jc w:val="both"/>
      </w:pPr>
      <w:r w:rsidRPr="004371C9">
        <w:t>Wykonawca zapewnia ogólny dozór terenu budowy oraz ponosi pełną odpowiedzialność za naruszenie przepisów bhp i p.poż</w:t>
      </w:r>
      <w:r>
        <w:t>.</w:t>
      </w:r>
      <w:r w:rsidRPr="004371C9">
        <w:t xml:space="preserve"> przez jego pracowników, właściwe zabezpieczenie realizowanych robót przed osobami trzecimi, oraz za szkody materialne wyrządzone osobom trzecim podczas prowadzenia robót. W przypadku przerwania robót Wykonawca zobowiązany jest do zabezpieczenia wykonanych robót przed ich zniszczeniem.</w:t>
      </w:r>
    </w:p>
    <w:p w14:paraId="7EB54C91" w14:textId="77777777" w:rsidR="00C30593" w:rsidRDefault="00C30593" w:rsidP="00C30593">
      <w:pPr>
        <w:numPr>
          <w:ilvl w:val="0"/>
          <w:numId w:val="24"/>
        </w:numPr>
        <w:ind w:left="426" w:hanging="426"/>
        <w:jc w:val="both"/>
      </w:pPr>
      <w:r w:rsidRPr="004371C9">
        <w:t xml:space="preserve">W przypadku zlecenia podwykonawcom wykonania części zamówienia Wykonawca ponosi pełną odpowiedzialność za jakość, terminowość oraz bezpieczeństwo robót wykonywanych przez podwykonawców, jak również za ewentualne szkody powstałe w wyniku ich działań. Wykonawca odpowiada za działania i zaniechania podwykonawców jak za własne działania i zaniechania. </w:t>
      </w:r>
    </w:p>
    <w:p w14:paraId="0C474143" w14:textId="77777777" w:rsidR="00C30593" w:rsidRDefault="00C30593" w:rsidP="00C30593">
      <w:pPr>
        <w:numPr>
          <w:ilvl w:val="0"/>
          <w:numId w:val="24"/>
        </w:numPr>
        <w:ind w:left="426" w:hanging="426"/>
        <w:jc w:val="both"/>
      </w:pPr>
      <w:r w:rsidRPr="004371C9">
        <w:t>Zamawiający nie ponosi odpowiedzialności za szkody wyrządzone przez podwykonawcę podczas wykonywania przedmiotu zamówienia.</w:t>
      </w:r>
    </w:p>
    <w:p w14:paraId="249F4ED4" w14:textId="77777777" w:rsidR="00C30593" w:rsidRPr="006A323E" w:rsidRDefault="00C30593" w:rsidP="00C30593">
      <w:pPr>
        <w:numPr>
          <w:ilvl w:val="0"/>
          <w:numId w:val="24"/>
        </w:numPr>
        <w:ind w:left="426" w:hanging="426"/>
        <w:jc w:val="both"/>
      </w:pPr>
      <w:r w:rsidRPr="006A323E">
        <w:rPr>
          <w:rFonts w:eastAsia="Times New Roman"/>
          <w:color w:val="000000"/>
        </w:rPr>
        <w:t>Wykonawca ponosi odpowiedzialność wobec Zamawiającego oraz osób trzecich za szkody powstałe na terenie budowy w związku z prowadzonymi robotami.</w:t>
      </w:r>
    </w:p>
    <w:p w14:paraId="0E9FEA4B" w14:textId="77777777" w:rsidR="00C30593" w:rsidRPr="004371C9" w:rsidRDefault="00C30593" w:rsidP="00C30593">
      <w:pPr>
        <w:jc w:val="center"/>
        <w:rPr>
          <w:b/>
        </w:rPr>
      </w:pPr>
    </w:p>
    <w:p w14:paraId="380695B8" w14:textId="77777777" w:rsidR="002240F8" w:rsidRDefault="002240F8" w:rsidP="00C30593">
      <w:pPr>
        <w:jc w:val="center"/>
        <w:rPr>
          <w:b/>
        </w:rPr>
      </w:pPr>
    </w:p>
    <w:p w14:paraId="7B72169B" w14:textId="77777777" w:rsidR="002240F8" w:rsidRDefault="002240F8" w:rsidP="00C30593">
      <w:pPr>
        <w:jc w:val="center"/>
        <w:rPr>
          <w:b/>
        </w:rPr>
      </w:pPr>
    </w:p>
    <w:p w14:paraId="6A1B3B4C" w14:textId="77777777" w:rsidR="002240F8" w:rsidRDefault="002240F8" w:rsidP="00C30593">
      <w:pPr>
        <w:jc w:val="center"/>
        <w:rPr>
          <w:b/>
        </w:rPr>
      </w:pPr>
    </w:p>
    <w:p w14:paraId="27EBF978" w14:textId="62DA41CD" w:rsidR="00C30593" w:rsidRDefault="00C30593" w:rsidP="00C30593">
      <w:pPr>
        <w:jc w:val="center"/>
        <w:rPr>
          <w:b/>
        </w:rPr>
      </w:pPr>
      <w:r w:rsidRPr="004371C9">
        <w:rPr>
          <w:b/>
        </w:rPr>
        <w:lastRenderedPageBreak/>
        <w:t xml:space="preserve">§ 6 </w:t>
      </w:r>
    </w:p>
    <w:p w14:paraId="4A3FC5C0" w14:textId="77777777" w:rsidR="002240F8" w:rsidRPr="004371C9" w:rsidRDefault="002240F8" w:rsidP="00C30593">
      <w:pPr>
        <w:jc w:val="center"/>
        <w:rPr>
          <w:b/>
        </w:rPr>
      </w:pPr>
    </w:p>
    <w:p w14:paraId="22CE293E" w14:textId="77777777" w:rsidR="00C30593" w:rsidRPr="004371C9" w:rsidRDefault="00C30593" w:rsidP="00C30593">
      <w:pPr>
        <w:jc w:val="both"/>
      </w:pPr>
      <w:r w:rsidRPr="004371C9">
        <w:t xml:space="preserve">Do obowiązków Zamawiającego należy </w:t>
      </w:r>
      <w:r w:rsidRPr="004371C9">
        <w:rPr>
          <w:color w:val="000000"/>
        </w:rPr>
        <w:t>w szczególności</w:t>
      </w:r>
      <w:r w:rsidRPr="004371C9">
        <w:t>:</w:t>
      </w:r>
    </w:p>
    <w:p w14:paraId="5A10EF49" w14:textId="77777777" w:rsidR="00C30593" w:rsidRDefault="00C30593" w:rsidP="00C30593">
      <w:pPr>
        <w:numPr>
          <w:ilvl w:val="0"/>
          <w:numId w:val="25"/>
        </w:numPr>
        <w:jc w:val="both"/>
      </w:pPr>
      <w:r w:rsidRPr="004371C9">
        <w:t>Protokolarne przekazanie Wykonawcy placu budowy zgodnie z § 4 ust. 2, w stanie umożliwiającym rozpoczęcie i realizację robót;</w:t>
      </w:r>
    </w:p>
    <w:p w14:paraId="56B8B376" w14:textId="77777777" w:rsidR="00C30593" w:rsidRPr="00D32825" w:rsidRDefault="00C30593" w:rsidP="00C30593">
      <w:pPr>
        <w:numPr>
          <w:ilvl w:val="0"/>
          <w:numId w:val="25"/>
        </w:numPr>
        <w:jc w:val="both"/>
      </w:pPr>
      <w:r w:rsidRPr="00D32825">
        <w:t>Wskazanie miejsca podłączenia do poboru energii elektrycznej i wody itp. ;</w:t>
      </w:r>
    </w:p>
    <w:p w14:paraId="06C99DF2" w14:textId="77777777" w:rsidR="00C30593" w:rsidRDefault="00C30593" w:rsidP="00C30593">
      <w:pPr>
        <w:numPr>
          <w:ilvl w:val="0"/>
          <w:numId w:val="25"/>
        </w:numPr>
        <w:jc w:val="both"/>
      </w:pPr>
      <w:r w:rsidRPr="004371C9">
        <w:t>Zapewnienie nadzoru inwestorskiego;</w:t>
      </w:r>
    </w:p>
    <w:p w14:paraId="7FBD0BDA" w14:textId="61DEA5E6" w:rsidR="00C30593" w:rsidRDefault="00CA44E4" w:rsidP="00C30593">
      <w:pPr>
        <w:numPr>
          <w:ilvl w:val="0"/>
          <w:numId w:val="25"/>
        </w:numPr>
        <w:jc w:val="both"/>
      </w:pPr>
      <w:r>
        <w:t xml:space="preserve">Monitorowanie </w:t>
      </w:r>
      <w:r w:rsidR="00C30593" w:rsidRPr="004371C9">
        <w:t>realizacji robót przy udziale wszystkich podmiotów uczestniczących w realizacji inwestycji stanowiącej przedmiot zamówienia w szczególności:</w:t>
      </w:r>
    </w:p>
    <w:p w14:paraId="127C9A37" w14:textId="77777777" w:rsidR="00C30593" w:rsidRDefault="00C30593" w:rsidP="00C30593">
      <w:pPr>
        <w:numPr>
          <w:ilvl w:val="1"/>
          <w:numId w:val="25"/>
        </w:numPr>
        <w:jc w:val="both"/>
      </w:pPr>
      <w:r w:rsidRPr="004371C9">
        <w:t xml:space="preserve">przeprowadzenia bieżącej kontroli nad postępami prowadzonych robót, </w:t>
      </w:r>
    </w:p>
    <w:p w14:paraId="5134F8BC" w14:textId="77777777" w:rsidR="00C30593" w:rsidRDefault="00C30593" w:rsidP="00C30593">
      <w:pPr>
        <w:numPr>
          <w:ilvl w:val="1"/>
          <w:numId w:val="25"/>
        </w:numPr>
        <w:jc w:val="both"/>
      </w:pPr>
      <w:r w:rsidRPr="004371C9">
        <w:t>omawiania aktualnego stanu realizacji inwestycji, w tym wyłaniających się w toku ich wykonywania trudności i zagrożeń oraz sposobu rozwiązywania problemów.</w:t>
      </w:r>
    </w:p>
    <w:p w14:paraId="78372C72" w14:textId="77777777" w:rsidR="00C30593" w:rsidRPr="00F168AC" w:rsidRDefault="00C30593" w:rsidP="00C30593">
      <w:pPr>
        <w:numPr>
          <w:ilvl w:val="1"/>
          <w:numId w:val="25"/>
        </w:numPr>
        <w:jc w:val="both"/>
      </w:pPr>
      <w:r w:rsidRPr="004371C9">
        <w:t>sporządzenie protokołu z ustaleń poczynionych w trakcie spotkań, o których mowa w ust. 4 .</w:t>
      </w:r>
    </w:p>
    <w:p w14:paraId="77B0FDAF" w14:textId="77777777" w:rsidR="00C30593" w:rsidRPr="004371C9" w:rsidRDefault="00C30593" w:rsidP="00C30593">
      <w:pPr>
        <w:rPr>
          <w:b/>
        </w:rPr>
      </w:pPr>
    </w:p>
    <w:p w14:paraId="5C010E8B" w14:textId="3C17CBF5" w:rsidR="00C30593" w:rsidRDefault="00C30593" w:rsidP="00C30593">
      <w:pPr>
        <w:jc w:val="center"/>
        <w:rPr>
          <w:b/>
        </w:rPr>
      </w:pPr>
      <w:r w:rsidRPr="004371C9">
        <w:rPr>
          <w:b/>
        </w:rPr>
        <w:t>§ 7</w:t>
      </w:r>
    </w:p>
    <w:p w14:paraId="77F85263" w14:textId="77777777" w:rsidR="002240F8" w:rsidRPr="004F4447" w:rsidRDefault="002240F8" w:rsidP="00C30593">
      <w:pPr>
        <w:jc w:val="center"/>
        <w:rPr>
          <w:b/>
        </w:rPr>
      </w:pPr>
    </w:p>
    <w:p w14:paraId="2F97E0F6" w14:textId="77777777" w:rsidR="00C30593" w:rsidRPr="004371C9" w:rsidRDefault="00C30593" w:rsidP="00C30593">
      <w:pPr>
        <w:jc w:val="both"/>
        <w:rPr>
          <w:color w:val="000000"/>
        </w:rPr>
      </w:pPr>
      <w:r w:rsidRPr="004371C9">
        <w:rPr>
          <w:color w:val="000000"/>
        </w:rPr>
        <w:t>Do obowiązków Wykonawcy należy w szczególności:</w:t>
      </w:r>
    </w:p>
    <w:p w14:paraId="709DF782" w14:textId="77777777" w:rsidR="00C30593" w:rsidRDefault="00C30593" w:rsidP="00C30593">
      <w:pPr>
        <w:numPr>
          <w:ilvl w:val="0"/>
          <w:numId w:val="26"/>
        </w:numPr>
        <w:ind w:left="709" w:hanging="349"/>
        <w:jc w:val="both"/>
        <w:rPr>
          <w:color w:val="000000"/>
        </w:rPr>
      </w:pPr>
      <w:r w:rsidRPr="004371C9">
        <w:rPr>
          <w:color w:val="000000"/>
        </w:rPr>
        <w:t>Ustalenie terminu przekazania placu budowy z upoważnionym przedstawicielem Zamawiającego.</w:t>
      </w:r>
    </w:p>
    <w:p w14:paraId="1C48EED0" w14:textId="77777777" w:rsidR="00C30593" w:rsidRDefault="00C30593" w:rsidP="00C30593">
      <w:pPr>
        <w:numPr>
          <w:ilvl w:val="0"/>
          <w:numId w:val="26"/>
        </w:numPr>
        <w:ind w:left="709" w:hanging="349"/>
        <w:jc w:val="both"/>
        <w:rPr>
          <w:color w:val="000000"/>
        </w:rPr>
      </w:pPr>
      <w:r w:rsidRPr="00F168AC">
        <w:rPr>
          <w:color w:val="000000"/>
        </w:rPr>
        <w:t>Właściwe oznakowanie i zabezpieczenie terenu budowy, ochronę mienia, zapewnienie zabezpieczenia przeciwpożarowego.</w:t>
      </w:r>
    </w:p>
    <w:p w14:paraId="34FE71D0" w14:textId="77777777" w:rsidR="00C30593" w:rsidRDefault="00C30593" w:rsidP="00C30593">
      <w:pPr>
        <w:numPr>
          <w:ilvl w:val="0"/>
          <w:numId w:val="26"/>
        </w:numPr>
        <w:ind w:left="709" w:hanging="349"/>
        <w:jc w:val="both"/>
        <w:rPr>
          <w:color w:val="000000"/>
        </w:rPr>
      </w:pPr>
      <w:r w:rsidRPr="00F168AC">
        <w:rPr>
          <w:color w:val="000000"/>
        </w:rPr>
        <w:t>Utrzymanie terenu budowy w stanie wolnym od przeszkód komunikacyjnych, usuwanie awarii związanych z prowadzeniem budowy, nadzór nad bezpieczeństwem i higieną pracy.</w:t>
      </w:r>
    </w:p>
    <w:p w14:paraId="206100A5" w14:textId="77777777" w:rsidR="00C30593" w:rsidRPr="00F42758" w:rsidRDefault="00C30593" w:rsidP="00C30593">
      <w:pPr>
        <w:numPr>
          <w:ilvl w:val="0"/>
          <w:numId w:val="26"/>
        </w:numPr>
        <w:ind w:left="709" w:hanging="349"/>
        <w:jc w:val="both"/>
      </w:pPr>
      <w:r w:rsidRPr="00F168AC">
        <w:rPr>
          <w:color w:val="000000"/>
        </w:rPr>
        <w:t>Zapewnienie właściwej organizacji i koordynacji robót poprzez zapewnienie kierownictwa robót.</w:t>
      </w:r>
    </w:p>
    <w:p w14:paraId="3FF9AF07" w14:textId="77777777" w:rsidR="00103AD3" w:rsidRPr="00F42758" w:rsidRDefault="00C30593" w:rsidP="00C30593">
      <w:pPr>
        <w:numPr>
          <w:ilvl w:val="0"/>
          <w:numId w:val="26"/>
        </w:numPr>
        <w:ind w:left="709" w:hanging="349"/>
        <w:jc w:val="both"/>
      </w:pPr>
      <w:r w:rsidRPr="00F42758">
        <w:rPr>
          <w:rFonts w:eastAsia="Times New Roman"/>
        </w:rPr>
        <w:t xml:space="preserve">Dostarczenie materiałów budowlanych, konstrukcji, maszyn i urządzeń niezbędnych do wykonania przedmiotu umowy, dostarczenia mediów na plac budowy ze źródeł wskazanych przez Zamawiającego, zgodnie z § 6 ust. 2 umowy. </w:t>
      </w:r>
    </w:p>
    <w:p w14:paraId="134B02A9" w14:textId="47967864" w:rsidR="00C30593" w:rsidRPr="00F42758" w:rsidRDefault="00C30593" w:rsidP="00C30593">
      <w:pPr>
        <w:numPr>
          <w:ilvl w:val="0"/>
          <w:numId w:val="26"/>
        </w:numPr>
        <w:ind w:left="709" w:hanging="349"/>
        <w:jc w:val="both"/>
      </w:pPr>
      <w:r w:rsidRPr="00F42758">
        <w:rPr>
          <w:rFonts w:eastAsia="Times New Roman"/>
        </w:rPr>
        <w:t xml:space="preserve">Wykonawca zobowiązany będzie do założenia sublicznika, </w:t>
      </w:r>
      <w:r w:rsidR="00103AD3" w:rsidRPr="00F42758">
        <w:rPr>
          <w:rFonts w:eastAsia="Times New Roman"/>
        </w:rPr>
        <w:t xml:space="preserve">na podstawie </w:t>
      </w:r>
      <w:r w:rsidRPr="00F42758">
        <w:rPr>
          <w:rFonts w:eastAsia="Times New Roman"/>
        </w:rPr>
        <w:t>którego</w:t>
      </w:r>
      <w:r w:rsidR="00103AD3" w:rsidRPr="00F42758">
        <w:rPr>
          <w:rFonts w:eastAsia="Times New Roman"/>
        </w:rPr>
        <w:t xml:space="preserve"> zostanie określone zużycie energii elektrycznej. R</w:t>
      </w:r>
      <w:r w:rsidRPr="00F42758">
        <w:rPr>
          <w:rFonts w:eastAsia="Times New Roman"/>
        </w:rPr>
        <w:t xml:space="preserve">ozliczenie </w:t>
      </w:r>
      <w:r w:rsidR="00103AD3" w:rsidRPr="00F42758">
        <w:rPr>
          <w:rFonts w:eastAsia="Times New Roman"/>
        </w:rPr>
        <w:t xml:space="preserve">za zużycie energii </w:t>
      </w:r>
      <w:r w:rsidRPr="00F42758">
        <w:rPr>
          <w:rFonts w:eastAsia="Times New Roman"/>
        </w:rPr>
        <w:t xml:space="preserve">nastąpi </w:t>
      </w:r>
      <w:r w:rsidR="00103AD3" w:rsidRPr="00F42758">
        <w:rPr>
          <w:rFonts w:eastAsia="Times New Roman"/>
        </w:rPr>
        <w:t xml:space="preserve">przez Zamawiającego </w:t>
      </w:r>
      <w:r w:rsidRPr="00F42758">
        <w:rPr>
          <w:rFonts w:eastAsia="Times New Roman"/>
        </w:rPr>
        <w:t>po zakończeniu inwestycji;</w:t>
      </w:r>
    </w:p>
    <w:p w14:paraId="3FB1CF8E" w14:textId="77777777" w:rsidR="00C30593" w:rsidRPr="00F42758" w:rsidRDefault="00C30593" w:rsidP="00C30593">
      <w:pPr>
        <w:numPr>
          <w:ilvl w:val="0"/>
          <w:numId w:val="26"/>
        </w:numPr>
        <w:ind w:left="709" w:hanging="349"/>
        <w:jc w:val="both"/>
      </w:pPr>
      <w:r w:rsidRPr="00F42758">
        <w:rPr>
          <w:rFonts w:eastAsia="Times New Roman"/>
        </w:rPr>
        <w:t>Zorganizowanie zaplecza socjalno-technicznego i placu budowy wraz z wszystkimi pracami towarzyszącymi – zgodnie z obowiązującymi przepisami;</w:t>
      </w:r>
    </w:p>
    <w:p w14:paraId="23746356" w14:textId="77777777" w:rsidR="00C30593" w:rsidRPr="00F42758" w:rsidRDefault="00C30593" w:rsidP="00C30593">
      <w:pPr>
        <w:numPr>
          <w:ilvl w:val="0"/>
          <w:numId w:val="26"/>
        </w:numPr>
        <w:ind w:left="709" w:hanging="349"/>
        <w:jc w:val="both"/>
      </w:pPr>
      <w:r w:rsidRPr="00F42758">
        <w:rPr>
          <w:rFonts w:eastAsia="Times New Roman"/>
        </w:rPr>
        <w:t>Utrzymywanie porządku na placu budowy poprzez ochronę mienia, nadzór nad bezpieczeństwem i higieną pracy, zapewnienie bezpieczeństwa przeciwpożarowego, wykonanie zabezpieczeń w rejonie prowadzonych prac;</w:t>
      </w:r>
    </w:p>
    <w:p w14:paraId="4313B189" w14:textId="733F705B" w:rsidR="00C30593" w:rsidRPr="00F42758" w:rsidRDefault="00C30593" w:rsidP="00C30593">
      <w:pPr>
        <w:numPr>
          <w:ilvl w:val="0"/>
          <w:numId w:val="26"/>
        </w:numPr>
        <w:ind w:left="709" w:hanging="349"/>
        <w:jc w:val="both"/>
      </w:pPr>
      <w:r w:rsidRPr="00F42758">
        <w:rPr>
          <w:rFonts w:eastAsia="Times New Roman"/>
        </w:rPr>
        <w:t xml:space="preserve">Każdorazowe uzgadnianie z </w:t>
      </w:r>
      <w:r w:rsidR="00CA44E4" w:rsidRPr="00F42758">
        <w:rPr>
          <w:rFonts w:eastAsia="Times New Roman"/>
        </w:rPr>
        <w:t xml:space="preserve"> Przedstawicielem </w:t>
      </w:r>
      <w:r w:rsidRPr="00F42758">
        <w:rPr>
          <w:rFonts w:eastAsia="Times New Roman"/>
        </w:rPr>
        <w:t>Zamawiającego sposobu postępowania z materiałami uzyskanymi z demontażu lub rozbiórki, w ciągu 3 dni od daty ich pozyskania</w:t>
      </w:r>
      <w:r w:rsidR="00F42758" w:rsidRPr="00F42758">
        <w:rPr>
          <w:rFonts w:eastAsia="Times New Roman"/>
        </w:rPr>
        <w:t>.</w:t>
      </w:r>
      <w:r w:rsidRPr="00F42758">
        <w:rPr>
          <w:rFonts w:eastAsia="Times New Roman"/>
        </w:rPr>
        <w:t xml:space="preserve"> Wykonawca zobowiązany będzie do wywiezienia materiałów z rozbiórki na własny koszt oraz ich utylizację zgodnie z obowiązującymi przepisami w zakresie ochrony środowiska. </w:t>
      </w:r>
    </w:p>
    <w:p w14:paraId="658E9FB2" w14:textId="77777777" w:rsidR="00C30593" w:rsidRPr="00F42758" w:rsidRDefault="00C30593" w:rsidP="00C30593">
      <w:pPr>
        <w:numPr>
          <w:ilvl w:val="0"/>
          <w:numId w:val="26"/>
        </w:numPr>
        <w:ind w:left="709" w:hanging="349"/>
        <w:jc w:val="both"/>
      </w:pPr>
      <w:r w:rsidRPr="00F42758">
        <w:t>Nadzór nad pracami wykonywanymi przez podwykonawcę/ów i koordynacja tych prac.</w:t>
      </w:r>
    </w:p>
    <w:p w14:paraId="2B916215" w14:textId="77777777" w:rsidR="00C30593" w:rsidRDefault="00C30593" w:rsidP="00C30593">
      <w:pPr>
        <w:numPr>
          <w:ilvl w:val="0"/>
          <w:numId w:val="26"/>
        </w:numPr>
        <w:ind w:left="709" w:hanging="349"/>
        <w:jc w:val="both"/>
        <w:rPr>
          <w:color w:val="000000"/>
        </w:rPr>
      </w:pPr>
      <w:r w:rsidRPr="00F42758">
        <w:t xml:space="preserve">Zapłata wymagalnego </w:t>
      </w:r>
      <w:r w:rsidRPr="00F168AC">
        <w:rPr>
          <w:color w:val="000000"/>
        </w:rPr>
        <w:t>wynagrodzenia przysługującego Podwykonawcy, który zawarł:</w:t>
      </w:r>
    </w:p>
    <w:p w14:paraId="036C811F" w14:textId="77777777" w:rsidR="00C30593" w:rsidRDefault="00C30593" w:rsidP="00C30593">
      <w:pPr>
        <w:numPr>
          <w:ilvl w:val="1"/>
          <w:numId w:val="26"/>
        </w:numPr>
        <w:jc w:val="both"/>
        <w:rPr>
          <w:color w:val="000000"/>
        </w:rPr>
      </w:pPr>
      <w:r w:rsidRPr="00F168AC">
        <w:rPr>
          <w:color w:val="000000"/>
        </w:rPr>
        <w:t>zaakceptowaną przez Zamawiającego umowę o Podwykonawstwo, której przedmiotem są roboty budowlane lub</w:t>
      </w:r>
    </w:p>
    <w:p w14:paraId="74A22C4B" w14:textId="77777777" w:rsidR="00C30593" w:rsidRPr="00F168AC" w:rsidRDefault="00C30593" w:rsidP="00C30593">
      <w:pPr>
        <w:numPr>
          <w:ilvl w:val="1"/>
          <w:numId w:val="26"/>
        </w:numPr>
        <w:jc w:val="both"/>
        <w:rPr>
          <w:color w:val="000000"/>
        </w:rPr>
      </w:pPr>
      <w:r w:rsidRPr="00F168AC">
        <w:rPr>
          <w:color w:val="000000"/>
        </w:rPr>
        <w:t xml:space="preserve">przedłożoną Zamawiającemu umowę o Podwykonawstwo, której przedmiotem są dostawy lub usługi, </w:t>
      </w:r>
    </w:p>
    <w:p w14:paraId="0C8A35A1" w14:textId="77777777" w:rsidR="00C30593" w:rsidRDefault="00C30593" w:rsidP="00C30593">
      <w:pPr>
        <w:numPr>
          <w:ilvl w:val="0"/>
          <w:numId w:val="26"/>
        </w:numPr>
        <w:spacing w:line="100" w:lineRule="atLeast"/>
        <w:jc w:val="both"/>
        <w:rPr>
          <w:rFonts w:eastAsia="Times New Roman"/>
          <w:color w:val="000000"/>
        </w:rPr>
      </w:pPr>
      <w:r w:rsidRPr="004371C9">
        <w:rPr>
          <w:rFonts w:eastAsia="Times New Roman"/>
          <w:color w:val="000000"/>
        </w:rPr>
        <w:t>Informowanie Zamawiającego o okolicznościach mogących wpłynąć na jakość robót.</w:t>
      </w:r>
    </w:p>
    <w:p w14:paraId="2D38290C" w14:textId="77777777" w:rsidR="00C30593" w:rsidRPr="00F42758" w:rsidRDefault="00C30593" w:rsidP="00C30593">
      <w:pPr>
        <w:numPr>
          <w:ilvl w:val="0"/>
          <w:numId w:val="26"/>
        </w:numPr>
        <w:spacing w:line="100" w:lineRule="atLeast"/>
        <w:ind w:left="709" w:hanging="349"/>
        <w:jc w:val="both"/>
        <w:rPr>
          <w:rFonts w:eastAsia="Times New Roman"/>
        </w:rPr>
      </w:pPr>
      <w:r w:rsidRPr="004371C9">
        <w:t xml:space="preserve">Po zakończeniu robót Wykonawca zobowiązany jest uporządkować teren budowy i przekazać go Zamawiającemu w terminie 3 dni po </w:t>
      </w:r>
      <w:r w:rsidRPr="00F42758">
        <w:t>podpisaniu protokołu odbioru końcowego.</w:t>
      </w:r>
    </w:p>
    <w:p w14:paraId="5E8B76BE" w14:textId="7B90FDFA" w:rsidR="00C30593" w:rsidRPr="00F42758" w:rsidRDefault="00C30593" w:rsidP="00C30593">
      <w:pPr>
        <w:numPr>
          <w:ilvl w:val="0"/>
          <w:numId w:val="26"/>
        </w:numPr>
        <w:spacing w:line="100" w:lineRule="atLeast"/>
        <w:ind w:left="709" w:hanging="349"/>
        <w:jc w:val="both"/>
        <w:rPr>
          <w:rFonts w:eastAsia="Times New Roman"/>
        </w:rPr>
      </w:pPr>
      <w:r w:rsidRPr="00F42758">
        <w:t>Wykonawca zobowiązuje się do usunięcia z terenu budowy gruzu zgodnie z Ustawą z dnia 14 grudnia 2012 r. o odpadach (t.j. Dz. U. Nr  202</w:t>
      </w:r>
      <w:r w:rsidR="00FE77D0">
        <w:t>2</w:t>
      </w:r>
      <w:r w:rsidRPr="00F42758">
        <w:t xml:space="preserve"> poz.</w:t>
      </w:r>
      <w:r w:rsidR="00FE77D0">
        <w:t>699</w:t>
      </w:r>
      <w:r w:rsidRPr="00F42758">
        <w:t>).</w:t>
      </w:r>
    </w:p>
    <w:p w14:paraId="27573882" w14:textId="77777777" w:rsidR="00C30593" w:rsidRPr="00F42758" w:rsidRDefault="00C30593" w:rsidP="00C30593">
      <w:pPr>
        <w:tabs>
          <w:tab w:val="left" w:pos="1694"/>
        </w:tabs>
        <w:ind w:left="-10" w:hanging="260"/>
        <w:jc w:val="center"/>
        <w:rPr>
          <w:b/>
        </w:rPr>
      </w:pPr>
    </w:p>
    <w:p w14:paraId="581F92C4" w14:textId="10919D38" w:rsidR="00C30593" w:rsidRDefault="00C30593" w:rsidP="00C30593">
      <w:pPr>
        <w:tabs>
          <w:tab w:val="left" w:pos="1694"/>
        </w:tabs>
        <w:ind w:left="-10" w:hanging="260"/>
        <w:jc w:val="center"/>
        <w:rPr>
          <w:b/>
        </w:rPr>
      </w:pPr>
      <w:r w:rsidRPr="00F42758">
        <w:rPr>
          <w:b/>
        </w:rPr>
        <w:lastRenderedPageBreak/>
        <w:t>§ 8</w:t>
      </w:r>
    </w:p>
    <w:p w14:paraId="3D493234" w14:textId="77777777" w:rsidR="002240F8" w:rsidRPr="00F42758" w:rsidRDefault="002240F8" w:rsidP="00C30593">
      <w:pPr>
        <w:tabs>
          <w:tab w:val="left" w:pos="1694"/>
        </w:tabs>
        <w:ind w:left="-10" w:hanging="260"/>
        <w:jc w:val="center"/>
      </w:pPr>
    </w:p>
    <w:p w14:paraId="4E4E443E" w14:textId="77777777" w:rsidR="00C30593" w:rsidRPr="00F42758" w:rsidRDefault="00C30593" w:rsidP="00C30593">
      <w:pPr>
        <w:numPr>
          <w:ilvl w:val="0"/>
          <w:numId w:val="33"/>
        </w:numPr>
        <w:jc w:val="both"/>
        <w:rPr>
          <w:rFonts w:eastAsia="Times New Roman"/>
        </w:rPr>
      </w:pPr>
      <w:r w:rsidRPr="00F42758">
        <w:t xml:space="preserve">Wykonawca zobowiązany będzie do </w:t>
      </w:r>
      <w:r w:rsidRPr="00F42758">
        <w:rPr>
          <w:rFonts w:eastAsia="Times New Roman"/>
        </w:rPr>
        <w:t>doręczenia Zamawiającemu:</w:t>
      </w:r>
    </w:p>
    <w:p w14:paraId="2B9CCC9A" w14:textId="5BDD5C2E" w:rsidR="00C30593" w:rsidRPr="00F42758" w:rsidRDefault="001677F2" w:rsidP="00F42758">
      <w:pPr>
        <w:pStyle w:val="Akapitzlist"/>
        <w:numPr>
          <w:ilvl w:val="1"/>
          <w:numId w:val="33"/>
        </w:numPr>
        <w:jc w:val="both"/>
        <w:rPr>
          <w:rFonts w:eastAsia="Times New Roman"/>
          <w:strike/>
        </w:rPr>
      </w:pPr>
      <w:r w:rsidRPr="00F42758">
        <w:rPr>
          <w:rFonts w:eastAsia="Times New Roman"/>
        </w:rPr>
        <w:t>dokumentów</w:t>
      </w:r>
      <w:r w:rsidR="00C30593" w:rsidRPr="00F42758">
        <w:rPr>
          <w:rFonts w:eastAsia="Times New Roman"/>
        </w:rPr>
        <w:t>, o któr</w:t>
      </w:r>
      <w:r w:rsidRPr="00F42758">
        <w:rPr>
          <w:rFonts w:eastAsia="Times New Roman"/>
        </w:rPr>
        <w:t>ych</w:t>
      </w:r>
      <w:r w:rsidR="00C30593" w:rsidRPr="00F42758">
        <w:rPr>
          <w:rFonts w:eastAsia="Times New Roman"/>
        </w:rPr>
        <w:t xml:space="preserve"> mowa w </w:t>
      </w:r>
      <w:r w:rsidR="00C30593" w:rsidRPr="00F42758">
        <w:rPr>
          <w:rFonts w:eastAsia="Times New Roman"/>
          <w:b/>
        </w:rPr>
        <w:t xml:space="preserve">§ 12 ust. </w:t>
      </w:r>
      <w:r w:rsidR="00F42758" w:rsidRPr="00F42758">
        <w:rPr>
          <w:rFonts w:eastAsia="Times New Roman"/>
          <w:b/>
        </w:rPr>
        <w:t>4</w:t>
      </w:r>
    </w:p>
    <w:p w14:paraId="3961EDC3" w14:textId="48F59BD3" w:rsidR="00C30593" w:rsidRPr="00F42758" w:rsidRDefault="00C30593" w:rsidP="00C30593">
      <w:pPr>
        <w:numPr>
          <w:ilvl w:val="2"/>
          <w:numId w:val="33"/>
        </w:numPr>
        <w:jc w:val="both"/>
        <w:rPr>
          <w:rFonts w:eastAsia="Times New Roman"/>
        </w:rPr>
      </w:pPr>
      <w:r w:rsidRPr="00F42758">
        <w:rPr>
          <w:rFonts w:eastAsia="Times New Roman"/>
        </w:rPr>
        <w:t>przeprowadzeni</w:t>
      </w:r>
      <w:r w:rsidR="001677F2" w:rsidRPr="00F42758">
        <w:rPr>
          <w:rFonts w:eastAsia="Times New Roman"/>
        </w:rPr>
        <w:t>a</w:t>
      </w:r>
      <w:r w:rsidRPr="00F42758">
        <w:rPr>
          <w:rFonts w:eastAsia="Times New Roman"/>
        </w:rPr>
        <w:t xml:space="preserve"> niezbędnych prób technicznych i badań,</w:t>
      </w:r>
    </w:p>
    <w:p w14:paraId="7CEB260E" w14:textId="77777777" w:rsidR="00C30593" w:rsidRPr="00F42758" w:rsidRDefault="00C30593" w:rsidP="00C30593">
      <w:pPr>
        <w:numPr>
          <w:ilvl w:val="2"/>
          <w:numId w:val="33"/>
        </w:numPr>
        <w:jc w:val="both"/>
        <w:rPr>
          <w:rFonts w:eastAsia="Times New Roman"/>
        </w:rPr>
      </w:pPr>
      <w:r w:rsidRPr="00F42758">
        <w:rPr>
          <w:rFonts w:eastAsia="Times New Roman"/>
        </w:rPr>
        <w:t>gwarancji udzielonych przez producentów lub dostawców urządzenia,</w:t>
      </w:r>
    </w:p>
    <w:p w14:paraId="641FED95" w14:textId="426188E1" w:rsidR="00C30593" w:rsidRPr="00F42758" w:rsidRDefault="00C30593" w:rsidP="00C30593">
      <w:pPr>
        <w:numPr>
          <w:ilvl w:val="2"/>
          <w:numId w:val="33"/>
        </w:numPr>
        <w:jc w:val="both"/>
        <w:rPr>
          <w:rFonts w:eastAsia="Times New Roman"/>
        </w:rPr>
      </w:pPr>
      <w:r w:rsidRPr="00F42758">
        <w:rPr>
          <w:rFonts w:eastAsia="Times New Roman"/>
        </w:rPr>
        <w:t>gwarancji udzielonych przez producentów urządzeń klimatyzacyjnych,</w:t>
      </w:r>
    </w:p>
    <w:p w14:paraId="37EA48C4" w14:textId="77777777" w:rsidR="00C30593" w:rsidRDefault="00C30593" w:rsidP="00C30593">
      <w:pPr>
        <w:numPr>
          <w:ilvl w:val="2"/>
          <w:numId w:val="33"/>
        </w:numPr>
        <w:jc w:val="both"/>
        <w:rPr>
          <w:rFonts w:eastAsia="Times New Roman"/>
          <w:color w:val="000000"/>
        </w:rPr>
      </w:pPr>
      <w:r w:rsidRPr="00F42758">
        <w:rPr>
          <w:rFonts w:eastAsia="Times New Roman"/>
        </w:rPr>
        <w:t>aprobaty techniczne na wszystkie materiały i urządzenia użyte do budowy</w:t>
      </w:r>
      <w:r w:rsidRPr="004F4447">
        <w:rPr>
          <w:rFonts w:eastAsia="Times New Roman"/>
          <w:color w:val="000000"/>
        </w:rPr>
        <w:t>;</w:t>
      </w:r>
    </w:p>
    <w:p w14:paraId="31F666AA" w14:textId="77777777" w:rsidR="00C30593" w:rsidRPr="00F42758" w:rsidRDefault="00C30593" w:rsidP="00C30593">
      <w:pPr>
        <w:numPr>
          <w:ilvl w:val="2"/>
          <w:numId w:val="33"/>
        </w:numPr>
        <w:jc w:val="both"/>
        <w:rPr>
          <w:rFonts w:eastAsia="Times New Roman"/>
        </w:rPr>
      </w:pPr>
      <w:r w:rsidRPr="00F42758">
        <w:rPr>
          <w:rFonts w:eastAsia="Times New Roman"/>
        </w:rPr>
        <w:t>pomiary instalacji elektrycznych wymaganych po wykonaniu instalacji elektrycznych,</w:t>
      </w:r>
    </w:p>
    <w:p w14:paraId="3BAD61E4" w14:textId="7B9D6451" w:rsidR="00405EFC" w:rsidRPr="00F42758" w:rsidRDefault="00405EFC" w:rsidP="00405EFC">
      <w:pPr>
        <w:pStyle w:val="Akapitzlist"/>
        <w:numPr>
          <w:ilvl w:val="2"/>
          <w:numId w:val="33"/>
        </w:numPr>
        <w:jc w:val="both"/>
        <w:rPr>
          <w:rFonts w:eastAsia="Times New Roman"/>
        </w:rPr>
      </w:pPr>
      <w:r w:rsidRPr="00F42758">
        <w:rPr>
          <w:rFonts w:eastAsia="Times New Roman"/>
        </w:rPr>
        <w:t>termin dostarczenia ww dokumentów ustala się najpóźniej w dniu zakończenia odbioru ostatecznego.</w:t>
      </w:r>
    </w:p>
    <w:p w14:paraId="54CD4AF8" w14:textId="77777777" w:rsidR="00C30593" w:rsidRPr="00F42758" w:rsidRDefault="00C30593" w:rsidP="00C30593">
      <w:pPr>
        <w:numPr>
          <w:ilvl w:val="1"/>
          <w:numId w:val="33"/>
        </w:numPr>
        <w:jc w:val="both"/>
        <w:rPr>
          <w:rFonts w:eastAsia="Times New Roman"/>
        </w:rPr>
      </w:pPr>
      <w:r w:rsidRPr="00F42758">
        <w:rPr>
          <w:rFonts w:eastAsia="Times New Roman"/>
        </w:rPr>
        <w:t>zawiadamiania o terminie przeprowadzenia prób i sprawdzeń, nie później niż 5 dni przed wyznaczonym terminem.</w:t>
      </w:r>
    </w:p>
    <w:p w14:paraId="62C1E34F" w14:textId="77777777" w:rsidR="00C30593" w:rsidRDefault="00C30593" w:rsidP="00C30593">
      <w:pPr>
        <w:numPr>
          <w:ilvl w:val="0"/>
          <w:numId w:val="33"/>
        </w:numPr>
        <w:jc w:val="both"/>
        <w:rPr>
          <w:rFonts w:eastAsia="Times New Roman"/>
          <w:color w:val="000000"/>
        </w:rPr>
      </w:pPr>
      <w:r w:rsidRPr="00F42758">
        <w:rPr>
          <w:rFonts w:eastAsia="Times New Roman"/>
        </w:rPr>
        <w:t xml:space="preserve">W razie wprowadzenia przez Wykonawcę w trakcie wykonywania przedmiotu umowy rozwiązań zamiennych - Wykonawca jest zobowiązany przekazać odbierającemu pisemną informację dotyczącą użytkowania tych rozwiązań </w:t>
      </w:r>
      <w:r w:rsidRPr="004371C9">
        <w:rPr>
          <w:rFonts w:eastAsia="Times New Roman"/>
          <w:color w:val="000000"/>
        </w:rPr>
        <w:t>zamiennych oraz instrukcję użytkowania i konserwacji urządzeń wchodzących w skład dodatkowego wyposażenia. Na wprowadzenie rozwiązań zamiennych i zmian wykonawczych Wykonawca musi uzyskać zgodę inspektora nadzoru i projektanta.</w:t>
      </w:r>
    </w:p>
    <w:p w14:paraId="433A3806" w14:textId="77777777" w:rsidR="00C30593" w:rsidRPr="0075148E" w:rsidRDefault="00C30593" w:rsidP="00C30593">
      <w:pPr>
        <w:numPr>
          <w:ilvl w:val="0"/>
          <w:numId w:val="33"/>
        </w:numPr>
        <w:jc w:val="both"/>
        <w:rPr>
          <w:rFonts w:eastAsia="Times New Roman"/>
          <w:color w:val="000000"/>
        </w:rPr>
      </w:pPr>
      <w:r w:rsidRPr="0075148E">
        <w:rPr>
          <w:rFonts w:eastAsia="Times New Roman"/>
          <w:color w:val="000000"/>
        </w:rPr>
        <w:t>Nieprzekazanie Zamawiającemu dokumentacji (instrukcji, gwarancji) lub informacji, o których mowa w ust. 1 oraz w ust. 2, skutkuje odpowiedzialnością Wykonawcy za szkody powstałe w następstwie niewłaściwego użytkowania lub niewłaściwej konserwacji instalacji, maszyn lub urządzeń.</w:t>
      </w:r>
    </w:p>
    <w:p w14:paraId="2B840E5B" w14:textId="05FAABF1" w:rsidR="00C30593" w:rsidRDefault="00C30593" w:rsidP="00C30593">
      <w:pPr>
        <w:jc w:val="center"/>
        <w:rPr>
          <w:b/>
          <w:color w:val="000000"/>
        </w:rPr>
      </w:pPr>
      <w:r w:rsidRPr="004371C9">
        <w:rPr>
          <w:b/>
          <w:color w:val="000000"/>
        </w:rPr>
        <w:t>§ 9</w:t>
      </w:r>
    </w:p>
    <w:p w14:paraId="7CA2E755" w14:textId="77777777" w:rsidR="002240F8" w:rsidRPr="004371C9" w:rsidRDefault="002240F8" w:rsidP="00C30593">
      <w:pPr>
        <w:jc w:val="center"/>
        <w:rPr>
          <w:color w:val="000000"/>
        </w:rPr>
      </w:pPr>
    </w:p>
    <w:p w14:paraId="04277A2D" w14:textId="77777777" w:rsidR="00C30593" w:rsidRDefault="00C30593" w:rsidP="00C30593">
      <w:pPr>
        <w:pStyle w:val="Tekstpodstawowywcity"/>
        <w:numPr>
          <w:ilvl w:val="0"/>
          <w:numId w:val="34"/>
        </w:numPr>
        <w:suppressAutoHyphens w:val="0"/>
        <w:spacing w:line="100" w:lineRule="atLeast"/>
        <w:ind w:left="426" w:hanging="426"/>
      </w:pPr>
      <w:r w:rsidRPr="004371C9">
        <w:rPr>
          <w:color w:val="000000"/>
        </w:rPr>
        <w:t xml:space="preserve">Wykonawca zobowiązuje się wykonać przedmiot umowy samodzielnie, bez udziału podwykonawców / Wykonawca wykona osobiście następujące roboty budowlane w zakresie  ……………………............................…,  a pozostałe roboty budowlane, dostawy i usługi przy udziale podwykonawców, którzy zostali wymienieni w  </w:t>
      </w:r>
      <w:r w:rsidRPr="004371C9">
        <w:t>załączniku nr 2 do niniejszej umowy.</w:t>
      </w:r>
    </w:p>
    <w:p w14:paraId="7986BDE7" w14:textId="77777777" w:rsidR="00C30593" w:rsidRPr="0075148E" w:rsidRDefault="00C30593" w:rsidP="00C30593">
      <w:pPr>
        <w:pStyle w:val="Tekstpodstawowywcity"/>
        <w:numPr>
          <w:ilvl w:val="0"/>
          <w:numId w:val="34"/>
        </w:numPr>
        <w:suppressAutoHyphens w:val="0"/>
        <w:spacing w:line="100" w:lineRule="atLeast"/>
        <w:ind w:left="426" w:hanging="426"/>
      </w:pPr>
      <w:r w:rsidRPr="0075148E">
        <w:rPr>
          <w:color w:val="000000"/>
        </w:rPr>
        <w:t>Umowa</w:t>
      </w:r>
      <w:r w:rsidRPr="0075148E">
        <w:rPr>
          <w:i/>
          <w:color w:val="000000"/>
        </w:rPr>
        <w:t xml:space="preserve"> </w:t>
      </w:r>
      <w:r w:rsidRPr="0075148E">
        <w:rPr>
          <w:color w:val="000000"/>
        </w:rPr>
        <w:t xml:space="preserve">pomiędzy Wykonawcą, a Podwykonawcą powinna nie pozostawać w sprzeczności z postanowieniami niniejszej Umowy, w szczególności: </w:t>
      </w:r>
    </w:p>
    <w:p w14:paraId="4130318B" w14:textId="77777777" w:rsidR="00C30593" w:rsidRPr="004371C9" w:rsidRDefault="00C30593" w:rsidP="00C30593">
      <w:pPr>
        <w:numPr>
          <w:ilvl w:val="1"/>
          <w:numId w:val="9"/>
        </w:numPr>
        <w:tabs>
          <w:tab w:val="left" w:pos="425"/>
        </w:tabs>
        <w:spacing w:line="100" w:lineRule="atLeast"/>
        <w:jc w:val="both"/>
        <w:rPr>
          <w:color w:val="000000"/>
        </w:rPr>
      </w:pPr>
      <w:r w:rsidRPr="004371C9">
        <w:rPr>
          <w:color w:val="000000"/>
        </w:rPr>
        <w:t>przedmiot umowy z podwykonawcą  powinien być zgodny z zakresem wskazanym w § 1 ust. 2 i 3 umowy,  do Umowy zawartej pomiędzy Zamawiającym a Wykonawcą;</w:t>
      </w:r>
    </w:p>
    <w:p w14:paraId="70E96740" w14:textId="77777777" w:rsidR="00C30593" w:rsidRPr="004371C9" w:rsidRDefault="00C30593" w:rsidP="00C30593">
      <w:pPr>
        <w:numPr>
          <w:ilvl w:val="1"/>
          <w:numId w:val="9"/>
        </w:numPr>
        <w:tabs>
          <w:tab w:val="left" w:pos="425"/>
        </w:tabs>
        <w:jc w:val="both"/>
      </w:pPr>
      <w:r w:rsidRPr="004371C9">
        <w:rPr>
          <w:color w:val="000000"/>
        </w:rPr>
        <w:t>termin zapłaty wynagrodzenia z podwykonawcą nie może być dłuższy niż 16 dni od daty otrzymania faktury przez Wykonawcę ze względu na konieczność przedłożenia przez Wykonawcę Zamawiającemu dokumentu określonego w  § 9 ust. 18;</w:t>
      </w:r>
    </w:p>
    <w:p w14:paraId="452B0693" w14:textId="77777777" w:rsidR="00C30593" w:rsidRPr="004371C9" w:rsidRDefault="00C30593" w:rsidP="00C30593">
      <w:pPr>
        <w:numPr>
          <w:ilvl w:val="1"/>
          <w:numId w:val="9"/>
        </w:numPr>
        <w:tabs>
          <w:tab w:val="left" w:pos="425"/>
        </w:tabs>
        <w:jc w:val="both"/>
      </w:pPr>
      <w:r w:rsidRPr="004371C9">
        <w:t xml:space="preserve">termin wykonania robót przez Podwykonawcę winien być zgodny z terminem wykonania przedmiotu Umowy zawartej pomiędzy Zamawiającym a Wykonawcą, chronologią robót wynikających z procesu technologicznego i  zasad sztuki budowlanej,  stanowiących przedmiot Umowy zawartej pomiędzy Zamawiającym a Wykonawcą;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EA806DA" w14:textId="77777777" w:rsidR="00C30593" w:rsidRPr="004371C9" w:rsidRDefault="00C30593" w:rsidP="00C30593">
      <w:pPr>
        <w:numPr>
          <w:ilvl w:val="1"/>
          <w:numId w:val="9"/>
        </w:numPr>
        <w:tabs>
          <w:tab w:val="left" w:pos="425"/>
        </w:tabs>
        <w:jc w:val="both"/>
      </w:pPr>
      <w:r w:rsidRPr="004371C9">
        <w:t>okres rękojmi i gwarancji winien być nie krótszy niż okres rękojmi  i gwarancji udzielonej Zamawiającemu przez Wykonawcę; okres rękojmi i gwarancji liczy się od daty odbioru końcowego przedmiotu Umowy rozumianego jako data podpisania protokołu odbioru końcowego;</w:t>
      </w:r>
    </w:p>
    <w:p w14:paraId="2F1B9DAE" w14:textId="77777777" w:rsidR="00C30593" w:rsidRDefault="00C30593" w:rsidP="00C30593">
      <w:pPr>
        <w:numPr>
          <w:ilvl w:val="1"/>
          <w:numId w:val="9"/>
        </w:numPr>
        <w:tabs>
          <w:tab w:val="left" w:pos="425"/>
        </w:tabs>
        <w:jc w:val="both"/>
      </w:pPr>
      <w:r w:rsidRPr="004371C9">
        <w:t>w przypadku uchylania się przez Wykonawcę od obowiązku zapłaty wymagalnego wynagrodzenia przysługującego Podwykonawcy, który zawarł:</w:t>
      </w:r>
    </w:p>
    <w:p w14:paraId="517CF6CC" w14:textId="77777777" w:rsidR="00C30593" w:rsidRDefault="00C30593" w:rsidP="00C30593">
      <w:pPr>
        <w:numPr>
          <w:ilvl w:val="2"/>
          <w:numId w:val="9"/>
        </w:numPr>
        <w:jc w:val="both"/>
      </w:pPr>
      <w:r w:rsidRPr="004371C9">
        <w:t>zaakceptowaną przez Zamawiającego umowę o Podwykonawstwo, której przedmiotem są roboty budowlane  lub</w:t>
      </w:r>
    </w:p>
    <w:p w14:paraId="4214E11A" w14:textId="77777777" w:rsidR="00C30593" w:rsidRPr="004371C9" w:rsidRDefault="00C30593" w:rsidP="00C30593">
      <w:pPr>
        <w:numPr>
          <w:ilvl w:val="2"/>
          <w:numId w:val="9"/>
        </w:numPr>
        <w:jc w:val="both"/>
      </w:pPr>
      <w:r w:rsidRPr="004371C9">
        <w:t xml:space="preserve">przedłożoną Zamawiającemu umowę o Podwykonawstwo, której przedmiotem są dostawy lub usługi, </w:t>
      </w:r>
    </w:p>
    <w:p w14:paraId="360C78FD" w14:textId="77777777" w:rsidR="00C30593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Zamawiający zapłaci bezpośrednio Podwykonawcy kwotę należnego wynagrodzenia bez odsetek należnych Podwykonawcy, zgodnie z treścią umowy o podwykonawstwo z zastrzeżeniem ust. 18 i nast.</w:t>
      </w:r>
    </w:p>
    <w:p w14:paraId="178A53E2" w14:textId="77777777" w:rsidR="00C30593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lastRenderedPageBreak/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30C0D401" w14:textId="77777777" w:rsidR="00C30593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 xml:space="preserve">Zawarcie umowy o podwykonawstwo, której przedmiotem są roboty budowlane, może nastąpić wyłącznie po pisemnej akceptacji jej projektu przez Zamawiającego, a przystąpienie do realizacji robót budowlanych przez Podwykonawcę może nastąpić wyłącznie po akceptacji umowy o podwykonawstwo przez Zamawiającego. </w:t>
      </w:r>
    </w:p>
    <w:p w14:paraId="7091E81A" w14:textId="77777777" w:rsidR="00C30593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 xml:space="preserve">Wykonawca zobowiązany jest do przedłożenia Zamawiającemu </w:t>
      </w:r>
      <w:r w:rsidRPr="0075148E">
        <w:rPr>
          <w:spacing w:val="20"/>
        </w:rPr>
        <w:t>w Kancelarii</w:t>
      </w:r>
      <w:r w:rsidRPr="004371C9">
        <w:t xml:space="preserve"> Szpitala Specjalistycznego im. Stefana Żeromskiego SP ZOZ w Krakowie, os. Na Skarpie 66, 31-913 Kraków, Pawilon C - I Piętro   projektu umowy o podwykonawstwo, której przedmiotem są roboty budowlane, wraz z zestawieniem ilości robót i ich wyceną oraz z częścią dokumentacji dotyczącej wykonania robót, które mają być realizowane na podstawie umowy o podwykonawstwo lub ze wskazaniem tej części dokumentacji, nie później niż 14 dni przed planowanym terminem jej zawarcia.  </w:t>
      </w:r>
    </w:p>
    <w:p w14:paraId="28822110" w14:textId="77777777" w:rsidR="00C30593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 xml:space="preserve">Projekt umowy o podwykonawstwo, której przedmiotem są roboty budowlane, będzie uważany za zaakceptowany przez Zamawiającego, jeżeli Zamawiający w terminie 14  dni od dnia przedłożenia mu projektu nie zgłosi na piśmie zastrzeżeń. Za dzień przedłożenia projektu przez Wykonawcę uznaje się dzień przedłożenia projektu </w:t>
      </w:r>
      <w:r w:rsidRPr="0075148E">
        <w:rPr>
          <w:spacing w:val="20"/>
        </w:rPr>
        <w:t>w Kancelarii</w:t>
      </w:r>
      <w:r w:rsidRPr="004371C9">
        <w:t xml:space="preserve"> Szpitala Specjalistycznego im. Stefana Żeromskiego SP ZOZ w Krakowie, os. Na Skarpie 66, 31-913 Kraków, Pawilon C - I Piętro na zasadach określonych w ust. 5.</w:t>
      </w:r>
    </w:p>
    <w:p w14:paraId="233B20C8" w14:textId="77777777" w:rsidR="00C30593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 xml:space="preserve">Zamawiający zgłosi w terminie 14 dni pisemne zastrzeżenia do projektu umowy o podwykonawstwo, której przedmiotem są roboty budowlane, w szczególności w następujących przypadkach: </w:t>
      </w:r>
    </w:p>
    <w:p w14:paraId="2E655473" w14:textId="77777777" w:rsidR="00C30593" w:rsidRDefault="00C30593" w:rsidP="00C30593">
      <w:pPr>
        <w:numPr>
          <w:ilvl w:val="1"/>
          <w:numId w:val="9"/>
        </w:numPr>
        <w:jc w:val="both"/>
      </w:pPr>
      <w:r w:rsidRPr="004371C9">
        <w:t>niespełniania przez projekt wymagań dotyczących umowy o podwykonawstwo, określonych w SWZ, w szczególności w zakresie oznaczenia Stron tej umowy, wartości wynagrodzenia z tytułu wykonania robót,</w:t>
      </w:r>
    </w:p>
    <w:p w14:paraId="006597AC" w14:textId="77777777" w:rsidR="00C30593" w:rsidRDefault="00C30593" w:rsidP="00C30593">
      <w:pPr>
        <w:numPr>
          <w:ilvl w:val="1"/>
          <w:numId w:val="9"/>
        </w:numPr>
        <w:jc w:val="both"/>
      </w:pPr>
      <w:r w:rsidRPr="004371C9">
        <w:t>niezałączenia do projektu zestawień, dokumentów lub informacji, o których mowa w ust. 5,</w:t>
      </w:r>
    </w:p>
    <w:p w14:paraId="5478576F" w14:textId="77777777" w:rsidR="00C30593" w:rsidRDefault="00C30593" w:rsidP="00C30593">
      <w:pPr>
        <w:numPr>
          <w:ilvl w:val="1"/>
          <w:numId w:val="9"/>
        </w:numPr>
        <w:jc w:val="both"/>
      </w:pPr>
      <w:r w:rsidRPr="004371C9">
        <w:t>niespełniania przez Podwykonawcę warunków określonych w SWZ dla Podwykonawców,</w:t>
      </w:r>
    </w:p>
    <w:p w14:paraId="27BF0EC6" w14:textId="77777777" w:rsidR="00C30593" w:rsidRDefault="00C30593" w:rsidP="00C30593">
      <w:pPr>
        <w:numPr>
          <w:ilvl w:val="1"/>
          <w:numId w:val="9"/>
        </w:numPr>
        <w:jc w:val="both"/>
      </w:pPr>
      <w:r w:rsidRPr="004371C9">
        <w:t>określenia terminu zapłaty wynagrodzenia dłuższego niż 16 dni od doręczenia Wykonawcy, Podwykonawcy lub dalszemu Podwykonawcy faktury lub rachunku za wykonane roboty budowlane,</w:t>
      </w:r>
    </w:p>
    <w:p w14:paraId="67A694CC" w14:textId="77777777" w:rsidR="00C30593" w:rsidRDefault="00C30593" w:rsidP="00C30593">
      <w:pPr>
        <w:numPr>
          <w:ilvl w:val="1"/>
          <w:numId w:val="9"/>
        </w:numPr>
        <w:jc w:val="both"/>
      </w:pPr>
      <w:r w:rsidRPr="004371C9">
        <w:t>gdy wynagrodzenie za wykonanie robót budowlanych powierzanych do wykonania Podwykonawcy lub dalszemu Podwykonawcy przekroczy wartość wycenioną za te roboty w Umowie,</w:t>
      </w:r>
    </w:p>
    <w:p w14:paraId="7CA75243" w14:textId="77777777" w:rsidR="00C30593" w:rsidRDefault="00C30593" w:rsidP="00C30593">
      <w:pPr>
        <w:numPr>
          <w:ilvl w:val="1"/>
          <w:numId w:val="9"/>
        </w:numPr>
        <w:jc w:val="both"/>
      </w:pPr>
      <w:r w:rsidRPr="004371C9">
        <w:t>zamieszczenia w projekcie postanowień uzależniających uzyskanie przez Podwykonawcę płatności od Wykonawcy od zapłaty Wykonawcy przez Zamawiającego wynagrodzenia obejmującego zakres robót wykonanych przez Podwykonawcę,</w:t>
      </w:r>
    </w:p>
    <w:p w14:paraId="3A0BD3B8" w14:textId="77777777" w:rsidR="00C30593" w:rsidRDefault="00C30593" w:rsidP="00C30593">
      <w:pPr>
        <w:numPr>
          <w:ilvl w:val="1"/>
          <w:numId w:val="9"/>
        </w:numPr>
        <w:jc w:val="both"/>
      </w:pPr>
      <w:r w:rsidRPr="004371C9">
        <w:t>gdy termin realizacji robót budowlanych określonych projektem jest dłuższy niż przewidywany Umową dla tych robót,</w:t>
      </w:r>
    </w:p>
    <w:p w14:paraId="72C60B96" w14:textId="77777777" w:rsidR="00C30593" w:rsidRPr="004371C9" w:rsidRDefault="00C30593" w:rsidP="00C30593">
      <w:pPr>
        <w:numPr>
          <w:ilvl w:val="1"/>
          <w:numId w:val="9"/>
        </w:numPr>
        <w:jc w:val="both"/>
      </w:pPr>
      <w:r w:rsidRPr="004371C9">
        <w:t>gdy projekt zawiera postanowienia dotyczące sposobu rozliczeń za wykonane roboty uniemożliwiającego rozliczenie tych robót pomiędzy Zamawiającym a Wykonawcą na podstawie Umowy.</w:t>
      </w:r>
    </w:p>
    <w:p w14:paraId="32B78037" w14:textId="77777777" w:rsidR="00C30593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W przypadku zgłoszenia przez Zamawiającego zastrzeżeń do projektu umowy o podwykonawstwo w terminie 14 dni  Wykonawca może przedłożyć zmieniony projekt umowy o podwykonawstwo, uwzględniający w całości zastrzeżenia Zamawiającego.</w:t>
      </w:r>
    </w:p>
    <w:p w14:paraId="44BE883C" w14:textId="77777777" w:rsidR="00C30593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Po pisemnej akceptacji projektu umowy o podwykonawstwo, której przedmiotem są roboty budowlane lub po upływie terminu na zgłoszenie przez Zamawiającego pisemnych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do realizacji robót budowlanych. W przypadku występowania Wykonawcy jako Konsorcjum z treści umowy musi wynikać, że umowa ta jest zawarta z wszystkimi członkami Konsorcjum, a nie tylko z jednym lub niektórymi z nich.</w:t>
      </w:r>
    </w:p>
    <w:p w14:paraId="5C7D3FDC" w14:textId="77777777" w:rsidR="00C30593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lastRenderedPageBreak/>
        <w:t xml:space="preserve">Zamawiający zgłosi pisemny sprzeciw do przedłożonej umowy o podwykonawstwo, której przedmiotem są roboty budowlane, w terminie 7 dni od jej przedłożenia w przypadkach nieuwzględnienia w całości zastrzeżeń, o których mowa w ust. 8. </w:t>
      </w:r>
    </w:p>
    <w:p w14:paraId="4C07C180" w14:textId="77777777" w:rsidR="00C30593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Umowa o podwykonawstwo, której przedmiotem są roboty budowlane, będzie uważana za zaakceptowaną przez Zamawiającego, jeżeli Zamawiający w terminie  7 dni od dnia przedłożenia kopii tej umowy nie zgłosi do niej na piśmie sprzeciwu.</w:t>
      </w:r>
    </w:p>
    <w:p w14:paraId="60971886" w14:textId="77777777" w:rsidR="00C30593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Wykonawca, Podwykonawca, lub dalszy Podwykonawca zamówienia na roboty budowlane, przedkłada Zamawiającemu poświadczoną za zgodność z oryginałem kopię umowy o podwykonawstwo, której przedmiotem są dostawy lub usługi, w terminie 7 dni od dnia jej zawarcia, z wyłączeniem umów o podwykonawstwo o wartości mniejszej niż 0,5 % wartości Umowy oraz umów o podwykonawstwo, których przedmiot został wskazany w SWZ jako niepodlegający temu obowiązkowi, przy czym wyłączenie nie dotyczy umów o podwykonawstwo o wartości większej niż 50.000 zł .</w:t>
      </w:r>
    </w:p>
    <w:p w14:paraId="1F94C265" w14:textId="77777777" w:rsidR="00C30593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Wykonawca ma obowiązek doprowadzenia do zmiany umowy o podwykonawstwo w przypadku określonym w ust. 10 oraz na wezwanie Zamawiającego w przypadku przedłożenia umowy o podwykonawstwo, o której mowa w ust. 12, zawierającej termin zapłaty wynagrodzenia dłuższy niż 16 dni od dnia doręczenia faktury lub rachunku. Wykonawca nie może powierzyć Podwykonawcy realizacji przedmiotu umowy o podwykonawstwo w przypadku braku jej pisemnej akceptacji przez Zamawiającego.</w:t>
      </w:r>
    </w:p>
    <w:p w14:paraId="28F25DE1" w14:textId="77777777" w:rsidR="00C30593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Wykonawca przedłoży, wraz z kopią umowy z podwykonawstwo, o której mowa w ust. 9 i 12, odpis z Krajowego Rejestru Sądowego Podwykonawcy lub inny dokument właściwy z uwagi na status prawny Podwykonawcy, potwierdzający uprawnienia osób zawierających umowę w imieniu Podwykonawcy.</w:t>
      </w:r>
    </w:p>
    <w:p w14:paraId="75085BA0" w14:textId="77777777" w:rsidR="00C30593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Powierzenie realizacji zadań innemu Podwykonawcy niż ten, z którym została zawarta zaakceptowana przez Zamawiającego umowa o podwykonawstwo, lub zmiana zakresu zadań określonych tą umową wymaga ponownej akceptacji Zamawiającego w trybie określonym w ust. 2 do ust. 14.</w:t>
      </w:r>
    </w:p>
    <w:p w14:paraId="5CAFEFA0" w14:textId="77777777" w:rsidR="00C30593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Do zmian istotnych postanowień umów o podwykonawstwo, innych niż określone w ust. 15 stosuje się zasady określone w ust. 2 do ust. 14.</w:t>
      </w:r>
    </w:p>
    <w:p w14:paraId="6488B98B" w14:textId="77777777" w:rsidR="00C30593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W przypadku zawarcia umowy o podwykonawstwo Wykonawca jest zobowiązany do dokonania zapłaty we własnym zakresie wynagrodzenia należnego Podwykonawcy z zachowaniem terminów określonych tą umową.</w:t>
      </w:r>
    </w:p>
    <w:p w14:paraId="6C430354" w14:textId="77777777" w:rsidR="00C30593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Wykonawca jest zobowiązany przedłożyć wraz z okresowym rozliczeniem należnego mu wynagrodzenia oświadczenia Podwykonawców lub dowody dotyczące zapłaty wynagrodzenia Podwykonawcom, których termin upłynął w danym okresie rozliczeniowym. Oświadczenia, podpisane przez osoby upoważnione do reprezentowania składających je Podwykonawców lub inne dowody na potwierdzenie dokonanej zapłaty wynagrodzenia powinny potwierdzać brak zaległości Wykonawcy w uregulowaniu wszystkich wymagalnych za ten okres rozliczeniowy wynagrodzeń Podwykonawców wynikających z umów o podwykonawstwo.</w:t>
      </w:r>
    </w:p>
    <w:p w14:paraId="61E394B1" w14:textId="77777777" w:rsidR="00C30593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</w:t>
      </w:r>
      <w:r>
        <w:t>.</w:t>
      </w:r>
    </w:p>
    <w:p w14:paraId="72CC28C8" w14:textId="77777777" w:rsidR="00C30593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Przed dokonaniem zapłaty na żądanie, o którym mowa w ust. 19 Zamawiający wezwie Wykonawcę do zgłoszenia pisemnych uwag dotyczących zasadności bezpośredniej zapłaty wynagrodzenia Podwykonawcy lub dalszemu Podwykonawcy, w terminie nie krótszym niż 7 dni od dnia doręczenia wezwania Podwykonawcy.</w:t>
      </w:r>
    </w:p>
    <w:p w14:paraId="1D4582BC" w14:textId="77777777" w:rsidR="00C30593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W przypadku zgłoszenia przez Wykonawcę uwag, o których mowa w ust. 20, podważających zasadność bezpośredniej zapłaty, Zamawiający może:</w:t>
      </w:r>
    </w:p>
    <w:p w14:paraId="0EB5265D" w14:textId="77777777" w:rsidR="00C30593" w:rsidRDefault="00C30593" w:rsidP="00C30593">
      <w:pPr>
        <w:numPr>
          <w:ilvl w:val="1"/>
          <w:numId w:val="9"/>
        </w:numPr>
        <w:jc w:val="both"/>
      </w:pPr>
      <w:r w:rsidRPr="004371C9">
        <w:t>nie dokonać bezpośredniej zapłaty wynagrodzenia Podwykonawcy, jeżeli Wykonawca wykaże niezasadność takiej zapłaty albo</w:t>
      </w:r>
    </w:p>
    <w:p w14:paraId="568D7CE0" w14:textId="77777777" w:rsidR="00C30593" w:rsidRDefault="00C30593" w:rsidP="00C30593">
      <w:pPr>
        <w:numPr>
          <w:ilvl w:val="1"/>
          <w:numId w:val="9"/>
        </w:numPr>
        <w:jc w:val="both"/>
      </w:pPr>
      <w:r w:rsidRPr="004371C9">
        <w:t xml:space="preserve">złożyć do depozytu sądowego kwotę potrzebną na pokrycie wynagrodzenia Podwykonawcy w przypadku zaistnienia zasadniczej wątpliwości co do wysokości kwoty należnej zapłaty lub </w:t>
      </w:r>
      <w:r w:rsidRPr="004371C9">
        <w:lastRenderedPageBreak/>
        <w:t>podmiotu, któremu płatność się należy albo</w:t>
      </w:r>
    </w:p>
    <w:p w14:paraId="0CFC74F8" w14:textId="77777777" w:rsidR="00C30593" w:rsidRPr="004371C9" w:rsidRDefault="00C30593" w:rsidP="00C30593">
      <w:pPr>
        <w:numPr>
          <w:ilvl w:val="1"/>
          <w:numId w:val="9"/>
        </w:numPr>
        <w:jc w:val="both"/>
      </w:pPr>
      <w:r w:rsidRPr="004371C9">
        <w:t xml:space="preserve">dokonać bezpośredniej zapłaty wynagrodzenia Podwykonawcy lub dalszemu Podwykonawcy, jeżeli Podwykonawca lub dalszy Podwykonawca wykaże zasadność takiej zapłaty. </w:t>
      </w:r>
    </w:p>
    <w:p w14:paraId="4C200E88" w14:textId="77777777" w:rsidR="00C30593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Zamawiający jest zobowiązany zapłacić Podwykonawcy należne wynagrodzenie, będące przedmiotem żądania, o którym mowa w ust. 20, jeżeli Podwykonawca udokumentuje jego zasadność fakturą oraz dokumentami potwierdzającymi wykonanie i odbiór robót, a Wykonawca nie złoży w trybie określonym w ust. 20 uwag wykazujących niezasadność bezpośredniej zapłaty. Bezpośrednia zapłata obejmuje wyłącznie należne wynagrodzenie bez odsetek należnych Podwykonawcy.</w:t>
      </w:r>
    </w:p>
    <w:p w14:paraId="04DA5957" w14:textId="77777777" w:rsidR="00C30593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 xml:space="preserve">Za brak zapłaty przez Wykonawcę lub nieterminową zapłatę przez niego wynagrodzenia należnego podwykonawcom lub dalszym podwykonawcom Wykonawca obowiązany jest zapłacić Zamawiającemu karę umowną o której mowa w § 16  lit. e) i f) </w:t>
      </w:r>
    </w:p>
    <w:p w14:paraId="47A22197" w14:textId="77777777" w:rsidR="00C30593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Kwotę równą kwocie zapłaconej Podwykonawcy, dalszemu Podwykonawcy lub skierowanej do depozytu sądowego Zamawiający potrąci z wynagrodzenia należnego Wykonawcy.</w:t>
      </w:r>
    </w:p>
    <w:p w14:paraId="31EF8688" w14:textId="77777777" w:rsidR="00C30593" w:rsidRPr="0075148E" w:rsidRDefault="00C30593" w:rsidP="00C30593">
      <w:pPr>
        <w:numPr>
          <w:ilvl w:val="0"/>
          <w:numId w:val="9"/>
        </w:numPr>
        <w:tabs>
          <w:tab w:val="clear" w:pos="720"/>
        </w:tabs>
        <w:ind w:left="426" w:hanging="426"/>
        <w:jc w:val="both"/>
      </w:pPr>
      <w:r w:rsidRPr="004371C9">
        <w:t>Zamawiający może żądać od Wykonawcy zmiany albo odsunięcia Podwykonawcy, jeżeli sprzęt techniczny, osoby i kwalifikacje, którymi dysponuje Podwykonawca, nie spełniają warunków lub wymagań dotyczących podwykonawstwa, określonych w postępowaniu o udzielenie zamówienia publicznego, nie dają rękojmi należytego wykonania powierzonych Podwykonawcy robót budowlanych lub dotrzymania terminów realizacji tych robót.</w:t>
      </w:r>
    </w:p>
    <w:p w14:paraId="4D08DFBB" w14:textId="77777777" w:rsidR="00C30593" w:rsidRDefault="00C30593" w:rsidP="00C30593">
      <w:pPr>
        <w:jc w:val="center"/>
        <w:rPr>
          <w:b/>
        </w:rPr>
      </w:pPr>
    </w:p>
    <w:p w14:paraId="687BD7FB" w14:textId="77777777" w:rsidR="00C30593" w:rsidRPr="004371C9" w:rsidRDefault="00C30593" w:rsidP="00C30593">
      <w:pPr>
        <w:jc w:val="center"/>
      </w:pPr>
      <w:r w:rsidRPr="004371C9">
        <w:rPr>
          <w:b/>
        </w:rPr>
        <w:t>§ 10</w:t>
      </w:r>
    </w:p>
    <w:p w14:paraId="7219AA39" w14:textId="77777777" w:rsidR="00C30593" w:rsidRPr="004371C9" w:rsidRDefault="00C30593" w:rsidP="00C30593">
      <w:pPr>
        <w:jc w:val="both"/>
      </w:pPr>
    </w:p>
    <w:p w14:paraId="5DA43814" w14:textId="77777777" w:rsidR="00C30593" w:rsidRDefault="00C30593" w:rsidP="00C30593">
      <w:pPr>
        <w:numPr>
          <w:ilvl w:val="3"/>
          <w:numId w:val="9"/>
        </w:numPr>
        <w:tabs>
          <w:tab w:val="clear" w:pos="1800"/>
        </w:tabs>
        <w:ind w:left="426" w:hanging="426"/>
        <w:jc w:val="both"/>
      </w:pPr>
      <w:r w:rsidRPr="004371C9">
        <w:t xml:space="preserve">Wykonawca ponosi odpowiedzialność wobec Zamawiającego oraz osób trzecich za szkody powstałe na terenie budowy w związku z prowadzonymi robotami. </w:t>
      </w:r>
    </w:p>
    <w:p w14:paraId="00083C59" w14:textId="77777777" w:rsidR="00C30593" w:rsidRDefault="00C30593" w:rsidP="00C30593">
      <w:pPr>
        <w:numPr>
          <w:ilvl w:val="3"/>
          <w:numId w:val="9"/>
        </w:numPr>
        <w:tabs>
          <w:tab w:val="clear" w:pos="1800"/>
        </w:tabs>
        <w:ind w:left="426" w:hanging="426"/>
        <w:jc w:val="both"/>
      </w:pPr>
      <w:r w:rsidRPr="004371C9">
        <w:t xml:space="preserve">W czasie realizacji robót Wykonawca będzie utrzymywał teren budowy w stanie wolnym </w:t>
      </w:r>
      <w:r>
        <w:br/>
      </w:r>
      <w:r w:rsidRPr="004371C9">
        <w:t>od przeszkód komunikacyjnych oraz będzie usuwał wszelkie urządzenia pomocnicze i zbędne materiały, odpady i śmieci oraz niepotrzebne urządzenia prowizoryczne.</w:t>
      </w:r>
    </w:p>
    <w:p w14:paraId="56FFD715" w14:textId="77777777" w:rsidR="00C30593" w:rsidRDefault="00C30593" w:rsidP="00C30593">
      <w:pPr>
        <w:numPr>
          <w:ilvl w:val="3"/>
          <w:numId w:val="9"/>
        </w:numPr>
        <w:tabs>
          <w:tab w:val="clear" w:pos="1800"/>
        </w:tabs>
        <w:ind w:left="426" w:hanging="426"/>
        <w:jc w:val="both"/>
      </w:pPr>
      <w:r w:rsidRPr="004371C9">
        <w:t>W przypadku zniszczenia lub uszkodzenia mienia Zamawiającego lub osób trzecich w toku realizacji prac z winy Wykonawcy,</w:t>
      </w:r>
      <w:r w:rsidRPr="0075148E">
        <w:rPr>
          <w:color w:val="000000"/>
        </w:rPr>
        <w:t xml:space="preserve"> na Wykonawcy spoczywa obowiązek nap</w:t>
      </w:r>
      <w:r w:rsidRPr="004371C9">
        <w:t xml:space="preserve">rawienia go </w:t>
      </w:r>
      <w:r>
        <w:br/>
      </w:r>
      <w:r w:rsidRPr="004371C9">
        <w:t xml:space="preserve">i doprowadzenie do stanu poprzedniego a przypadku wyrządzenia szkód osobom trzecim zaspokojenie ich ewentualnych roszczeń. </w:t>
      </w:r>
    </w:p>
    <w:p w14:paraId="2FEB15AD" w14:textId="77777777" w:rsidR="00C30593" w:rsidRPr="0075148E" w:rsidRDefault="00C30593" w:rsidP="00C30593">
      <w:pPr>
        <w:numPr>
          <w:ilvl w:val="3"/>
          <w:numId w:val="9"/>
        </w:numPr>
        <w:tabs>
          <w:tab w:val="clear" w:pos="1800"/>
        </w:tabs>
        <w:ind w:left="426" w:hanging="426"/>
        <w:jc w:val="both"/>
      </w:pPr>
      <w:r w:rsidRPr="004371C9">
        <w:t xml:space="preserve">Wykonawca jest odpowiedzialny względem Zamawiającego za wady wykonawstwa, </w:t>
      </w:r>
      <w:r>
        <w:br/>
      </w:r>
      <w:r w:rsidRPr="004371C9">
        <w:t>w szczególności</w:t>
      </w:r>
      <w:r>
        <w:t xml:space="preserve">, </w:t>
      </w:r>
      <w:r w:rsidRPr="004371C9">
        <w:t>jeżeli wykonany przedmiot umowy ma wady zmniejszające jego wartość lub użyteczność, lub wady o charakterze estetycznym.</w:t>
      </w:r>
    </w:p>
    <w:p w14:paraId="68AB552D" w14:textId="77777777" w:rsidR="00C30593" w:rsidRPr="004371C9" w:rsidRDefault="00C30593" w:rsidP="00C30593">
      <w:pPr>
        <w:pStyle w:val="Tekstpodstawowywcity21"/>
        <w:ind w:left="0" w:firstLine="0"/>
        <w:jc w:val="both"/>
        <w:rPr>
          <w:b/>
        </w:rPr>
      </w:pPr>
    </w:p>
    <w:p w14:paraId="0FEF9C8E" w14:textId="3571FB93" w:rsidR="00C30593" w:rsidRDefault="00C30593" w:rsidP="00C30593">
      <w:pPr>
        <w:jc w:val="center"/>
        <w:rPr>
          <w:b/>
        </w:rPr>
      </w:pPr>
      <w:r w:rsidRPr="004371C9">
        <w:rPr>
          <w:b/>
        </w:rPr>
        <w:t>§ 11</w:t>
      </w:r>
    </w:p>
    <w:p w14:paraId="70CD1063" w14:textId="77777777" w:rsidR="002240F8" w:rsidRDefault="002240F8" w:rsidP="00C30593">
      <w:pPr>
        <w:jc w:val="center"/>
        <w:rPr>
          <w:b/>
        </w:rPr>
      </w:pPr>
    </w:p>
    <w:p w14:paraId="7655BB11" w14:textId="77777777" w:rsidR="00C30593" w:rsidRDefault="00C30593" w:rsidP="00C30593">
      <w:pPr>
        <w:numPr>
          <w:ilvl w:val="4"/>
          <w:numId w:val="9"/>
        </w:numPr>
        <w:tabs>
          <w:tab w:val="clear" w:pos="2160"/>
        </w:tabs>
        <w:ind w:left="426" w:hanging="426"/>
      </w:pPr>
      <w:r w:rsidRPr="004371C9">
        <w:t>Strony ustalają, że będą stosowane następujące rodzaje odbiorów:</w:t>
      </w:r>
    </w:p>
    <w:p w14:paraId="51F65FF4" w14:textId="77777777" w:rsidR="00C30593" w:rsidRPr="0075148E" w:rsidRDefault="00C30593" w:rsidP="00C30593">
      <w:pPr>
        <w:numPr>
          <w:ilvl w:val="1"/>
          <w:numId w:val="35"/>
        </w:numPr>
      </w:pPr>
      <w:r w:rsidRPr="0075148E">
        <w:rPr>
          <w:rFonts w:eastAsia="Times New Roman"/>
          <w:color w:val="000000"/>
        </w:rPr>
        <w:t>odbiory częściowe,</w:t>
      </w:r>
    </w:p>
    <w:p w14:paraId="73CBF951" w14:textId="77777777" w:rsidR="00C30593" w:rsidRPr="0075148E" w:rsidRDefault="00C30593" w:rsidP="00C30593">
      <w:pPr>
        <w:numPr>
          <w:ilvl w:val="1"/>
          <w:numId w:val="35"/>
        </w:numPr>
      </w:pPr>
      <w:r w:rsidRPr="0075148E">
        <w:rPr>
          <w:color w:val="000000"/>
        </w:rPr>
        <w:t>odbiory robót zanikających i ulegających zakryciu,</w:t>
      </w:r>
    </w:p>
    <w:p w14:paraId="732884EB" w14:textId="77777777" w:rsidR="00C30593" w:rsidRPr="0075148E" w:rsidRDefault="00C30593" w:rsidP="00C30593">
      <w:pPr>
        <w:numPr>
          <w:ilvl w:val="1"/>
          <w:numId w:val="35"/>
        </w:numPr>
      </w:pPr>
      <w:r w:rsidRPr="0075148E">
        <w:rPr>
          <w:rFonts w:eastAsia="Times New Roman"/>
          <w:color w:val="000000"/>
        </w:rPr>
        <w:t>odbiór końcowy - po zrealizowaniu przedmiotu umowy,</w:t>
      </w:r>
    </w:p>
    <w:p w14:paraId="74802C2C" w14:textId="77777777" w:rsidR="00C30593" w:rsidRPr="0075148E" w:rsidRDefault="00C30593" w:rsidP="00C30593">
      <w:pPr>
        <w:numPr>
          <w:ilvl w:val="1"/>
          <w:numId w:val="35"/>
        </w:numPr>
      </w:pPr>
      <w:r w:rsidRPr="0075148E">
        <w:rPr>
          <w:color w:val="000000"/>
        </w:rPr>
        <w:t>odbiór pogwarancyjny.</w:t>
      </w:r>
    </w:p>
    <w:p w14:paraId="742B771D" w14:textId="77777777" w:rsidR="00C30593" w:rsidRDefault="00C30593" w:rsidP="00C30593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4371C9">
        <w:rPr>
          <w:rFonts w:eastAsia="Times New Roman"/>
        </w:rPr>
        <w:t>Strony dopuszczają możliwość dokonania odbioru z zastrzeżeniem wad stwierdzonych w trakcie czynności odbioru, zgodnie z § 12.</w:t>
      </w:r>
    </w:p>
    <w:p w14:paraId="4285795D" w14:textId="77777777" w:rsidR="00C30593" w:rsidRPr="0075148E" w:rsidRDefault="00C30593" w:rsidP="00C30593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75148E">
        <w:rPr>
          <w:color w:val="000000"/>
        </w:rPr>
        <w:t xml:space="preserve">Roboty zanikające i ulegające zakryciu Wykonawca będzie zgłaszał nie później niż </w:t>
      </w:r>
      <w:r w:rsidRPr="0075148E">
        <w:rPr>
          <w:b/>
          <w:bCs/>
          <w:color w:val="000000"/>
        </w:rPr>
        <w:t>do 3 dni</w:t>
      </w:r>
      <w:r w:rsidRPr="0075148E">
        <w:rPr>
          <w:color w:val="000000"/>
        </w:rPr>
        <w:t xml:space="preserve"> po ich wykonaniu, celem ich   odbioru przez Zamawiającego. .</w:t>
      </w:r>
    </w:p>
    <w:p w14:paraId="158DB8EF" w14:textId="77777777" w:rsidR="00C30593" w:rsidRPr="0075148E" w:rsidRDefault="00C30593" w:rsidP="00C30593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75148E">
        <w:rPr>
          <w:rFonts w:eastAsia="Times New Roman"/>
          <w:color w:val="000000"/>
        </w:rPr>
        <w:t>Zamawiający dokona sprawdzenia ilości i jakości robót podlegających zakryciu, w terminie</w:t>
      </w:r>
      <w:r w:rsidRPr="0075148E">
        <w:rPr>
          <w:rFonts w:eastAsia="Times New Roman"/>
          <w:b/>
          <w:bCs/>
          <w:color w:val="000000"/>
        </w:rPr>
        <w:t xml:space="preserve"> 3 dni</w:t>
      </w:r>
      <w:r w:rsidRPr="0075148E">
        <w:rPr>
          <w:rFonts w:eastAsia="Times New Roman"/>
          <w:color w:val="000000"/>
        </w:rPr>
        <w:t xml:space="preserve"> roboczych, licząc od daty zgłoszenia tego faktu przez Wykonawcę właściwemu Inspektorowi Nadzoru.  W przypadku braku takiego zgłoszenia, Wykonawca jest zobowiązany, na żądanie Inspektora Nadzoru, odkryć wykonane fragmenty robót, a następnie przywrócić stan poprzedni na własny koszt.</w:t>
      </w:r>
    </w:p>
    <w:p w14:paraId="78FC5B9F" w14:textId="77777777" w:rsidR="00C30593" w:rsidRDefault="00C30593" w:rsidP="00C30593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75148E">
        <w:rPr>
          <w:color w:val="000000"/>
        </w:rPr>
        <w:t xml:space="preserve">W celu dokonania odbioru częściowego Wykonawca zawiadomi pisemnie Zamawiającego o </w:t>
      </w:r>
      <w:r w:rsidRPr="0075148E">
        <w:rPr>
          <w:color w:val="000000"/>
        </w:rPr>
        <w:lastRenderedPageBreak/>
        <w:t>zrealizowanym etapi</w:t>
      </w:r>
      <w:r w:rsidRPr="004371C9">
        <w:t xml:space="preserve">e robót określając jednocześnie zakres robót, które zostały w tym etapie zrealizowane i podlegają czynnościom odbiorowym. </w:t>
      </w:r>
      <w:r w:rsidRPr="0075148E">
        <w:rPr>
          <w:rFonts w:eastAsia="Times New Roman"/>
        </w:rPr>
        <w:t>Odbioru prac dokonują upoważnieni przedstawiciele Zamawiającego najpóźniej w ciągu 7 dni od daty zgłoszenia na piśmie przez Wykonawcę zakończenia etapu lub całości prac, po przedłożeniu wymaganych dokumentów odbiorowych, na podstawie wpisu do dziennika budowy dokonanego przez kierownika budowy i inspektora nadzoru. Termin odbioru wyznaczy powołany przedstawiciel Zamawiającego.</w:t>
      </w:r>
    </w:p>
    <w:p w14:paraId="0453E8D0" w14:textId="77777777" w:rsidR="00C30593" w:rsidRDefault="00C30593" w:rsidP="00C30593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75148E">
        <w:rPr>
          <w:rFonts w:eastAsia="Times New Roman"/>
        </w:rPr>
        <w:t>Odbiór częściowy zostanie wstrzymany w przypadku niewykonania przez Wykonawcę zakresu robót zgłoszonego do odbioru bądź wykonania ich w sposób wadliwy. Wówczas Wykonawca po usunięciu stwierdzonych uchybień zgłosi gotowość do odbioru częściowego ponownie, w trybie opisanym w pkt 5 niniejszego paragrafu.</w:t>
      </w:r>
    </w:p>
    <w:p w14:paraId="22172564" w14:textId="77777777" w:rsidR="00C30593" w:rsidRDefault="00C30593" w:rsidP="00C30593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4371C9">
        <w:t>Odbiór końcowy przedmiotu niniejszej umowy przez Zamawiającego nastąpi po zrealizowaniu przez Wykonawcę całego zakresu robót stanowiącego przedmiot niniejszej umowy i zakończeniu robót porządkowych i wykończeniowych oraz dopełnieniu wszelkich formalności koniecznych do rozpoczęcia użytkowania obiektu zgodnie z prawem budowlanym.</w:t>
      </w:r>
    </w:p>
    <w:p w14:paraId="6D023F26" w14:textId="77777777" w:rsidR="00C30593" w:rsidRDefault="00C30593" w:rsidP="00C30593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75148E">
        <w:rPr>
          <w:rFonts w:eastAsia="Times New Roman"/>
        </w:rPr>
        <w:t>Zamawiający wyznaczy termin i rozpocznie odbiór końcowy przedmiotu umowy w ciągu 7 dni roboczych od daty zawiadomienia go o osiągnięciu gotowości do odbioru końcowego, zawiadamiając o tym Wykonawcę. Odbiór zakończy się nie później niż w ciągu 14 dni od daty rozpoczęcia prac przez Komisję odbioru.</w:t>
      </w:r>
    </w:p>
    <w:p w14:paraId="0A3D7C22" w14:textId="77777777" w:rsidR="00C30593" w:rsidRDefault="00C30593" w:rsidP="00C30593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75148E">
        <w:rPr>
          <w:rFonts w:eastAsia="Times New Roman"/>
        </w:rPr>
        <w:t>Z czynności odbioru Zamawiający sporządza protokół, który winien zawierać ustalenia poczynione w toku odbioru.</w:t>
      </w:r>
    </w:p>
    <w:p w14:paraId="73CFEA68" w14:textId="77777777" w:rsidR="00C30593" w:rsidRDefault="00C30593" w:rsidP="00C30593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75148E">
        <w:rPr>
          <w:rFonts w:eastAsia="Times New Roman"/>
        </w:rPr>
        <w:t>Protokół odbioru podpisany przez strony Zamawiający doręcza Wykonawcy w dniu zakończenia czynności odbioru. Dzień ten stanowi datę odbioru. Odbiór ostateczny robót wykonanych przez podwykonawcę w obiekcie następuje z chwilą odbioru tego obiektu przez Zamawiającego od Wykonawcy.</w:t>
      </w:r>
    </w:p>
    <w:p w14:paraId="0A60919E" w14:textId="77777777" w:rsidR="00C30593" w:rsidRDefault="00C30593" w:rsidP="00C30593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75148E">
        <w:rPr>
          <w:rFonts w:eastAsia="Times New Roman"/>
        </w:rPr>
        <w:t>Załącznikiem do protokołu odbioru końcowego jest dokumentacja powykonawcza, o której mowa w § 8 ust. 1 - 3, § 12 ust. 4.</w:t>
      </w:r>
    </w:p>
    <w:p w14:paraId="35BF1B5D" w14:textId="77777777" w:rsidR="00C30593" w:rsidRPr="0075148E" w:rsidRDefault="00C30593" w:rsidP="00C30593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4371C9">
        <w:t xml:space="preserve">Wykonawca (Kierownik Budowy) zgłosi Zamawiającemu pisemnie gotowość do odbioru końcowego (wpis do dziennika budowy oraz pismo na dziennik podawczy w kancelarii szpitala) co najmniej na </w:t>
      </w:r>
      <w:r w:rsidRPr="0075148E">
        <w:rPr>
          <w:color w:val="000000"/>
        </w:rPr>
        <w:t>5</w:t>
      </w:r>
      <w:r w:rsidRPr="004371C9">
        <w:t xml:space="preserve"> dni roboczych przed terminem określonym w § 4 ust.1.  Potwierdzenie tego zgłoszenia lub brak ustosunkowania się przez Zamawiającego  w terminie 3 dni roboczych od daty dokonania zgłoszenia oznaczać będzie osiągnięcie przez Zamawiającego gotowości do odbioru w dacie pisemnego zgłoszenia. </w:t>
      </w:r>
    </w:p>
    <w:p w14:paraId="7F8984C4" w14:textId="77777777" w:rsidR="00C30593" w:rsidRPr="0075148E" w:rsidRDefault="00C30593" w:rsidP="00C30593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4371C9">
        <w:t xml:space="preserve">Zamawiający odstępuje od odbioru, jeżeli w toku czynności odbioru zostanie stwierdzone, że przedmiot umowy nie osiągnął gotowości do odbioru z powodu nie zakończenia robót lub nie przeprowadzenia wszystkich prób, lub jeżeli w toku czynności odbioru stwierdzone zostaną wady. Odstępując od odbioru Zamawiający wyznacza Wykonawcy stosowny termin do usunięcia wad, przeprowadzenia prób lub zakończenia robót. Po jego upływie Zamawiający wznawia czynności odbioru. </w:t>
      </w:r>
    </w:p>
    <w:p w14:paraId="59B74611" w14:textId="77777777" w:rsidR="00C30593" w:rsidRPr="0075148E" w:rsidRDefault="00C30593" w:rsidP="00C30593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4371C9">
        <w:t>W przypadku zwłoki Wykonawcy w przystąpieniu do usunięcia wad stwierdzonych podczas odbioru końcowego Zamawiający zleci ich usunięcie osobie trzeciej na koszt wykonawcy.</w:t>
      </w:r>
    </w:p>
    <w:p w14:paraId="6707E58C" w14:textId="77777777" w:rsidR="00C30593" w:rsidRPr="0075148E" w:rsidRDefault="00C30593" w:rsidP="00C30593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4371C9">
        <w:t>W przypadku każdego odstąpienia zgodnie z ust. 12 od odbioru wznowionego Wykonawca zostanie obciążony kosztami odbioru.</w:t>
      </w:r>
    </w:p>
    <w:p w14:paraId="34FE10DD" w14:textId="77777777" w:rsidR="00C30593" w:rsidRPr="0075148E" w:rsidRDefault="00C30593" w:rsidP="00C30593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4371C9">
        <w:t>Odbiór pogwarancyjny odbędzie się po upływie okresu gwarancji na podstawie podpisanego protokołu z tego odbioru, w terminie 1 miesiąca przed upływem terminu gwarancji udzielonej Zamawiającemu na przedmiot niniejszej umowy.</w:t>
      </w:r>
    </w:p>
    <w:p w14:paraId="11D9C26F" w14:textId="77777777" w:rsidR="00C30593" w:rsidRPr="002240F8" w:rsidRDefault="00C30593" w:rsidP="00C30593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4371C9">
        <w:t xml:space="preserve">Odbiór pogwarancyjny będzie podstawą do zwrotu zabezpieczenia </w:t>
      </w:r>
      <w:r w:rsidRPr="002240F8">
        <w:t xml:space="preserve">zgodnie z § 21 ust. 3 umowy. </w:t>
      </w:r>
    </w:p>
    <w:p w14:paraId="6A04CF20" w14:textId="77777777" w:rsidR="00C30593" w:rsidRPr="0075148E" w:rsidRDefault="00C30593" w:rsidP="00C30593">
      <w:pPr>
        <w:numPr>
          <w:ilvl w:val="0"/>
          <w:numId w:val="35"/>
        </w:numPr>
        <w:tabs>
          <w:tab w:val="clear" w:pos="720"/>
        </w:tabs>
        <w:spacing w:line="100" w:lineRule="atLeast"/>
        <w:ind w:left="426" w:hanging="426"/>
        <w:jc w:val="both"/>
        <w:rPr>
          <w:rFonts w:eastAsia="Times New Roman"/>
        </w:rPr>
      </w:pPr>
      <w:r w:rsidRPr="002240F8">
        <w:t>Zamawiający wyznaczy Termin odbioru pogwarancyjnego i powiadomi o nim Wykonawcę</w:t>
      </w:r>
      <w:r w:rsidRPr="004371C9">
        <w:t xml:space="preserve"> na 7 dni przed rozpoczęciem czynności odbiorowych.</w:t>
      </w:r>
    </w:p>
    <w:p w14:paraId="558ADE4F" w14:textId="77777777" w:rsidR="00C30593" w:rsidRPr="004371C9" w:rsidRDefault="00C30593" w:rsidP="00C30593">
      <w:pPr>
        <w:autoSpaceDE w:val="0"/>
        <w:ind w:left="-1130"/>
        <w:jc w:val="center"/>
        <w:rPr>
          <w:rFonts w:eastAsia="ArialMT"/>
          <w:b/>
        </w:rPr>
      </w:pPr>
    </w:p>
    <w:p w14:paraId="4B7F54D1" w14:textId="2BB2181E" w:rsidR="00C30593" w:rsidRDefault="00C30593" w:rsidP="00C30593">
      <w:pPr>
        <w:autoSpaceDE w:val="0"/>
        <w:ind w:left="-1130"/>
        <w:jc w:val="center"/>
        <w:rPr>
          <w:rFonts w:eastAsia="ArialMT"/>
          <w:b/>
        </w:rPr>
      </w:pPr>
      <w:r w:rsidRPr="004371C9">
        <w:rPr>
          <w:rFonts w:eastAsia="ArialMT"/>
          <w:b/>
        </w:rPr>
        <w:t xml:space="preserve">  § 12</w:t>
      </w:r>
    </w:p>
    <w:p w14:paraId="6A540C8A" w14:textId="77777777" w:rsidR="002240F8" w:rsidRPr="004371C9" w:rsidRDefault="002240F8" w:rsidP="00C30593">
      <w:pPr>
        <w:autoSpaceDE w:val="0"/>
        <w:ind w:left="-1130"/>
        <w:jc w:val="center"/>
      </w:pPr>
    </w:p>
    <w:p w14:paraId="6EE5A0C7" w14:textId="77777777" w:rsidR="00C30593" w:rsidRPr="004371C9" w:rsidRDefault="00C30593" w:rsidP="00C30593">
      <w:pPr>
        <w:numPr>
          <w:ilvl w:val="3"/>
          <w:numId w:val="35"/>
        </w:numPr>
        <w:tabs>
          <w:tab w:val="clear" w:pos="1800"/>
        </w:tabs>
        <w:ind w:left="426" w:hanging="426"/>
        <w:jc w:val="both"/>
      </w:pPr>
      <w:r w:rsidRPr="004371C9">
        <w:t>Jeżeli w toku czynności odbioru końcowego zostaną stwierdzone wady, to Zamawiającemu przysługują następujące uprawnienia:</w:t>
      </w:r>
    </w:p>
    <w:p w14:paraId="7A55DDBD" w14:textId="77777777" w:rsidR="00C30593" w:rsidRDefault="00C30593" w:rsidP="00C30593">
      <w:pPr>
        <w:numPr>
          <w:ilvl w:val="0"/>
          <w:numId w:val="11"/>
        </w:numPr>
        <w:tabs>
          <w:tab w:val="clear" w:pos="0"/>
        </w:tabs>
        <w:ind w:left="709" w:hanging="283"/>
        <w:jc w:val="both"/>
        <w:rPr>
          <w:color w:val="000000"/>
        </w:rPr>
      </w:pPr>
      <w:r w:rsidRPr="004371C9">
        <w:lastRenderedPageBreak/>
        <w:t>jeżeli wady pozwalają na użytkowanie przedmiotu</w:t>
      </w:r>
      <w:r w:rsidRPr="004371C9">
        <w:rPr>
          <w:color w:val="FF0000"/>
        </w:rPr>
        <w:t xml:space="preserve"> </w:t>
      </w:r>
      <w:r w:rsidRPr="004371C9">
        <w:rPr>
          <w:color w:val="000000"/>
        </w:rPr>
        <w:t>odbioru w sposób odpowiadający jego właściwościom i przeznaczeniu wówczas nastąpi odbiór, spisany zostanie protokół odbioru, w którym Zamawiający wyznaczy Wykonawcy termin na usunięcie stwierdzonych wad;</w:t>
      </w:r>
    </w:p>
    <w:p w14:paraId="4B2887C8" w14:textId="77777777" w:rsidR="00C30593" w:rsidRDefault="00C30593" w:rsidP="00C30593">
      <w:pPr>
        <w:numPr>
          <w:ilvl w:val="0"/>
          <w:numId w:val="11"/>
        </w:numPr>
        <w:tabs>
          <w:tab w:val="clear" w:pos="0"/>
        </w:tabs>
        <w:ind w:left="709" w:hanging="283"/>
        <w:jc w:val="both"/>
        <w:rPr>
          <w:color w:val="000000"/>
        </w:rPr>
      </w:pPr>
      <w:r w:rsidRPr="0075148E">
        <w:rPr>
          <w:color w:val="000000"/>
        </w:rPr>
        <w:t>jeżeli wady nie pozwalają na użytkowanie przedmiotu odbioru w sposób odpowiadający jego właściwościom i przeznaczeniu, wówczas Zamawiający odmówi dokonania odbioru; nowy termin odbioru zostanie ustalony w trybie określonym</w:t>
      </w:r>
      <w:r w:rsidRPr="004371C9">
        <w:t xml:space="preserve"> w </w:t>
      </w:r>
      <w:r w:rsidRPr="0075148E">
        <w:rPr>
          <w:rFonts w:eastAsia="ArialMT"/>
        </w:rPr>
        <w:t xml:space="preserve">§ 11 </w:t>
      </w:r>
      <w:r w:rsidRPr="004371C9">
        <w:t>ust. 8 ;</w:t>
      </w:r>
    </w:p>
    <w:p w14:paraId="6CEDE1B0" w14:textId="77777777" w:rsidR="00C30593" w:rsidRPr="0075148E" w:rsidRDefault="00C30593" w:rsidP="00C30593">
      <w:pPr>
        <w:numPr>
          <w:ilvl w:val="0"/>
          <w:numId w:val="11"/>
        </w:numPr>
        <w:tabs>
          <w:tab w:val="clear" w:pos="0"/>
        </w:tabs>
        <w:ind w:left="709" w:hanging="283"/>
        <w:jc w:val="both"/>
        <w:rPr>
          <w:color w:val="000000"/>
        </w:rPr>
      </w:pPr>
      <w:r w:rsidRPr="0075148E">
        <w:rPr>
          <w:color w:val="000000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4371C9">
        <w:t xml:space="preserve"> jednostronnego obniżenia wynagrodzenia odpowiednio do utraconej wartości użytkowej, technicznej obiektu. </w:t>
      </w:r>
    </w:p>
    <w:p w14:paraId="7CF81B90" w14:textId="77777777" w:rsidR="00C30593" w:rsidRDefault="00C30593" w:rsidP="00C30593">
      <w:pPr>
        <w:numPr>
          <w:ilvl w:val="3"/>
          <w:numId w:val="35"/>
        </w:numPr>
        <w:tabs>
          <w:tab w:val="clear" w:pos="1800"/>
        </w:tabs>
        <w:ind w:left="426" w:hanging="426"/>
        <w:jc w:val="both"/>
      </w:pPr>
      <w:r w:rsidRPr="004371C9">
        <w:t>Strony postanawiają, że z czynności odbioru końcowego będzie spisany protokół zawierający wszelkie ustalenia dokonane w toku odbioru, jak też terminy wyznaczone na usunięcie stwierdzonych przy odbiorze wad.</w:t>
      </w:r>
    </w:p>
    <w:p w14:paraId="5546629D" w14:textId="77777777" w:rsidR="00C30593" w:rsidRDefault="00C30593" w:rsidP="00C30593">
      <w:pPr>
        <w:numPr>
          <w:ilvl w:val="3"/>
          <w:numId w:val="35"/>
        </w:numPr>
        <w:tabs>
          <w:tab w:val="clear" w:pos="1800"/>
        </w:tabs>
        <w:ind w:left="426" w:hanging="426"/>
        <w:jc w:val="both"/>
      </w:pPr>
      <w:r w:rsidRPr="004371C9">
        <w:t>W załączniku do protokołu odbioru końcowego zostaną określone sposoby powiadamiania o wystąpieniu wad, warunki dostępu do budynku w celu ich usunięcia, wyznaczone uprawnione osoby i podmioty uprawnione do wykonania czynności po obu stronach w zakresie gwarancji i rękojmi.</w:t>
      </w:r>
    </w:p>
    <w:p w14:paraId="08421241" w14:textId="77777777" w:rsidR="00C30593" w:rsidRPr="00F42758" w:rsidRDefault="00C30593" w:rsidP="00C30593">
      <w:pPr>
        <w:numPr>
          <w:ilvl w:val="3"/>
          <w:numId w:val="35"/>
        </w:numPr>
        <w:tabs>
          <w:tab w:val="clear" w:pos="1800"/>
        </w:tabs>
        <w:ind w:left="426" w:hanging="426"/>
        <w:jc w:val="both"/>
      </w:pPr>
      <w:r w:rsidRPr="00F42758">
        <w:t>Wykonawca winien dostarczyć w dniu odbioru końcowego:</w:t>
      </w:r>
    </w:p>
    <w:p w14:paraId="5717E13D" w14:textId="77777777" w:rsidR="00C30593" w:rsidRPr="00F42758" w:rsidRDefault="00C30593" w:rsidP="00C30593">
      <w:pPr>
        <w:numPr>
          <w:ilvl w:val="2"/>
          <w:numId w:val="33"/>
        </w:numPr>
        <w:jc w:val="both"/>
      </w:pPr>
      <w:r w:rsidRPr="00F42758">
        <w:t>deklaracje właściwości użytkowych  lub deklaracje zgodności na wbudowanie materiały,</w:t>
      </w:r>
    </w:p>
    <w:p w14:paraId="4A28BAB3" w14:textId="51F11CDB" w:rsidR="00C30593" w:rsidRPr="00F42758" w:rsidRDefault="00C30593" w:rsidP="00C30593">
      <w:pPr>
        <w:numPr>
          <w:ilvl w:val="2"/>
          <w:numId w:val="33"/>
        </w:numPr>
        <w:jc w:val="both"/>
      </w:pPr>
      <w:r w:rsidRPr="00F42758">
        <w:t>certyfikaty i atesty na zamontowane materiały</w:t>
      </w:r>
      <w:r w:rsidR="00405EFC" w:rsidRPr="00F42758">
        <w:t xml:space="preserve"> i urządzenia,</w:t>
      </w:r>
    </w:p>
    <w:p w14:paraId="178F4131" w14:textId="525B0D9D" w:rsidR="00C30593" w:rsidRPr="00F42758" w:rsidRDefault="008B52CE" w:rsidP="00C30593">
      <w:pPr>
        <w:numPr>
          <w:ilvl w:val="2"/>
          <w:numId w:val="33"/>
        </w:numPr>
        <w:jc w:val="both"/>
      </w:pPr>
      <w:r w:rsidRPr="00F42758">
        <w:t xml:space="preserve">inne wymagane przepisami prawa w zakresie przedmiotu zamówienia. </w:t>
      </w:r>
    </w:p>
    <w:p w14:paraId="2EDFA1CA" w14:textId="77777777" w:rsidR="00C30593" w:rsidRDefault="00C30593" w:rsidP="00C30593">
      <w:pPr>
        <w:numPr>
          <w:ilvl w:val="3"/>
          <w:numId w:val="35"/>
        </w:numPr>
        <w:tabs>
          <w:tab w:val="clear" w:pos="1800"/>
        </w:tabs>
        <w:ind w:left="426" w:hanging="426"/>
        <w:jc w:val="both"/>
      </w:pPr>
      <w:r w:rsidRPr="00F42758">
        <w:t>Zamawiający wyznaczy także ostateczny</w:t>
      </w:r>
      <w:r w:rsidRPr="004371C9">
        <w:t xml:space="preserve">, pogwarancyjny odbiór robót po upływie terminu gwarancji jakości oraz termin na protokolarne stwierdzenie usunięcia wad fizycznych po upływie okresu rękojmi. </w:t>
      </w:r>
    </w:p>
    <w:p w14:paraId="544E9C39" w14:textId="77777777" w:rsidR="00C30593" w:rsidRDefault="00C30593" w:rsidP="00C30593">
      <w:pPr>
        <w:numPr>
          <w:ilvl w:val="3"/>
          <w:numId w:val="35"/>
        </w:numPr>
        <w:tabs>
          <w:tab w:val="clear" w:pos="1800"/>
        </w:tabs>
        <w:ind w:left="426" w:hanging="426"/>
        <w:jc w:val="both"/>
      </w:pPr>
      <w:r w:rsidRPr="004371C9">
        <w:t>W przypadkach określonych w ust. 1 pkt a) i ust. 3 niniejszego paragrafu Wykonawca zobowiązany jest do zawiadomienia Zamawiającego (inspektora nadzoru) o usunięciu wad oraz do żądania wyznaczenia</w:t>
      </w:r>
      <w:r w:rsidRPr="0075148E">
        <w:rPr>
          <w:b/>
          <w:bCs/>
        </w:rPr>
        <w:t xml:space="preserve"> </w:t>
      </w:r>
      <w:r w:rsidRPr="004371C9">
        <w:t xml:space="preserve">terminu odbioru zakwestionowanych uprzednio robót, jako wadliwych. W przypadku zwłoki Wykonawcy w przystąpieniu do usunięcia wad stwierdzonych podczas odbioru końcowego Zamawiający zleci ich usunięcie osobie trzeciej na koszt </w:t>
      </w:r>
      <w:r>
        <w:t>W</w:t>
      </w:r>
      <w:r w:rsidRPr="004371C9">
        <w:t>ykonawcy.</w:t>
      </w:r>
    </w:p>
    <w:p w14:paraId="66CC0860" w14:textId="77777777" w:rsidR="00C30593" w:rsidRDefault="00C30593" w:rsidP="00C30593">
      <w:pPr>
        <w:jc w:val="both"/>
      </w:pPr>
    </w:p>
    <w:p w14:paraId="3C6A4AA1" w14:textId="16DFAD08" w:rsidR="00C30593" w:rsidRDefault="00C30593" w:rsidP="00C30593">
      <w:pPr>
        <w:jc w:val="center"/>
        <w:rPr>
          <w:b/>
        </w:rPr>
      </w:pPr>
      <w:r w:rsidRPr="004371C9">
        <w:rPr>
          <w:b/>
        </w:rPr>
        <w:t>§ 13</w:t>
      </w:r>
    </w:p>
    <w:p w14:paraId="1DFDC66D" w14:textId="77777777" w:rsidR="002240F8" w:rsidRPr="0075148E" w:rsidRDefault="002240F8" w:rsidP="00C30593">
      <w:pPr>
        <w:jc w:val="center"/>
        <w:rPr>
          <w:b/>
        </w:rPr>
      </w:pPr>
    </w:p>
    <w:p w14:paraId="54BDD0B6" w14:textId="591CF73E" w:rsidR="00C30593" w:rsidRDefault="00C30593" w:rsidP="00C30593">
      <w:pPr>
        <w:numPr>
          <w:ilvl w:val="3"/>
          <w:numId w:val="37"/>
        </w:numPr>
        <w:tabs>
          <w:tab w:val="clear" w:pos="1800"/>
        </w:tabs>
        <w:ind w:left="426" w:hanging="426"/>
        <w:jc w:val="both"/>
      </w:pPr>
      <w:r w:rsidRPr="0075148E">
        <w:t>Za</w:t>
      </w:r>
      <w:r w:rsidRPr="004371C9">
        <w:t xml:space="preserve"> realizację przedmiotu umowy określone w § 1 ust. 2 niniejszej umowy Zamawiający zobowiązuje się zapłacić Wykonawcy  wynagrodzenie netto</w:t>
      </w:r>
      <w:r>
        <w:t xml:space="preserve"> </w:t>
      </w:r>
      <w:r>
        <w:rPr>
          <w:b/>
          <w:bCs/>
        </w:rPr>
        <w:t>……………………</w:t>
      </w:r>
      <w:r>
        <w:t xml:space="preserve"> </w:t>
      </w:r>
      <w:r w:rsidRPr="0075148E">
        <w:rPr>
          <w:b/>
          <w:bCs/>
        </w:rPr>
        <w:t>zł</w:t>
      </w:r>
      <w:r w:rsidRPr="004371C9">
        <w:t xml:space="preserve"> (słownie: </w:t>
      </w:r>
      <w:r>
        <w:t>……………………………</w:t>
      </w:r>
      <w:r w:rsidRPr="004371C9">
        <w:t xml:space="preserve">) które zostanie powiększone o podatek VAT (23%) w wysokości </w:t>
      </w:r>
      <w:r>
        <w:t xml:space="preserve"> ……………….</w:t>
      </w:r>
      <w:r w:rsidRPr="004371C9">
        <w:t xml:space="preserve"> (słownie:</w:t>
      </w:r>
      <w:r>
        <w:t xml:space="preserve"> sto czterdzieści pięć tysięcy pięćset dziewięćdziesiąt złotych </w:t>
      </w:r>
      <w:r w:rsidRPr="004371C9">
        <w:t xml:space="preserve">), brutto: </w:t>
      </w:r>
      <w:r>
        <w:rPr>
          <w:b/>
          <w:bCs/>
        </w:rPr>
        <w:t>…………………………..</w:t>
      </w:r>
      <w:r w:rsidRPr="0075148E">
        <w:rPr>
          <w:b/>
          <w:bCs/>
        </w:rPr>
        <w:t xml:space="preserve"> zł </w:t>
      </w:r>
      <w:r w:rsidRPr="004371C9">
        <w:t>(słownie:</w:t>
      </w:r>
      <w:r>
        <w:t xml:space="preserve"> ……………………………….</w:t>
      </w:r>
      <w:r w:rsidRPr="004371C9">
        <w:t>), zgodnie z ofertą przetargową Wykonawcy. Jest to wynagrodzenie ryczałtowe.</w:t>
      </w:r>
    </w:p>
    <w:p w14:paraId="10FCC83C" w14:textId="0A26323B" w:rsidR="00C30593" w:rsidRDefault="00C30593" w:rsidP="00C30593">
      <w:pPr>
        <w:numPr>
          <w:ilvl w:val="3"/>
          <w:numId w:val="37"/>
        </w:numPr>
        <w:tabs>
          <w:tab w:val="clear" w:pos="1800"/>
        </w:tabs>
        <w:ind w:left="426" w:hanging="426"/>
        <w:jc w:val="both"/>
      </w:pPr>
      <w:r w:rsidRPr="004371C9">
        <w:t>Wynagrodzenie, o którym mowa w ust. 1 obejmuje kompleksowe wykonanie przedmiotu jak i również koszt wszelkich robót</w:t>
      </w:r>
      <w:r w:rsidRPr="0075148E">
        <w:rPr>
          <w:color w:val="000000"/>
        </w:rPr>
        <w:t>, w tym robót dodatkowych,</w:t>
      </w:r>
      <w:r w:rsidRPr="004371C9">
        <w:t xml:space="preserve"> uzyskania uzgodnień</w:t>
      </w:r>
      <w:r w:rsidRPr="00F42758">
        <w:t xml:space="preserve">,  pozwoleń warunkujących odbiór końcowy przedmiotu umowy i jest niezmienne do końca realizacji </w:t>
      </w:r>
      <w:r w:rsidRPr="004371C9">
        <w:t>przedmiotu umowy.</w:t>
      </w:r>
    </w:p>
    <w:p w14:paraId="152A3BA4" w14:textId="77777777" w:rsidR="008B52CE" w:rsidRPr="00FE77D0" w:rsidRDefault="008B52CE" w:rsidP="008B52CE">
      <w:pPr>
        <w:numPr>
          <w:ilvl w:val="3"/>
          <w:numId w:val="37"/>
        </w:numPr>
        <w:tabs>
          <w:tab w:val="clear" w:pos="1800"/>
        </w:tabs>
        <w:ind w:left="426" w:hanging="426"/>
        <w:jc w:val="both"/>
      </w:pPr>
      <w:r w:rsidRPr="00FE77D0">
        <w:rPr>
          <w:rFonts w:eastAsia="TimesNewRomanPSMT"/>
          <w:color w:val="000000"/>
        </w:rPr>
        <w:t xml:space="preserve">Kwota wynagrodzenia umownego nie może ulec zmianie na niekorzyść </w:t>
      </w:r>
      <w:r w:rsidRPr="00FE77D0">
        <w:rPr>
          <w:rFonts w:eastAsia="TimesNewRomanPS-BoldMT"/>
          <w:color w:val="000000"/>
        </w:rPr>
        <w:t>Zamawiającego</w:t>
      </w:r>
      <w:r w:rsidRPr="00FE77D0">
        <w:rPr>
          <w:rFonts w:eastAsia="TimesNewRomanPSMT"/>
          <w:color w:val="000000"/>
        </w:rPr>
        <w:t xml:space="preserve">. Powyższe nie dotyczy </w:t>
      </w:r>
      <w:r w:rsidRPr="00FE77D0">
        <w:rPr>
          <w:color w:val="000000"/>
        </w:rPr>
        <w:t xml:space="preserve">okoliczności określonych art. 436 pkt 4 b) ustawy z dnia 11 września 2019 roku - Prawo zamówień publicznych, tj. zmiany: </w:t>
      </w:r>
    </w:p>
    <w:p w14:paraId="103EADD1" w14:textId="77777777" w:rsidR="008B52CE" w:rsidRPr="00FE77D0" w:rsidRDefault="008B52CE" w:rsidP="008B52CE">
      <w:pPr>
        <w:widowControl/>
        <w:numPr>
          <w:ilvl w:val="0"/>
          <w:numId w:val="46"/>
        </w:numPr>
        <w:ind w:left="993" w:hanging="426"/>
        <w:jc w:val="both"/>
        <w:rPr>
          <w:color w:val="000000"/>
        </w:rPr>
      </w:pPr>
      <w:r w:rsidRPr="00FE77D0">
        <w:rPr>
          <w:color w:val="000000"/>
        </w:rPr>
        <w:t>stawki podatku od towarów i usług oraz podatku akcyzowego</w:t>
      </w:r>
    </w:p>
    <w:p w14:paraId="4F9ED6FC" w14:textId="77777777" w:rsidR="008B52CE" w:rsidRPr="00FE77D0" w:rsidRDefault="008B52CE" w:rsidP="008B52CE">
      <w:pPr>
        <w:widowControl/>
        <w:numPr>
          <w:ilvl w:val="0"/>
          <w:numId w:val="46"/>
        </w:numPr>
        <w:ind w:left="993" w:hanging="426"/>
        <w:jc w:val="both"/>
        <w:rPr>
          <w:color w:val="000000"/>
        </w:rPr>
      </w:pPr>
      <w:r w:rsidRPr="00FE77D0">
        <w:rPr>
          <w:color w:val="000000"/>
        </w:rPr>
        <w:t>wysokości minimalnego wynagrodzenia za pracę albo wysokości minimalnej stawki godzinowej, ustalonych na podstawie ustawy z dnia 10 października 2002 r. o minimalnym wynagrodzeniu za pracę,</w:t>
      </w:r>
    </w:p>
    <w:p w14:paraId="1BAA53E5" w14:textId="77777777" w:rsidR="008B52CE" w:rsidRPr="00FE77D0" w:rsidRDefault="008B52CE" w:rsidP="008B52CE">
      <w:pPr>
        <w:widowControl/>
        <w:numPr>
          <w:ilvl w:val="0"/>
          <w:numId w:val="46"/>
        </w:numPr>
        <w:ind w:left="993" w:hanging="426"/>
        <w:jc w:val="both"/>
        <w:rPr>
          <w:color w:val="000000"/>
        </w:rPr>
      </w:pPr>
      <w:r w:rsidRPr="00FE77D0">
        <w:rPr>
          <w:color w:val="000000"/>
        </w:rPr>
        <w:t>zasad podlegania ubezpieczeniom społecznym lub ubezpieczeniu zdrowotnemu lub wysokości stawki składki na ubezpieczenia społeczne lub ubezpieczenie zdrowotne,</w:t>
      </w:r>
    </w:p>
    <w:p w14:paraId="70614391" w14:textId="77777777" w:rsidR="008B52CE" w:rsidRPr="00FE77D0" w:rsidRDefault="008B52CE" w:rsidP="008B52CE">
      <w:pPr>
        <w:widowControl/>
        <w:numPr>
          <w:ilvl w:val="0"/>
          <w:numId w:val="46"/>
        </w:numPr>
        <w:ind w:left="993" w:hanging="426"/>
        <w:jc w:val="both"/>
        <w:rPr>
          <w:color w:val="000000"/>
        </w:rPr>
      </w:pPr>
      <w:r w:rsidRPr="00FE77D0">
        <w:rPr>
          <w:color w:val="000000"/>
        </w:rPr>
        <w:lastRenderedPageBreak/>
        <w:t>zasad gromadzenia i wysokości wpłat do pracowniczych planów kapitałowych, o których mowa w ustawie z dnia 4 października 2018 r. o pracowniczych planach kapitałowych (Dz. U. poz. 2215 oraz z 2019 r. poz. 1074 i 1572)</w:t>
      </w:r>
    </w:p>
    <w:p w14:paraId="5E6A0789" w14:textId="77777777" w:rsidR="008B52CE" w:rsidRPr="00405EFC" w:rsidRDefault="008B52CE" w:rsidP="008B52CE">
      <w:pPr>
        <w:ind w:firstLine="567"/>
        <w:jc w:val="both"/>
        <w:rPr>
          <w:color w:val="000000"/>
        </w:rPr>
      </w:pPr>
      <w:r w:rsidRPr="00405EFC">
        <w:rPr>
          <w:color w:val="000000"/>
        </w:rPr>
        <w:t>- jeżeli zmiany te będą miały wpływ na koszty wykonania zamówienia przez wykonawcę.</w:t>
      </w:r>
    </w:p>
    <w:p w14:paraId="24B00856" w14:textId="77777777" w:rsidR="008B52CE" w:rsidRPr="00405EFC" w:rsidRDefault="008B52CE" w:rsidP="008B52CE">
      <w:pPr>
        <w:pStyle w:val="Akapitzlist"/>
        <w:widowControl/>
        <w:numPr>
          <w:ilvl w:val="3"/>
          <w:numId w:val="37"/>
        </w:numPr>
        <w:tabs>
          <w:tab w:val="clear" w:pos="1800"/>
        </w:tabs>
        <w:ind w:left="426"/>
        <w:jc w:val="both"/>
        <w:rPr>
          <w:color w:val="000000"/>
        </w:rPr>
      </w:pPr>
      <w:r w:rsidRPr="00405EFC">
        <w:rPr>
          <w:color w:val="000000"/>
        </w:rPr>
        <w:t>Zmiana wysokości wynagrodzenia obowiązywać będzie od dnia wejścia w życie zmian, o których mowa w ust. 3 powyżej.</w:t>
      </w:r>
    </w:p>
    <w:p w14:paraId="103C7E7F" w14:textId="77777777" w:rsidR="008B52CE" w:rsidRPr="00405EFC" w:rsidRDefault="008B52CE" w:rsidP="008B52CE">
      <w:pPr>
        <w:pStyle w:val="Akapitzlist"/>
        <w:widowControl/>
        <w:numPr>
          <w:ilvl w:val="3"/>
          <w:numId w:val="37"/>
        </w:numPr>
        <w:tabs>
          <w:tab w:val="clear" w:pos="1800"/>
        </w:tabs>
        <w:ind w:left="426"/>
        <w:jc w:val="both"/>
        <w:rPr>
          <w:color w:val="000000"/>
        </w:rPr>
      </w:pPr>
      <w:r w:rsidRPr="00405EFC">
        <w:rPr>
          <w:color w:val="000000"/>
        </w:rPr>
        <w:t>W wypadku zmiany, o której mowa w ust. 3 pkt 1) powyżej, wartość netto wynagrodzenia Wykonawcy nie zmieni się, a określona w aneksie wartość brutto wynagrodzenia zostanie wyliczona na podstawie nowych przepisów.</w:t>
      </w:r>
    </w:p>
    <w:p w14:paraId="7BCD8AE6" w14:textId="77777777" w:rsidR="008B52CE" w:rsidRPr="00405EFC" w:rsidRDefault="008B52CE" w:rsidP="008B52CE">
      <w:pPr>
        <w:pStyle w:val="Akapitzlist"/>
        <w:widowControl/>
        <w:numPr>
          <w:ilvl w:val="3"/>
          <w:numId w:val="37"/>
        </w:numPr>
        <w:tabs>
          <w:tab w:val="clear" w:pos="1800"/>
        </w:tabs>
        <w:ind w:left="426"/>
        <w:jc w:val="both"/>
        <w:rPr>
          <w:color w:val="000000"/>
        </w:rPr>
      </w:pPr>
      <w:r w:rsidRPr="00405EFC">
        <w:rPr>
          <w:color w:val="000000"/>
        </w:rPr>
        <w:t>W przypadku zmiany, o której mowa w ust. 3 pkt 2) powyżej, wynagrodzenie Wykonawcy ulegnie zmianie o wartość wzrostu całkowitego kosztu Wykonawcy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1756A5AC" w14:textId="77777777" w:rsidR="008B52CE" w:rsidRPr="00405EFC" w:rsidRDefault="008B52CE" w:rsidP="008B52CE">
      <w:pPr>
        <w:pStyle w:val="Akapitzlist"/>
        <w:widowControl/>
        <w:numPr>
          <w:ilvl w:val="3"/>
          <w:numId w:val="37"/>
        </w:numPr>
        <w:tabs>
          <w:tab w:val="clear" w:pos="1800"/>
        </w:tabs>
        <w:ind w:left="426"/>
        <w:jc w:val="both"/>
        <w:rPr>
          <w:color w:val="000000"/>
        </w:rPr>
      </w:pPr>
      <w:r w:rsidRPr="00405EFC">
        <w:rPr>
          <w:color w:val="000000"/>
        </w:rPr>
        <w:t>W przypadku zmian, o których mowa w ust. 3 pkt 3) i 4) powyżej, wynagrodzenie Wykonawcy ulegnie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721E84BC" w14:textId="77777777" w:rsidR="008B52CE" w:rsidRPr="00405EFC" w:rsidRDefault="008B52CE" w:rsidP="008B52CE">
      <w:pPr>
        <w:pStyle w:val="Akapitzlist"/>
        <w:widowControl/>
        <w:numPr>
          <w:ilvl w:val="3"/>
          <w:numId w:val="37"/>
        </w:numPr>
        <w:tabs>
          <w:tab w:val="clear" w:pos="1800"/>
        </w:tabs>
        <w:ind w:left="426"/>
        <w:jc w:val="both"/>
        <w:rPr>
          <w:color w:val="000000"/>
        </w:rPr>
      </w:pPr>
      <w:r w:rsidRPr="00405EFC">
        <w:rPr>
          <w:color w:val="000000"/>
        </w:rPr>
        <w:t>Za wyjątkiem sytuacji, o której mowa w ust. 3 pkt 1) powyżej, wprowadzenie zmian wysokości wynagrodzenia wymaga uprzedniego złożenia przez Wykonawcę oświadczenia o wysokości dodatkowych koszów wynikających z wprowadzenia zmian, o których mowa w ust. 2 pkt 2) - 4) powyżej, a także przedłożenia wszystkich dokumentów, w tym w szczególności umów o pracę lub zlecenia (przed ich aneksowaniem i po ich aneksowaniu), z których będzie wynikał wzrost kosztów realizacji Umowy przez Wykonawcę.</w:t>
      </w:r>
    </w:p>
    <w:p w14:paraId="17D7048E" w14:textId="77777777" w:rsidR="008B52CE" w:rsidRPr="00405EFC" w:rsidRDefault="008B52CE" w:rsidP="008B52CE">
      <w:pPr>
        <w:pStyle w:val="Akapitzlist"/>
        <w:widowControl/>
        <w:numPr>
          <w:ilvl w:val="3"/>
          <w:numId w:val="37"/>
        </w:numPr>
        <w:tabs>
          <w:tab w:val="clear" w:pos="1800"/>
        </w:tabs>
        <w:ind w:left="426"/>
        <w:jc w:val="both"/>
        <w:rPr>
          <w:color w:val="000000"/>
        </w:rPr>
      </w:pPr>
      <w:r w:rsidRPr="00405EFC">
        <w:rPr>
          <w:color w:val="000000"/>
        </w:rPr>
        <w:t xml:space="preserve">W przypadku zaistnienia istotnych okoliczności wpływających na stan realizacji umowy, </w:t>
      </w:r>
      <w:r w:rsidRPr="00405EFC">
        <w:rPr>
          <w:color w:val="000000"/>
        </w:rPr>
        <w:br/>
        <w:t>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2ED67090" w14:textId="74383A86" w:rsidR="008B52CE" w:rsidRPr="00405EFC" w:rsidRDefault="008B52CE" w:rsidP="008B52CE">
      <w:pPr>
        <w:pStyle w:val="Akapitzlist"/>
        <w:widowControl/>
        <w:numPr>
          <w:ilvl w:val="3"/>
          <w:numId w:val="37"/>
        </w:numPr>
        <w:tabs>
          <w:tab w:val="clear" w:pos="1800"/>
        </w:tabs>
        <w:ind w:left="426"/>
        <w:jc w:val="both"/>
        <w:rPr>
          <w:color w:val="000000"/>
        </w:rPr>
      </w:pPr>
      <w:r w:rsidRPr="00405EFC">
        <w:t xml:space="preserve">Zamawiający dopuszcza możliwość zmiany wynagrodzenia Wykonawcy, na podstawie art. 439 p.z.p. w przypadku zmiany cen materiałów związanych z realizacją zamówienia (waloryzacja). Zamawiający określa, że: </w:t>
      </w:r>
    </w:p>
    <w:p w14:paraId="73A907E5" w14:textId="77777777" w:rsidR="008B52CE" w:rsidRPr="00405EFC" w:rsidRDefault="008B52CE" w:rsidP="008B52CE">
      <w:pPr>
        <w:numPr>
          <w:ilvl w:val="0"/>
          <w:numId w:val="47"/>
        </w:numPr>
        <w:ind w:left="993"/>
        <w:jc w:val="both"/>
      </w:pPr>
      <w:r w:rsidRPr="00405EFC">
        <w:t xml:space="preserve">wysokość   wynagrodzenia   wykonawcy   może   ulec   zmianie   w   przypadku   zmiany kosztów realizowania usługi przez Wykonawcę; </w:t>
      </w:r>
    </w:p>
    <w:p w14:paraId="36A0D640" w14:textId="77777777" w:rsidR="008B52CE" w:rsidRPr="00405EFC" w:rsidRDefault="008B52CE" w:rsidP="008B52CE">
      <w:pPr>
        <w:numPr>
          <w:ilvl w:val="0"/>
          <w:numId w:val="47"/>
        </w:numPr>
        <w:ind w:left="993"/>
        <w:jc w:val="both"/>
      </w:pPr>
      <w:r w:rsidRPr="00405EFC">
        <w:t>przy zmianie wynagrodzenia strony będą brały pod uwagę wyłącznie faktycznie koszty ponoszone przez Wykonawcę;</w:t>
      </w:r>
    </w:p>
    <w:p w14:paraId="53482B0B" w14:textId="77777777" w:rsidR="008B52CE" w:rsidRPr="00405EFC" w:rsidRDefault="008B52CE" w:rsidP="008B52CE">
      <w:pPr>
        <w:numPr>
          <w:ilvl w:val="0"/>
          <w:numId w:val="47"/>
        </w:numPr>
        <w:ind w:left="993"/>
        <w:jc w:val="both"/>
      </w:pPr>
      <w:r w:rsidRPr="00405EFC">
        <w:t>wynagrodzenie będzie podlegało waloryzacji, gdy wartość zmiany kosztów związanych z realizacją zamówienia przekroczy 15 % w stosunku do kosztów z chwili zawarcia umowy.</w:t>
      </w:r>
    </w:p>
    <w:p w14:paraId="12A81E04" w14:textId="77777777" w:rsidR="008B52CE" w:rsidRPr="00405EFC" w:rsidRDefault="008B52CE" w:rsidP="008B52CE">
      <w:pPr>
        <w:numPr>
          <w:ilvl w:val="0"/>
          <w:numId w:val="47"/>
        </w:numPr>
        <w:ind w:left="993"/>
        <w:jc w:val="both"/>
      </w:pPr>
      <w:r w:rsidRPr="00405EFC">
        <w:t xml:space="preserve">wynagrodzenie zostanie zwiększone w taki sposób, aby pokryć kwotę odpowiadającą zwiększonym kosztom realizacji zamówienia; </w:t>
      </w:r>
    </w:p>
    <w:p w14:paraId="56942AD6" w14:textId="77777777" w:rsidR="008B52CE" w:rsidRPr="00405EFC" w:rsidRDefault="008B52CE" w:rsidP="008B52CE">
      <w:pPr>
        <w:numPr>
          <w:ilvl w:val="0"/>
          <w:numId w:val="47"/>
        </w:numPr>
        <w:ind w:left="993"/>
        <w:jc w:val="both"/>
      </w:pPr>
      <w:r w:rsidRPr="00405EFC">
        <w:t>Wynagrodzenie    będzie    podlegało    waloryzacji    maksymalnie    do 25% wynagrodzenia, o którym mowa w § 2 ust. 2 Umowy,</w:t>
      </w:r>
    </w:p>
    <w:p w14:paraId="0D3C341A" w14:textId="77777777" w:rsidR="008B52CE" w:rsidRPr="00405EFC" w:rsidRDefault="008B52CE" w:rsidP="008B52CE">
      <w:pPr>
        <w:numPr>
          <w:ilvl w:val="0"/>
          <w:numId w:val="47"/>
        </w:numPr>
        <w:ind w:left="993"/>
        <w:jc w:val="both"/>
      </w:pPr>
      <w:r w:rsidRPr="00405EFC">
        <w:t xml:space="preserve">postanowień umownych w zakresie waloryzacji nie stosuje się od chwili osiągnięcia limitu, o którym w mowa w pkt 5) powyżej, </w:t>
      </w:r>
    </w:p>
    <w:p w14:paraId="59A7938C" w14:textId="77777777" w:rsidR="008B52CE" w:rsidRPr="00405EFC" w:rsidRDefault="008B52CE" w:rsidP="008B52CE">
      <w:pPr>
        <w:numPr>
          <w:ilvl w:val="0"/>
          <w:numId w:val="47"/>
        </w:numPr>
        <w:ind w:left="993"/>
        <w:jc w:val="both"/>
      </w:pPr>
      <w:r w:rsidRPr="00405EFC">
        <w:t>zmiana wysokości wynagrodzenia opisana w niniejszym ustępie następuje w przypadku ziszczenia się powyższych warunków.</w:t>
      </w:r>
    </w:p>
    <w:p w14:paraId="7661AE03" w14:textId="77777777" w:rsidR="008B52CE" w:rsidRPr="00405EFC" w:rsidRDefault="008B52CE" w:rsidP="008B52CE">
      <w:pPr>
        <w:ind w:left="426"/>
        <w:jc w:val="both"/>
      </w:pPr>
    </w:p>
    <w:p w14:paraId="4C9A71C6" w14:textId="77777777" w:rsidR="00C30593" w:rsidRPr="00405EFC" w:rsidRDefault="00C30593" w:rsidP="00C30593">
      <w:pPr>
        <w:ind w:left="-30"/>
        <w:jc w:val="center"/>
        <w:rPr>
          <w:b/>
        </w:rPr>
      </w:pPr>
    </w:p>
    <w:p w14:paraId="5C0B99D0" w14:textId="4DB0BE70" w:rsidR="00C30593" w:rsidRDefault="00C30593" w:rsidP="00C30593">
      <w:pPr>
        <w:ind w:left="-30"/>
        <w:jc w:val="center"/>
        <w:rPr>
          <w:b/>
        </w:rPr>
      </w:pPr>
      <w:r w:rsidRPr="004371C9">
        <w:rPr>
          <w:b/>
        </w:rPr>
        <w:t>§ 14</w:t>
      </w:r>
    </w:p>
    <w:p w14:paraId="10869A71" w14:textId="77777777" w:rsidR="002240F8" w:rsidRPr="004371C9" w:rsidRDefault="002240F8" w:rsidP="00C30593">
      <w:pPr>
        <w:ind w:left="-30"/>
        <w:jc w:val="center"/>
        <w:rPr>
          <w:color w:val="000000"/>
        </w:rPr>
      </w:pPr>
    </w:p>
    <w:p w14:paraId="44189515" w14:textId="4F4B724C" w:rsidR="00C30593" w:rsidRPr="00F42758" w:rsidRDefault="00C30593" w:rsidP="00C30593">
      <w:pPr>
        <w:numPr>
          <w:ilvl w:val="4"/>
          <w:numId w:val="37"/>
        </w:numPr>
        <w:tabs>
          <w:tab w:val="clear" w:pos="2160"/>
        </w:tabs>
        <w:autoSpaceDE w:val="0"/>
        <w:ind w:left="426" w:hanging="426"/>
        <w:jc w:val="both"/>
      </w:pPr>
      <w:r w:rsidRPr="004371C9">
        <w:rPr>
          <w:color w:val="000000"/>
        </w:rPr>
        <w:t>Wynagrodzenie, o którym mowa w § 13 ust. 1 umowy płatne będzie w terminie 60 dni od daty otrzymania przez Zamawiającego prawidłowo wystawionej faktury przelewem na rachunek bankowy Wykonawcy</w:t>
      </w:r>
      <w:r w:rsidR="00ED7288">
        <w:rPr>
          <w:color w:val="000000"/>
        </w:rPr>
        <w:t xml:space="preserve"> </w:t>
      </w:r>
      <w:r w:rsidRPr="004371C9">
        <w:rPr>
          <w:color w:val="000000"/>
        </w:rPr>
        <w:t>z zastrzeżeniem § 9 ust</w:t>
      </w:r>
      <w:r w:rsidRPr="00F42758">
        <w:t xml:space="preserve">. 24 umowy. </w:t>
      </w:r>
    </w:p>
    <w:p w14:paraId="7E1C1C45" w14:textId="348C8991" w:rsidR="00C30593" w:rsidRPr="00F42758" w:rsidRDefault="00C30593" w:rsidP="00C30593">
      <w:pPr>
        <w:numPr>
          <w:ilvl w:val="4"/>
          <w:numId w:val="37"/>
        </w:numPr>
        <w:tabs>
          <w:tab w:val="clear" w:pos="2160"/>
        </w:tabs>
        <w:autoSpaceDE w:val="0"/>
        <w:ind w:left="426" w:hanging="426"/>
        <w:jc w:val="both"/>
      </w:pPr>
      <w:r w:rsidRPr="00F42758">
        <w:t xml:space="preserve">Na Wykonawcy spoczywa obowiązek dołączenia do </w:t>
      </w:r>
      <w:r w:rsidRPr="00F42758">
        <w:rPr>
          <w:rFonts w:eastAsia="Tahoma"/>
        </w:rPr>
        <w:t xml:space="preserve">faktury </w:t>
      </w:r>
      <w:r w:rsidRPr="00F42758">
        <w:t xml:space="preserve">dokumentu/ów </w:t>
      </w:r>
      <w:r w:rsidRPr="00F42758">
        <w:lastRenderedPageBreak/>
        <w:t>potwierdzającego/ych otrzymanie zapłaty przez podwykonawcę/ów. Wykonawca zobowiązuje się dostarczyć dokument poświadczający otrzymanie zapłaty przez podwykonawcę/ów, co najmniej na trzy dni przed upływem terminu płatności, w przeciwnym wypadku termin płatności zostanie wydłużony odpowiednio od 1 do 3 dni bez  naliczania odsetek.</w:t>
      </w:r>
    </w:p>
    <w:p w14:paraId="17757483" w14:textId="77777777" w:rsidR="00C30593" w:rsidRPr="00F42758" w:rsidRDefault="00C30593" w:rsidP="00C30593">
      <w:pPr>
        <w:numPr>
          <w:ilvl w:val="4"/>
          <w:numId w:val="37"/>
        </w:numPr>
        <w:tabs>
          <w:tab w:val="clear" w:pos="2160"/>
        </w:tabs>
        <w:autoSpaceDE w:val="0"/>
        <w:ind w:left="426" w:hanging="426"/>
        <w:jc w:val="both"/>
      </w:pPr>
      <w:r w:rsidRPr="00F42758">
        <w:t>Za termin zapłaty faktury przyjmuje się potwierdzenie przyjęcia do realizacji polecenia przelewu przez bank Zamawiającego.</w:t>
      </w:r>
    </w:p>
    <w:p w14:paraId="1003795E" w14:textId="6E256439" w:rsidR="00C30593" w:rsidRPr="00F42758" w:rsidRDefault="00C30593" w:rsidP="00C30593">
      <w:pPr>
        <w:numPr>
          <w:ilvl w:val="4"/>
          <w:numId w:val="37"/>
        </w:numPr>
        <w:tabs>
          <w:tab w:val="clear" w:pos="2160"/>
        </w:tabs>
        <w:autoSpaceDE w:val="0"/>
        <w:ind w:left="426" w:hanging="426"/>
        <w:jc w:val="both"/>
      </w:pPr>
      <w:r w:rsidRPr="00F42758">
        <w:rPr>
          <w:rFonts w:eastAsia="Tahoma"/>
        </w:rPr>
        <w:t>Wykonawca zobowiązuje się do sygnowania faktury numerem umowy.</w:t>
      </w:r>
    </w:p>
    <w:p w14:paraId="7053D254" w14:textId="77777777" w:rsidR="00C30593" w:rsidRPr="00722B93" w:rsidRDefault="00C30593" w:rsidP="00C30593">
      <w:pPr>
        <w:numPr>
          <w:ilvl w:val="4"/>
          <w:numId w:val="37"/>
        </w:numPr>
        <w:tabs>
          <w:tab w:val="clear" w:pos="2160"/>
        </w:tabs>
        <w:autoSpaceDE w:val="0"/>
        <w:ind w:left="426" w:hanging="426"/>
        <w:jc w:val="both"/>
        <w:rPr>
          <w:color w:val="000000"/>
        </w:rPr>
      </w:pPr>
      <w:r w:rsidRPr="00F42758">
        <w:t xml:space="preserve">Strony postanawiają, że prawa i obowiązki wynikające z niniejszej umowy nie mogą być przenoszone na osoby trzecie bez uprzedniej pisemnej zgody drugiej Strony umowy. Dotyczy to w szczególności przenoszenia wierzytelności Wykonawcy przysługujących mu względem Zamawiającego w drodze cesji, faktoringu lub innej umowy </w:t>
      </w:r>
      <w:r w:rsidRPr="00722B93">
        <w:rPr>
          <w:color w:val="000000"/>
        </w:rPr>
        <w:t>o podobnym skutku.</w:t>
      </w:r>
    </w:p>
    <w:p w14:paraId="5AB8CFC8" w14:textId="77777777" w:rsidR="00C30593" w:rsidRDefault="00C30593" w:rsidP="00C30593">
      <w:pPr>
        <w:jc w:val="center"/>
        <w:rPr>
          <w:b/>
        </w:rPr>
      </w:pPr>
    </w:p>
    <w:p w14:paraId="3DAA45B6" w14:textId="77777777" w:rsidR="002240F8" w:rsidRDefault="002240F8" w:rsidP="00C30593">
      <w:pPr>
        <w:jc w:val="center"/>
        <w:rPr>
          <w:b/>
        </w:rPr>
      </w:pPr>
    </w:p>
    <w:p w14:paraId="7F0821D1" w14:textId="4841298A" w:rsidR="00C30593" w:rsidRDefault="00C30593" w:rsidP="00C30593">
      <w:pPr>
        <w:jc w:val="center"/>
        <w:rPr>
          <w:b/>
        </w:rPr>
      </w:pPr>
      <w:r w:rsidRPr="004371C9">
        <w:rPr>
          <w:b/>
        </w:rPr>
        <w:t>§ 15</w:t>
      </w:r>
    </w:p>
    <w:p w14:paraId="06E37C7C" w14:textId="77777777" w:rsidR="002240F8" w:rsidRPr="004371C9" w:rsidRDefault="002240F8" w:rsidP="00C30593">
      <w:pPr>
        <w:jc w:val="center"/>
        <w:rPr>
          <w:b/>
        </w:rPr>
      </w:pPr>
    </w:p>
    <w:p w14:paraId="760639EC" w14:textId="77777777" w:rsidR="00C30593" w:rsidRDefault="00C30593" w:rsidP="00C30593">
      <w:pPr>
        <w:numPr>
          <w:ilvl w:val="5"/>
          <w:numId w:val="37"/>
        </w:numPr>
        <w:tabs>
          <w:tab w:val="clear" w:pos="2520"/>
        </w:tabs>
        <w:ind w:left="426" w:hanging="426"/>
        <w:jc w:val="both"/>
      </w:pPr>
      <w:r w:rsidRPr="004371C9">
        <w:t>Wykonawca zobowiązuje się wykonać przedmiot umowy przy użyciu materiałów zgodnych z dokumentacją przetargową. Zastosowane materiały winny posiadać certyfikaty, deklaracje właściwości użytkowych lub deklaracje zgodności,  atesty oraz być zgodne z kryteriami technicznymi zawartymi w specyfikacjach technicznych wykonania i odbioru robót budowlanych i z właściwymi przepisami obowiązującymi w okresie realizacji umowy.</w:t>
      </w:r>
      <w:r>
        <w:t>\</w:t>
      </w:r>
    </w:p>
    <w:p w14:paraId="67E8FB42" w14:textId="77777777" w:rsidR="00C30593" w:rsidRPr="004371C9" w:rsidRDefault="00C30593" w:rsidP="00C30593">
      <w:pPr>
        <w:numPr>
          <w:ilvl w:val="5"/>
          <w:numId w:val="37"/>
        </w:numPr>
        <w:tabs>
          <w:tab w:val="clear" w:pos="2520"/>
        </w:tabs>
        <w:ind w:left="426" w:hanging="426"/>
        <w:jc w:val="both"/>
      </w:pPr>
      <w:r w:rsidRPr="004371C9">
        <w:t>Dokumenty, o których mowa w ust. 1 Wykonawca przekaże Zamawiającemu podczas końcowego odbioru prac oraz udostępni do wglądu na każde żądanie Zamawiającego.</w:t>
      </w:r>
    </w:p>
    <w:p w14:paraId="6FFBFBCC" w14:textId="77777777" w:rsidR="00C30593" w:rsidRPr="004371C9" w:rsidRDefault="00C30593" w:rsidP="00C30593">
      <w:pPr>
        <w:jc w:val="both"/>
      </w:pPr>
    </w:p>
    <w:p w14:paraId="30F7C5BC" w14:textId="602B635B" w:rsidR="00C30593" w:rsidRDefault="00C30593" w:rsidP="00C30593">
      <w:pPr>
        <w:autoSpaceDE w:val="0"/>
        <w:jc w:val="center"/>
        <w:rPr>
          <w:rFonts w:eastAsia="Tahoma"/>
          <w:b/>
        </w:rPr>
      </w:pPr>
      <w:r w:rsidRPr="004371C9">
        <w:rPr>
          <w:rFonts w:eastAsia="Tahoma"/>
          <w:b/>
        </w:rPr>
        <w:t>§ 16</w:t>
      </w:r>
    </w:p>
    <w:p w14:paraId="7B8F90BE" w14:textId="77777777" w:rsidR="002240F8" w:rsidRPr="004371C9" w:rsidRDefault="002240F8" w:rsidP="00C30593">
      <w:pPr>
        <w:autoSpaceDE w:val="0"/>
        <w:jc w:val="center"/>
      </w:pPr>
    </w:p>
    <w:p w14:paraId="2C698441" w14:textId="77777777" w:rsidR="00C30593" w:rsidRDefault="00C30593" w:rsidP="00C30593">
      <w:pPr>
        <w:numPr>
          <w:ilvl w:val="6"/>
          <w:numId w:val="37"/>
        </w:numPr>
        <w:tabs>
          <w:tab w:val="clear" w:pos="2880"/>
        </w:tabs>
        <w:ind w:left="426"/>
        <w:jc w:val="both"/>
        <w:rPr>
          <w:color w:val="000000"/>
        </w:rPr>
      </w:pPr>
      <w:r w:rsidRPr="004371C9">
        <w:rPr>
          <w:color w:val="000000"/>
        </w:rPr>
        <w:t>Za nieterminowe lub nienależyte wykonywanie prac Zamawiający może żądać od Wykonawcy zapłaty kar umownych w następujących wypadkach i wysokościach:</w:t>
      </w:r>
    </w:p>
    <w:p w14:paraId="67038BFA" w14:textId="77777777" w:rsidR="00C30593" w:rsidRDefault="00C30593" w:rsidP="00C30593">
      <w:pPr>
        <w:numPr>
          <w:ilvl w:val="1"/>
          <w:numId w:val="38"/>
        </w:numPr>
        <w:jc w:val="both"/>
        <w:rPr>
          <w:color w:val="000000"/>
        </w:rPr>
      </w:pPr>
      <w:r w:rsidRPr="00722B93">
        <w:rPr>
          <w:color w:val="000000"/>
        </w:rPr>
        <w:t xml:space="preserve">w przypadku niedotrzymania przez Wykonawcę określonego w § 4 ust. 1 terminu umowy wykonania przedmiotu umowy oraz odbioru końcowego Wykonawca zapłaci Zamawiającemu karę umowną w wysokości 0,25 % wynagrodzenia umownego brutto, o którym mowa w § 13 ust. 1, za każdy dzień zwłoki liczony od terminu określonego w § 4 ust. 1 </w:t>
      </w:r>
    </w:p>
    <w:p w14:paraId="0E1DD1E9" w14:textId="77777777" w:rsidR="00C30593" w:rsidRDefault="00C30593" w:rsidP="00C30593">
      <w:pPr>
        <w:numPr>
          <w:ilvl w:val="1"/>
          <w:numId w:val="38"/>
        </w:numPr>
        <w:jc w:val="both"/>
        <w:rPr>
          <w:color w:val="000000"/>
        </w:rPr>
      </w:pPr>
      <w:r w:rsidRPr="00722B93">
        <w:rPr>
          <w:rFonts w:eastAsia="Times New Roman"/>
          <w:color w:val="000000"/>
        </w:rPr>
        <w:t>w przypadku niedotrzymania terminów wykonania robót zgodnie z harmonogramem rzeczowo-finansowym, o którym mowa w § 4 ust. 3, Wykonawca zapłaci Zamawiającemu karę umowną w wysokości 5 % liczonej od wartości niewykonanych robót za każdy dzień zwłoki,</w:t>
      </w:r>
    </w:p>
    <w:p w14:paraId="290A9430" w14:textId="77777777" w:rsidR="00C30593" w:rsidRDefault="00C30593" w:rsidP="00C30593">
      <w:pPr>
        <w:numPr>
          <w:ilvl w:val="1"/>
          <w:numId w:val="38"/>
        </w:numPr>
        <w:jc w:val="both"/>
        <w:rPr>
          <w:color w:val="000000"/>
        </w:rPr>
      </w:pPr>
      <w:r w:rsidRPr="00722B93">
        <w:rPr>
          <w:color w:val="000000"/>
        </w:rPr>
        <w:t>za zwłokę w usunięciu wad Wykonawca zapłaci Zamawiającemu karę w wysokości 0,25 %  wynagrodzenia umownego brutto, o którym mowa w § 13 ust. 1 , za każdy dzień zwłoki.</w:t>
      </w:r>
    </w:p>
    <w:p w14:paraId="15E3C64A" w14:textId="77777777" w:rsidR="00C30593" w:rsidRDefault="00C30593" w:rsidP="00C30593">
      <w:pPr>
        <w:numPr>
          <w:ilvl w:val="1"/>
          <w:numId w:val="38"/>
        </w:numPr>
        <w:jc w:val="both"/>
        <w:rPr>
          <w:color w:val="000000"/>
        </w:rPr>
      </w:pPr>
      <w:r w:rsidRPr="00722B93">
        <w:rPr>
          <w:rFonts w:eastAsia="Times New Roman"/>
          <w:color w:val="000000"/>
        </w:rPr>
        <w:t>w przypadku niedokonania przeglądów zgodnie z § 18 ust. 4 Wykonawca zapłaci Zamawiającemu karę umowną w wysokości 0,1 % liczonej od wartości brutto niewykonanych przeglądów, o których mowa w § 13 ust. 1 za każdy dzień zwłoki.</w:t>
      </w:r>
    </w:p>
    <w:p w14:paraId="5E3AB7FB" w14:textId="490923E2" w:rsidR="00C30593" w:rsidRDefault="00C30593" w:rsidP="00C30593">
      <w:pPr>
        <w:numPr>
          <w:ilvl w:val="1"/>
          <w:numId w:val="38"/>
        </w:numPr>
        <w:jc w:val="both"/>
        <w:rPr>
          <w:color w:val="000000"/>
        </w:rPr>
      </w:pPr>
      <w:r w:rsidRPr="00722B93">
        <w:rPr>
          <w:color w:val="000000"/>
        </w:rPr>
        <w:t xml:space="preserve">za brak terminowej zapłaty wynagrodzenia należnego podwykonawcy lub dalszemu podwykonawcy, w wysokości </w:t>
      </w:r>
      <w:r w:rsidRPr="00722B93">
        <w:rPr>
          <w:b/>
          <w:color w:val="000000"/>
        </w:rPr>
        <w:t xml:space="preserve">3 000,00 </w:t>
      </w:r>
      <w:r w:rsidRPr="00722B93">
        <w:rPr>
          <w:color w:val="000000"/>
        </w:rPr>
        <w:t>z</w:t>
      </w:r>
      <w:r w:rsidR="008B52CE">
        <w:rPr>
          <w:color w:val="000000"/>
        </w:rPr>
        <w:t>ł</w:t>
      </w:r>
    </w:p>
    <w:p w14:paraId="0DB113BE" w14:textId="7EB280C5" w:rsidR="00C30593" w:rsidRDefault="00C30593" w:rsidP="00C30593">
      <w:pPr>
        <w:numPr>
          <w:ilvl w:val="1"/>
          <w:numId w:val="38"/>
        </w:numPr>
        <w:jc w:val="both"/>
        <w:rPr>
          <w:color w:val="000000"/>
        </w:rPr>
      </w:pPr>
      <w:r w:rsidRPr="00722B93">
        <w:rPr>
          <w:color w:val="000000"/>
        </w:rPr>
        <w:t xml:space="preserve">za nieterminową zapłatę wynagrodzenia należnego podwykonawcy lub dalszemu podwykonawcy, w wysokości </w:t>
      </w:r>
      <w:r w:rsidRPr="00722B93">
        <w:rPr>
          <w:b/>
          <w:color w:val="000000"/>
        </w:rPr>
        <w:t xml:space="preserve">3 000,00 </w:t>
      </w:r>
      <w:r w:rsidRPr="00722B93">
        <w:rPr>
          <w:color w:val="000000"/>
        </w:rPr>
        <w:t>z</w:t>
      </w:r>
      <w:r w:rsidR="008B52CE">
        <w:rPr>
          <w:color w:val="000000"/>
        </w:rPr>
        <w:t>ł</w:t>
      </w:r>
    </w:p>
    <w:p w14:paraId="5D4F27A7" w14:textId="77777777" w:rsidR="00C30593" w:rsidRDefault="00C30593" w:rsidP="00C30593">
      <w:pPr>
        <w:numPr>
          <w:ilvl w:val="1"/>
          <w:numId w:val="38"/>
        </w:numPr>
        <w:jc w:val="both"/>
        <w:rPr>
          <w:color w:val="000000"/>
        </w:rPr>
      </w:pPr>
      <w:r w:rsidRPr="00722B93">
        <w:rPr>
          <w:color w:val="000000"/>
        </w:rPr>
        <w:t xml:space="preserve">za nieprzedłożenie do zaakceptowania projektu umowy o podwykonawstwo, której przedmiotem są roboty budowlane lub projektu jej zmiany, w wysokości </w:t>
      </w:r>
      <w:r w:rsidRPr="00722B93">
        <w:rPr>
          <w:b/>
          <w:color w:val="000000"/>
        </w:rPr>
        <w:t>1 500,00</w:t>
      </w:r>
      <w:r w:rsidRPr="00722B93">
        <w:rPr>
          <w:color w:val="000000"/>
        </w:rPr>
        <w:t xml:space="preserve">  złotych za każdy nieprzedłożony do zaakceptowania projekt umowy lub jej zmiany, </w:t>
      </w:r>
    </w:p>
    <w:p w14:paraId="40B12462" w14:textId="77777777" w:rsidR="00C30593" w:rsidRDefault="00C30593" w:rsidP="00C30593">
      <w:pPr>
        <w:numPr>
          <w:ilvl w:val="1"/>
          <w:numId w:val="38"/>
        </w:numPr>
        <w:jc w:val="both"/>
        <w:rPr>
          <w:color w:val="000000"/>
        </w:rPr>
      </w:pPr>
      <w:r w:rsidRPr="00722B93">
        <w:rPr>
          <w:color w:val="000000"/>
        </w:rPr>
        <w:t xml:space="preserve">za nieprzedłożenie poświadczonej za zgodność z oryginałem kopii umowy o podwykonawstwo lub jej zmiany w wysokości </w:t>
      </w:r>
      <w:r w:rsidRPr="00722B93">
        <w:rPr>
          <w:b/>
          <w:color w:val="000000"/>
        </w:rPr>
        <w:t>1 500,00</w:t>
      </w:r>
      <w:r w:rsidRPr="00722B93">
        <w:rPr>
          <w:color w:val="000000"/>
        </w:rPr>
        <w:t xml:space="preserve">  złotych za każdą nieprzedłożoną kopię umowy lub jej zmiany,</w:t>
      </w:r>
    </w:p>
    <w:p w14:paraId="66CDA0F6" w14:textId="77777777" w:rsidR="00C30593" w:rsidRPr="00722B93" w:rsidRDefault="00C30593" w:rsidP="00C30593">
      <w:pPr>
        <w:numPr>
          <w:ilvl w:val="1"/>
          <w:numId w:val="38"/>
        </w:numPr>
        <w:jc w:val="both"/>
        <w:rPr>
          <w:color w:val="000000"/>
        </w:rPr>
      </w:pPr>
      <w:r w:rsidRPr="00722B93">
        <w:rPr>
          <w:color w:val="000000"/>
        </w:rPr>
        <w:t xml:space="preserve">za brak dokonania wymaganej przez Zamawiającego zmiany umowy o podwykonawstwo w zakresie terminu zapłaty we wskazanym przez Zamawiającego terminie, w wysokości </w:t>
      </w:r>
      <w:r w:rsidRPr="00722B93">
        <w:rPr>
          <w:b/>
          <w:color w:val="000000"/>
        </w:rPr>
        <w:lastRenderedPageBreak/>
        <w:t>1 500,00</w:t>
      </w:r>
      <w:r w:rsidRPr="00722B93">
        <w:rPr>
          <w:color w:val="000000"/>
        </w:rPr>
        <w:t xml:space="preserve">  złotych.  </w:t>
      </w:r>
    </w:p>
    <w:p w14:paraId="79A4E3A4" w14:textId="77777777" w:rsidR="00C30593" w:rsidRDefault="00C30593" w:rsidP="00C30593">
      <w:pPr>
        <w:numPr>
          <w:ilvl w:val="0"/>
          <w:numId w:val="38"/>
        </w:numPr>
        <w:tabs>
          <w:tab w:val="clear" w:pos="720"/>
        </w:tabs>
        <w:ind w:left="426" w:hanging="426"/>
        <w:jc w:val="both"/>
        <w:rPr>
          <w:color w:val="000000"/>
        </w:rPr>
      </w:pPr>
      <w:r w:rsidRPr="004371C9">
        <w:rPr>
          <w:color w:val="000000"/>
        </w:rPr>
        <w:t>W przypadku braku przedstawienia aktualnej polisy obejmującej cały okres obowiązywania umowy – Wykonawca zapłaci Zamawiającemu 1 % wynagrodzenia umownego brutto, o którym mowa w § 13 ust. 1.</w:t>
      </w:r>
    </w:p>
    <w:p w14:paraId="45BE0875" w14:textId="77777777" w:rsidR="00C30593" w:rsidRDefault="00C30593" w:rsidP="00C30593">
      <w:pPr>
        <w:numPr>
          <w:ilvl w:val="0"/>
          <w:numId w:val="38"/>
        </w:numPr>
        <w:tabs>
          <w:tab w:val="clear" w:pos="720"/>
        </w:tabs>
        <w:ind w:left="426" w:hanging="426"/>
        <w:jc w:val="both"/>
        <w:rPr>
          <w:color w:val="000000"/>
        </w:rPr>
      </w:pPr>
      <w:r w:rsidRPr="00722B93">
        <w:rPr>
          <w:color w:val="000000"/>
        </w:rPr>
        <w:t>W przypadku odstąpienia</w:t>
      </w:r>
      <w:r w:rsidRPr="004371C9">
        <w:t xml:space="preserve"> Zamawiającego od odbioru określonego w § 11 ust. 13 umowy </w:t>
      </w:r>
      <w:r w:rsidRPr="00722B93">
        <w:rPr>
          <w:color w:val="000000"/>
        </w:rPr>
        <w:t>Wykonawca zapłaci Zamawiającemu 5 %</w:t>
      </w:r>
      <w:r w:rsidRPr="004371C9">
        <w:t xml:space="preserve"> wynagrodzenia umownego brutto, o którym mowa w § 13 </w:t>
      </w:r>
      <w:r w:rsidRPr="00722B93">
        <w:rPr>
          <w:color w:val="000000"/>
        </w:rPr>
        <w:t>ust. 1</w:t>
      </w:r>
      <w:r>
        <w:rPr>
          <w:color w:val="000000"/>
        </w:rPr>
        <w:t xml:space="preserve">. </w:t>
      </w:r>
    </w:p>
    <w:p w14:paraId="26575057" w14:textId="77777777" w:rsidR="00C30593" w:rsidRDefault="00C30593" w:rsidP="00C30593">
      <w:pPr>
        <w:numPr>
          <w:ilvl w:val="0"/>
          <w:numId w:val="38"/>
        </w:numPr>
        <w:tabs>
          <w:tab w:val="clear" w:pos="720"/>
        </w:tabs>
        <w:ind w:left="426" w:hanging="426"/>
        <w:jc w:val="both"/>
        <w:rPr>
          <w:color w:val="000000"/>
        </w:rPr>
      </w:pPr>
      <w:r w:rsidRPr="004371C9">
        <w:t xml:space="preserve">Jeżeli naliczone kary umowne nie pokryją wysokości poniesionej szkody, Stronom przysługuje prawo dochodzenia odszkodowania uzupełniającego na zasadach ogólnych prawa cywilnego. </w:t>
      </w:r>
    </w:p>
    <w:p w14:paraId="7EB1D94B" w14:textId="77777777" w:rsidR="00C30593" w:rsidRDefault="00C30593" w:rsidP="00C30593">
      <w:pPr>
        <w:numPr>
          <w:ilvl w:val="0"/>
          <w:numId w:val="38"/>
        </w:numPr>
        <w:tabs>
          <w:tab w:val="clear" w:pos="720"/>
        </w:tabs>
        <w:ind w:left="426" w:hanging="426"/>
        <w:jc w:val="both"/>
        <w:rPr>
          <w:color w:val="000000"/>
        </w:rPr>
      </w:pPr>
      <w:r w:rsidRPr="004371C9">
        <w:t>Jakiekolwiek okoliczności i przyczyny leżące po stronie Wykonawcy, które spowodują, że właściwy organ administracji nie wyda pozwolenia na użytkowanie, traktowane będą jako wady wykonawstwa.</w:t>
      </w:r>
    </w:p>
    <w:p w14:paraId="10830B64" w14:textId="2BD91CCD" w:rsidR="00ED7288" w:rsidRPr="002240F8" w:rsidRDefault="00C30593" w:rsidP="002240F8">
      <w:pPr>
        <w:numPr>
          <w:ilvl w:val="0"/>
          <w:numId w:val="38"/>
        </w:numPr>
        <w:tabs>
          <w:tab w:val="clear" w:pos="720"/>
        </w:tabs>
        <w:ind w:left="426" w:hanging="426"/>
        <w:jc w:val="both"/>
        <w:rPr>
          <w:color w:val="000000"/>
        </w:rPr>
      </w:pPr>
      <w:r w:rsidRPr="004371C9">
        <w:t>Łączna maksymalna wysokość kar umownych, których mogą dochodzić Strony nie może przekroczyć wartości wynagrodzenia określonego w Umowie. Pozostała kwota – jeżeli wartość wyrządzonej szkoda będzie przewyższała wysokość katy umownej – będzie dochodzona przez Strony na zasadach ogólnych.</w:t>
      </w:r>
    </w:p>
    <w:p w14:paraId="64CFBAE1" w14:textId="43329BFF" w:rsidR="00C30593" w:rsidRDefault="00C30593" w:rsidP="00C30593">
      <w:pPr>
        <w:jc w:val="center"/>
        <w:rPr>
          <w:b/>
        </w:rPr>
      </w:pPr>
      <w:r w:rsidRPr="004371C9">
        <w:rPr>
          <w:b/>
        </w:rPr>
        <w:t>§ 17</w:t>
      </w:r>
    </w:p>
    <w:p w14:paraId="07974FF8" w14:textId="77777777" w:rsidR="002240F8" w:rsidRPr="004371C9" w:rsidRDefault="002240F8" w:rsidP="00C30593">
      <w:pPr>
        <w:jc w:val="center"/>
      </w:pPr>
    </w:p>
    <w:p w14:paraId="10412767" w14:textId="77777777" w:rsidR="00C30593" w:rsidRDefault="00C30593" w:rsidP="00C30593">
      <w:pPr>
        <w:pStyle w:val="Nagwek2"/>
        <w:tabs>
          <w:tab w:val="clear" w:pos="1080"/>
        </w:tabs>
        <w:ind w:left="426" w:hanging="426"/>
      </w:pPr>
      <w:r w:rsidRPr="004371C9">
        <w:t>Wykonawca ponosi pełną odpowiedzialność za jakość i trwałość wykonanych prac.</w:t>
      </w:r>
    </w:p>
    <w:p w14:paraId="2E914FD8" w14:textId="77777777" w:rsidR="00C30593" w:rsidRDefault="00C30593" w:rsidP="00C30593">
      <w:pPr>
        <w:pStyle w:val="Nagwek2"/>
        <w:tabs>
          <w:tab w:val="clear" w:pos="1080"/>
        </w:tabs>
        <w:ind w:left="426" w:hanging="426"/>
      </w:pPr>
      <w:r w:rsidRPr="004371C9">
        <w:t>Wykonawca przyjmuje odpowiedzialność za wszelkie naruszenie praw i szkody spowodowane osobom   trzecim poprzez wadliwe wykonanie prac.</w:t>
      </w:r>
    </w:p>
    <w:p w14:paraId="17B0D881" w14:textId="77777777" w:rsidR="00C30593" w:rsidRDefault="00C30593" w:rsidP="00C30593">
      <w:pPr>
        <w:pStyle w:val="Nagwek2"/>
        <w:tabs>
          <w:tab w:val="clear" w:pos="1080"/>
        </w:tabs>
        <w:ind w:left="426" w:hanging="426"/>
      </w:pPr>
      <w:r w:rsidRPr="004371C9">
        <w:t xml:space="preserve">W przypadku stwierdzenia nieterminowego lub nienależytego wykonywania prac objętych niniejszą umową przez Wykonawcę – Zamawiający może odstąpić od umowy z winy Wykonawcy bez wyznaczania terminu dodatkowego oraz naliczyć kary umowne o których mowa w § 16 ust. 4 . </w:t>
      </w:r>
    </w:p>
    <w:p w14:paraId="766E87D4" w14:textId="77777777" w:rsidR="00C30593" w:rsidRDefault="00C30593" w:rsidP="00C30593">
      <w:pPr>
        <w:pStyle w:val="Nagwek2"/>
        <w:tabs>
          <w:tab w:val="clear" w:pos="1080"/>
        </w:tabs>
        <w:ind w:left="426" w:hanging="426"/>
      </w:pPr>
      <w:r w:rsidRPr="004371C9">
        <w:t>W przypadku odstąpienia od umowy, o którym mowa w ust. 3, Zamawiający zastrzega sobie prawo dochodzenia odszkodowania, o ile straty związane z nieterminowym lub nienależytym wykonywaniem prac, bądź koszty wykonawstwa zastępczego, przewyższą kwotę naliczonej kary umownej.</w:t>
      </w:r>
    </w:p>
    <w:p w14:paraId="6EC1E965" w14:textId="189B80D3" w:rsidR="00C30593" w:rsidRPr="002240F8" w:rsidRDefault="00C30593" w:rsidP="002240F8">
      <w:pPr>
        <w:pStyle w:val="Nagwek2"/>
        <w:tabs>
          <w:tab w:val="clear" w:pos="1080"/>
        </w:tabs>
        <w:ind w:left="426" w:hanging="426"/>
      </w:pPr>
      <w:r w:rsidRPr="004371C9">
        <w:t>Wykonawcy nie przysługuje odszkodowanie za odstąpienie Zamawiającego od umowy z winy Wykonawcy.</w:t>
      </w:r>
    </w:p>
    <w:p w14:paraId="2023C952" w14:textId="52E397C3" w:rsidR="00C30593" w:rsidRDefault="00C30593" w:rsidP="00C30593">
      <w:pPr>
        <w:jc w:val="center"/>
        <w:rPr>
          <w:b/>
        </w:rPr>
      </w:pPr>
      <w:r w:rsidRPr="004371C9">
        <w:rPr>
          <w:b/>
        </w:rPr>
        <w:t>§ 18</w:t>
      </w:r>
    </w:p>
    <w:p w14:paraId="0041F64D" w14:textId="77777777" w:rsidR="002240F8" w:rsidRPr="004371C9" w:rsidRDefault="002240F8" w:rsidP="00C30593">
      <w:pPr>
        <w:jc w:val="center"/>
        <w:rPr>
          <w:b/>
        </w:rPr>
      </w:pPr>
    </w:p>
    <w:p w14:paraId="17EF0B8F" w14:textId="4AC2B6D8" w:rsidR="00C30593" w:rsidRPr="00F42758" w:rsidRDefault="00C30593" w:rsidP="00C30593">
      <w:pPr>
        <w:numPr>
          <w:ilvl w:val="2"/>
          <w:numId w:val="1"/>
        </w:numPr>
        <w:tabs>
          <w:tab w:val="clear" w:pos="1440"/>
        </w:tabs>
        <w:ind w:left="426" w:hanging="426"/>
        <w:jc w:val="both"/>
        <w:rPr>
          <w:bCs/>
        </w:rPr>
      </w:pPr>
      <w:r w:rsidRPr="004371C9">
        <w:rPr>
          <w:bCs/>
        </w:rPr>
        <w:t>Zamawiający przewiduje w ramach wymagań, o których mowa w art.  95 ustawy z dnia 11 września 2019 roku, Prawo zamówień publicznych, realizację świadczenia usług określonych w ogłoszeniu o zamówienie lub dokumentach zamówienia, na podstawie umów o pracę o pracę zawartą przez Wykonawcę lub podwykonawców w rozumieniu przepisów ustawy z dnia 26 czerwca 1976 r. - Kodeks pracy (Dz. U. z 202</w:t>
      </w:r>
      <w:r w:rsidR="00936F41">
        <w:rPr>
          <w:bCs/>
        </w:rPr>
        <w:t>2</w:t>
      </w:r>
      <w:r w:rsidRPr="004371C9">
        <w:rPr>
          <w:bCs/>
        </w:rPr>
        <w:t xml:space="preserve"> r. </w:t>
      </w:r>
      <w:r w:rsidRPr="00F42758">
        <w:rPr>
          <w:bCs/>
        </w:rPr>
        <w:t>poz. 1</w:t>
      </w:r>
      <w:r w:rsidR="00936F41">
        <w:rPr>
          <w:bCs/>
        </w:rPr>
        <w:t>5</w:t>
      </w:r>
      <w:r w:rsidRPr="00F42758">
        <w:rPr>
          <w:bCs/>
        </w:rPr>
        <w:t>, z późn. zm.).</w:t>
      </w:r>
    </w:p>
    <w:p w14:paraId="489B2C57" w14:textId="77777777" w:rsidR="00C30593" w:rsidRPr="00F42758" w:rsidRDefault="00C30593" w:rsidP="00C30593">
      <w:pPr>
        <w:numPr>
          <w:ilvl w:val="2"/>
          <w:numId w:val="1"/>
        </w:numPr>
        <w:tabs>
          <w:tab w:val="clear" w:pos="1440"/>
        </w:tabs>
        <w:ind w:left="426" w:hanging="426"/>
        <w:jc w:val="both"/>
        <w:rPr>
          <w:bCs/>
        </w:rPr>
      </w:pPr>
      <w:r w:rsidRPr="00F42758">
        <w:rPr>
          <w:bCs/>
        </w:rPr>
        <w:t>Wykonawca zobowiązany jest udowodnić Zamawiającemu zatrudnienie, o którym mowa ust. 1 powyżej.</w:t>
      </w:r>
    </w:p>
    <w:p w14:paraId="0400D2B6" w14:textId="634F1346" w:rsidR="00C30593" w:rsidRPr="00F42758" w:rsidRDefault="00C30593" w:rsidP="00C30593">
      <w:pPr>
        <w:numPr>
          <w:ilvl w:val="2"/>
          <w:numId w:val="1"/>
        </w:numPr>
        <w:tabs>
          <w:tab w:val="clear" w:pos="1440"/>
        </w:tabs>
        <w:ind w:left="426" w:hanging="426"/>
        <w:jc w:val="both"/>
        <w:rPr>
          <w:bCs/>
        </w:rPr>
      </w:pPr>
      <w:r w:rsidRPr="00F42758">
        <w:rPr>
          <w:bCs/>
        </w:rPr>
        <w:t>Udowodnienie Zamawiającemu zatrudniania osób wykonujących wskazane czynności, będzie polegało na przed</w:t>
      </w:r>
      <w:r w:rsidR="00405EFC" w:rsidRPr="00F42758">
        <w:rPr>
          <w:bCs/>
        </w:rPr>
        <w:t>łożeniu</w:t>
      </w:r>
      <w:r w:rsidRPr="00F42758">
        <w:rPr>
          <w:bCs/>
        </w:rPr>
        <w:t xml:space="preserve"> zamawiającemu zestawienia osób, które realizowały umowę wraz z określeniem wykonywanych przez nie prac oraz oświadczeniem każdej z tych osób potwierdzającym, że przy wykonywaniu umowy, osoba ta była zatrudniona na umowę o pracę przez wykonawcę/podwykonawcę. Dodatkowo wymaga się złożenia przez każdą z tych osób oświadczenia o wyrażeniu zgody na przetwarzanie danych osobowych w takim zakresie jaki jest konieczny dla realizacji zamówienia. Powyższe dotyczy także zatrudnienia przez wykonawcę cudzoziemców na podstawie umowy o pracę i potwierdzeniem o legalnym zatrudnieniu.</w:t>
      </w:r>
    </w:p>
    <w:p w14:paraId="2EA04013" w14:textId="77777777" w:rsidR="00C30593" w:rsidRPr="00F42758" w:rsidRDefault="00C30593" w:rsidP="00C30593">
      <w:pPr>
        <w:numPr>
          <w:ilvl w:val="2"/>
          <w:numId w:val="1"/>
        </w:numPr>
        <w:tabs>
          <w:tab w:val="clear" w:pos="1440"/>
        </w:tabs>
        <w:ind w:left="426" w:hanging="426"/>
        <w:jc w:val="both"/>
        <w:rPr>
          <w:bCs/>
        </w:rPr>
      </w:pPr>
      <w:r w:rsidRPr="00F42758">
        <w:rPr>
          <w:bCs/>
        </w:rPr>
        <w:t xml:space="preserve">W trakcie realizacji umowy Wykonawca na każde pisemne żądanie Zamawiającego w terminie 5 dni roboczych przedkładał będzie Zamawiającemu raport na temat stanu i sposobu zatrudnienia osób zaangażowanych w wykonywanie czynności wskazanych w SWZ. Zamawiający jest uprawniony do żądania oświadczenia zatrudnionych osób, a także dokumentów potwierdzających podleganie ubezpieczeniom społecznym z tytułu zatrudnienia na podstawie </w:t>
      </w:r>
      <w:r w:rsidRPr="00F42758">
        <w:rPr>
          <w:bCs/>
        </w:rPr>
        <w:lastRenderedPageBreak/>
        <w:t>umowy o pracę.</w:t>
      </w:r>
    </w:p>
    <w:p w14:paraId="54C6D5F8" w14:textId="77777777" w:rsidR="00C30593" w:rsidRDefault="00C30593" w:rsidP="00C30593">
      <w:pPr>
        <w:numPr>
          <w:ilvl w:val="2"/>
          <w:numId w:val="1"/>
        </w:numPr>
        <w:tabs>
          <w:tab w:val="clear" w:pos="1440"/>
        </w:tabs>
        <w:ind w:left="426" w:hanging="426"/>
        <w:jc w:val="both"/>
        <w:rPr>
          <w:bCs/>
        </w:rPr>
      </w:pPr>
      <w:r w:rsidRPr="00E33CDE">
        <w:rPr>
          <w:bCs/>
        </w:rPr>
        <w:t>W celu weryfikacji dokumentów potwierdzających zatrudnienie Wykonawca zobowiązany jest do uzyskania od osób wykonujących czynności, zgody na przetwarzanie danych osobowych w związku z realizacją umowy zgodnie z przepisami art. 23 ust. 1 pkt 1 oraz ust. 2 ustawy o ochronie danych osobowych (Dz.U. z 2016 r. poz. 922 z późn. zm.).</w:t>
      </w:r>
    </w:p>
    <w:p w14:paraId="6B0B665B" w14:textId="77777777" w:rsidR="00C30593" w:rsidRPr="00E33CDE" w:rsidRDefault="00C30593" w:rsidP="00C30593">
      <w:pPr>
        <w:numPr>
          <w:ilvl w:val="2"/>
          <w:numId w:val="1"/>
        </w:numPr>
        <w:tabs>
          <w:tab w:val="clear" w:pos="1440"/>
        </w:tabs>
        <w:ind w:left="426" w:hanging="426"/>
        <w:jc w:val="both"/>
        <w:rPr>
          <w:bCs/>
        </w:rPr>
      </w:pPr>
      <w:r w:rsidRPr="00E33CDE">
        <w:rPr>
          <w:bCs/>
        </w:rPr>
        <w:t>Nieuzyskanie przez Wykonawcę zgody na przetwarzanie danych osobowych w przyszłości zgodnie z przepisami art. 23 ust. 1 pkt 1 oraz ust. 2 ustawy o ochronie danych osobowych (Dz. U. z 2019 r. poz. 1781 z późn. zm.) celem wykazania przez Wykonawcę wypełnienia obowiązku zatrudnienia, uznane będzie przez Zamawiającego za niewypełnienie obowiązku zatrudnienia.</w:t>
      </w:r>
    </w:p>
    <w:p w14:paraId="2F62940A" w14:textId="77777777" w:rsidR="00C30593" w:rsidRPr="004371C9" w:rsidRDefault="00C30593" w:rsidP="00C30593">
      <w:pPr>
        <w:jc w:val="center"/>
        <w:rPr>
          <w:b/>
        </w:rPr>
      </w:pPr>
    </w:p>
    <w:p w14:paraId="73D61B85" w14:textId="20A9E3F7" w:rsidR="00C30593" w:rsidRDefault="00C30593" w:rsidP="00C30593">
      <w:pPr>
        <w:jc w:val="center"/>
        <w:rPr>
          <w:b/>
        </w:rPr>
      </w:pPr>
      <w:r w:rsidRPr="004371C9">
        <w:rPr>
          <w:b/>
        </w:rPr>
        <w:t>§ 19</w:t>
      </w:r>
    </w:p>
    <w:p w14:paraId="309B2EE2" w14:textId="77777777" w:rsidR="002240F8" w:rsidRPr="004371C9" w:rsidRDefault="002240F8" w:rsidP="00C30593">
      <w:pPr>
        <w:jc w:val="center"/>
      </w:pPr>
    </w:p>
    <w:p w14:paraId="77EABFFD" w14:textId="77777777" w:rsidR="00C30593" w:rsidRDefault="00C30593" w:rsidP="00C30593">
      <w:pPr>
        <w:pStyle w:val="Tekstpodstawowywcity"/>
        <w:numPr>
          <w:ilvl w:val="3"/>
          <w:numId w:val="1"/>
        </w:numPr>
        <w:tabs>
          <w:tab w:val="clear" w:pos="1800"/>
        </w:tabs>
        <w:ind w:left="426" w:hanging="426"/>
      </w:pPr>
      <w:r w:rsidRPr="004371C9">
        <w:t>Wykonawca udziela Zamawiającemu gwarancji jakości na:</w:t>
      </w:r>
    </w:p>
    <w:p w14:paraId="03D444B9" w14:textId="77777777" w:rsidR="00C30593" w:rsidRDefault="00C30593" w:rsidP="00C30593">
      <w:pPr>
        <w:pStyle w:val="Tekstpodstawowywcity"/>
        <w:numPr>
          <w:ilvl w:val="1"/>
          <w:numId w:val="38"/>
        </w:numPr>
      </w:pPr>
      <w:r>
        <w:t>roboty budowlane i instalacyjne</w:t>
      </w:r>
      <w:r w:rsidRPr="004371C9">
        <w:t xml:space="preserve"> – </w:t>
      </w:r>
      <w:r>
        <w:t>36</w:t>
      </w:r>
      <w:r w:rsidRPr="004371C9">
        <w:t xml:space="preserve"> miesięcy </w:t>
      </w:r>
    </w:p>
    <w:p w14:paraId="015D31C5" w14:textId="77777777" w:rsidR="00C30593" w:rsidRDefault="00C30593" w:rsidP="00C30593">
      <w:pPr>
        <w:pStyle w:val="Tekstpodstawowywcity"/>
        <w:numPr>
          <w:ilvl w:val="1"/>
          <w:numId w:val="38"/>
        </w:numPr>
      </w:pPr>
      <w:r>
        <w:rPr>
          <w:rFonts w:eastAsia="ArialMT"/>
        </w:rPr>
        <w:t>zamontowane urządzenia</w:t>
      </w:r>
      <w:r w:rsidRPr="00E33CDE">
        <w:rPr>
          <w:rFonts w:eastAsia="ArialMT"/>
        </w:rPr>
        <w:t xml:space="preserve"> -  </w:t>
      </w:r>
      <w:r>
        <w:rPr>
          <w:rFonts w:eastAsia="ArialMT"/>
        </w:rPr>
        <w:t>24</w:t>
      </w:r>
      <w:r w:rsidRPr="00E33CDE">
        <w:rPr>
          <w:rFonts w:eastAsia="ArialMT"/>
        </w:rPr>
        <w:t xml:space="preserve"> miesi</w:t>
      </w:r>
      <w:r>
        <w:rPr>
          <w:rFonts w:eastAsia="ArialMT"/>
        </w:rPr>
        <w:t>ące</w:t>
      </w:r>
    </w:p>
    <w:p w14:paraId="6F4B0DC2" w14:textId="77777777" w:rsidR="00C30593" w:rsidRPr="004371C9" w:rsidRDefault="00C30593" w:rsidP="00C30593">
      <w:pPr>
        <w:pStyle w:val="Tekstpodstawowywcity"/>
        <w:ind w:left="1418" w:hanging="698"/>
      </w:pPr>
      <w:r>
        <w:t xml:space="preserve">- </w:t>
      </w:r>
      <w:r>
        <w:tab/>
      </w:r>
      <w:r w:rsidRPr="004371C9">
        <w:t xml:space="preserve">licząc od dnia następnego po  dokonaniu odbioru końcowego,  </w:t>
      </w:r>
      <w:r w:rsidRPr="00E33CDE">
        <w:rPr>
          <w:rFonts w:eastAsia="Times New Roman"/>
        </w:rPr>
        <w:t xml:space="preserve">udokumentowanym protokołem odbiorczym składanym odpowiedniemu pracownikowi Szpitala w Dziale Technicznym. </w:t>
      </w:r>
      <w:r w:rsidRPr="004371C9">
        <w:t xml:space="preserve">Dochodzenie roszczeń przysługujących Zamawiającemu z tytułu gwarancji jakości nie wyłączają dochodzenia roszczeń wynikających z tytułu rękojmi za wady. </w:t>
      </w:r>
    </w:p>
    <w:p w14:paraId="2D5BB85A" w14:textId="77777777" w:rsidR="00C30593" w:rsidRDefault="00C30593" w:rsidP="00C30593">
      <w:pPr>
        <w:numPr>
          <w:ilvl w:val="3"/>
          <w:numId w:val="1"/>
        </w:numPr>
        <w:tabs>
          <w:tab w:val="clear" w:pos="1800"/>
          <w:tab w:val="left" w:pos="375"/>
        </w:tabs>
        <w:spacing w:line="100" w:lineRule="atLeast"/>
        <w:ind w:left="426" w:hanging="426"/>
        <w:jc w:val="both"/>
      </w:pPr>
      <w:r w:rsidRPr="004371C9">
        <w:t>Wykonawca jest odpowiedzialny z tytułu rękojmi za wady fizyczne przedmiotu umowy, istniejące w czasie dokonywania czynności odbioru oraz za wady powstałe po odbiorze, lecz z przyczyn tkwiących w przedmiocie w chwili odbioru.</w:t>
      </w:r>
    </w:p>
    <w:p w14:paraId="32BC10DD" w14:textId="77777777" w:rsidR="00C30593" w:rsidRDefault="00C30593" w:rsidP="00C30593">
      <w:pPr>
        <w:numPr>
          <w:ilvl w:val="3"/>
          <w:numId w:val="1"/>
        </w:numPr>
        <w:tabs>
          <w:tab w:val="clear" w:pos="1800"/>
          <w:tab w:val="left" w:pos="375"/>
        </w:tabs>
        <w:spacing w:line="100" w:lineRule="atLeast"/>
        <w:ind w:left="426" w:hanging="426"/>
        <w:jc w:val="both"/>
      </w:pPr>
      <w:r w:rsidRPr="004371C9">
        <w:t>Strony przyjmują, że uprawnienia z tytułu rękojmi za wady fizyczne wygasają po upływie 3 lat od daty odbioru ostatecznego. Zamawiający może dochodzić roszczeń z tytułu rękojmi za wady także po upływie tego terminu, jeżeli przed jego upływem reklamował wadę. W tym wypadku roszczenia Zamawiającego wygasają w ciągu roku od dnia ujawnienia wady.</w:t>
      </w:r>
    </w:p>
    <w:p w14:paraId="73DFC2A7" w14:textId="77777777" w:rsidR="00C30593" w:rsidRDefault="00C30593" w:rsidP="00C30593">
      <w:pPr>
        <w:numPr>
          <w:ilvl w:val="3"/>
          <w:numId w:val="1"/>
        </w:numPr>
        <w:tabs>
          <w:tab w:val="clear" w:pos="1800"/>
          <w:tab w:val="left" w:pos="375"/>
        </w:tabs>
        <w:spacing w:line="100" w:lineRule="atLeast"/>
        <w:ind w:left="426" w:hanging="426"/>
        <w:jc w:val="both"/>
      </w:pPr>
      <w:r w:rsidRPr="00E33CDE">
        <w:rPr>
          <w:rFonts w:eastAsia="ArialMT"/>
        </w:rPr>
        <w:t xml:space="preserve">Wykonawca zobowiązany będzie do dokonywania przeglądów okresowych i prac konserwacyjnych w trakcie trwania okresu zgodnie z wymogami producenta urządzenia. </w:t>
      </w:r>
    </w:p>
    <w:p w14:paraId="6A3B6EBC" w14:textId="77777777" w:rsidR="00C30593" w:rsidRPr="00F42758" w:rsidRDefault="00C30593" w:rsidP="00C30593">
      <w:pPr>
        <w:numPr>
          <w:ilvl w:val="3"/>
          <w:numId w:val="1"/>
        </w:numPr>
        <w:tabs>
          <w:tab w:val="clear" w:pos="1800"/>
          <w:tab w:val="left" w:pos="375"/>
        </w:tabs>
        <w:spacing w:line="100" w:lineRule="atLeast"/>
        <w:ind w:left="426" w:hanging="426"/>
        <w:jc w:val="both"/>
      </w:pPr>
      <w:r w:rsidRPr="00E33CDE">
        <w:rPr>
          <w:rFonts w:eastAsia="Times New Roman"/>
        </w:rPr>
        <w:t xml:space="preserve">Wykonawca zobowiązany będzie do </w:t>
      </w:r>
      <w:r w:rsidRPr="00F42758">
        <w:rPr>
          <w:rFonts w:eastAsia="Times New Roman"/>
        </w:rPr>
        <w:t>dokonania przeglądów pogwarancyjnych w następującym zakresie:</w:t>
      </w:r>
    </w:p>
    <w:p w14:paraId="05141C0F" w14:textId="77777777" w:rsidR="00C30593" w:rsidRPr="00F42758" w:rsidRDefault="00C30593" w:rsidP="00C30593">
      <w:pPr>
        <w:numPr>
          <w:ilvl w:val="0"/>
          <w:numId w:val="41"/>
        </w:numPr>
        <w:tabs>
          <w:tab w:val="left" w:pos="375"/>
        </w:tabs>
        <w:spacing w:line="100" w:lineRule="atLeast"/>
        <w:ind w:left="709"/>
        <w:jc w:val="both"/>
      </w:pPr>
      <w:r w:rsidRPr="00F42758">
        <w:rPr>
          <w:rFonts w:eastAsia="Times New Roman"/>
        </w:rPr>
        <w:t>konserwowanie urządzeń w zakresie podstawowym w sposób ustalony w Instrukcji Konserwacji oraz Dokumentacji Techniczno - Ruchowej urządzeń.</w:t>
      </w:r>
    </w:p>
    <w:p w14:paraId="6F85254B" w14:textId="77777777" w:rsidR="00C30593" w:rsidRPr="00F42758" w:rsidRDefault="00C30593" w:rsidP="00C30593">
      <w:pPr>
        <w:numPr>
          <w:ilvl w:val="0"/>
          <w:numId w:val="41"/>
        </w:numPr>
        <w:tabs>
          <w:tab w:val="left" w:pos="375"/>
        </w:tabs>
        <w:spacing w:line="100" w:lineRule="atLeast"/>
        <w:ind w:left="709"/>
        <w:jc w:val="both"/>
      </w:pPr>
      <w:r w:rsidRPr="00F42758">
        <w:t xml:space="preserve">dokonywanie przeglądów urządzeń oraz usuwanie na bieżąco zauważonych nieprawidłowości w działaniu tych urządzeń. </w:t>
      </w:r>
    </w:p>
    <w:p w14:paraId="61F490C6" w14:textId="77777777" w:rsidR="00C30593" w:rsidRPr="00F42758" w:rsidRDefault="00C30593" w:rsidP="00C30593">
      <w:pPr>
        <w:numPr>
          <w:ilvl w:val="0"/>
          <w:numId w:val="41"/>
        </w:numPr>
        <w:tabs>
          <w:tab w:val="left" w:pos="375"/>
        </w:tabs>
        <w:spacing w:line="100" w:lineRule="atLeast"/>
        <w:ind w:left="709"/>
        <w:jc w:val="both"/>
      </w:pPr>
      <w:r w:rsidRPr="00F42758">
        <w:rPr>
          <w:rFonts w:eastAsia="Times New Roman"/>
        </w:rPr>
        <w:t>wykonywanie pomiarów zabezpieczenia przed porażeniem 1 raz w roku.</w:t>
      </w:r>
    </w:p>
    <w:p w14:paraId="7E62F6BC" w14:textId="77777777" w:rsidR="00C30593" w:rsidRPr="00F42758" w:rsidRDefault="00C30593" w:rsidP="00C30593">
      <w:pPr>
        <w:tabs>
          <w:tab w:val="left" w:pos="375"/>
        </w:tabs>
        <w:spacing w:line="100" w:lineRule="atLeast"/>
        <w:ind w:left="1418" w:hanging="709"/>
        <w:jc w:val="both"/>
      </w:pPr>
      <w:r w:rsidRPr="00F42758">
        <w:t xml:space="preserve">- </w:t>
      </w:r>
      <w:r w:rsidRPr="00F42758">
        <w:tab/>
      </w:r>
      <w:r w:rsidRPr="00F42758">
        <w:rPr>
          <w:rFonts w:eastAsia="Times New Roman"/>
        </w:rPr>
        <w:t>które potwierdzane będą udokumentowanym protokołami składanymi odpowiedniemu pracownikowi Szpitala w Dziale Technicznym.</w:t>
      </w:r>
    </w:p>
    <w:p w14:paraId="35A07F56" w14:textId="77777777" w:rsidR="00C30593" w:rsidRPr="00E33CDE" w:rsidRDefault="00C30593" w:rsidP="00C30593">
      <w:pPr>
        <w:numPr>
          <w:ilvl w:val="1"/>
          <w:numId w:val="1"/>
        </w:numPr>
        <w:tabs>
          <w:tab w:val="clear" w:pos="1080"/>
        </w:tabs>
        <w:ind w:left="426" w:hanging="426"/>
        <w:jc w:val="both"/>
        <w:rPr>
          <w:rFonts w:eastAsia="Times New Roman"/>
        </w:rPr>
      </w:pPr>
      <w:r w:rsidRPr="00F42758">
        <w:t xml:space="preserve">W przypadku wystąpienia awarii, wad lub </w:t>
      </w:r>
      <w:r w:rsidRPr="004371C9">
        <w:t>usterek w przedmiocie umowy w okresie gwarancji, Zamawiający zawiadomi Wykonawcę (telefonicznie, faksem, pisemnie, e-mailem) a Wykonawca zobowiązuje się do bezwzględnego usunięcia w terminie 2 dni roboczych na koszt Wykonawcy.</w:t>
      </w:r>
    </w:p>
    <w:p w14:paraId="6941D597" w14:textId="77777777" w:rsidR="00C30593" w:rsidRDefault="00C30593" w:rsidP="00C30593">
      <w:pPr>
        <w:numPr>
          <w:ilvl w:val="1"/>
          <w:numId w:val="1"/>
        </w:numPr>
        <w:tabs>
          <w:tab w:val="clear" w:pos="1080"/>
        </w:tabs>
        <w:ind w:left="426" w:hanging="426"/>
        <w:jc w:val="both"/>
        <w:rPr>
          <w:rFonts w:eastAsia="Times New Roman"/>
        </w:rPr>
      </w:pPr>
      <w:r w:rsidRPr="00E33CDE">
        <w:rPr>
          <w:rFonts w:eastAsia="Times New Roman"/>
        </w:rPr>
        <w:t>W razie niemożności usunięcia awarii w trybie natychmiastowym Wykonawca bezzwłocznie powiadomi osobę odpowiedzialną w Dziale Technicznym Szpitala</w:t>
      </w:r>
      <w:r>
        <w:rPr>
          <w:rFonts w:eastAsia="Times New Roman"/>
        </w:rPr>
        <w:t>.</w:t>
      </w:r>
    </w:p>
    <w:p w14:paraId="1DABE969" w14:textId="77777777" w:rsidR="00C30593" w:rsidRPr="00E33CDE" w:rsidRDefault="00C30593" w:rsidP="00C30593">
      <w:pPr>
        <w:numPr>
          <w:ilvl w:val="1"/>
          <w:numId w:val="1"/>
        </w:numPr>
        <w:tabs>
          <w:tab w:val="clear" w:pos="1080"/>
        </w:tabs>
        <w:ind w:left="426" w:hanging="426"/>
        <w:jc w:val="both"/>
        <w:rPr>
          <w:rFonts w:eastAsia="Times New Roman"/>
        </w:rPr>
      </w:pPr>
      <w:r w:rsidRPr="004371C9">
        <w:t>Maksymalny czas naprawy:</w:t>
      </w:r>
    </w:p>
    <w:p w14:paraId="672615AB" w14:textId="77777777" w:rsidR="00C30593" w:rsidRDefault="00C30593" w:rsidP="00C30593">
      <w:pPr>
        <w:numPr>
          <w:ilvl w:val="0"/>
          <w:numId w:val="43"/>
        </w:numPr>
        <w:jc w:val="both"/>
      </w:pPr>
      <w:r w:rsidRPr="004371C9">
        <w:t xml:space="preserve">czas reakcji – obecność pracowników na miejscu w siedzibie Zamawiającego i przystąpienie do naprawy – do </w:t>
      </w:r>
      <w:r>
        <w:t>2</w:t>
      </w:r>
      <w:r w:rsidRPr="004371C9">
        <w:t xml:space="preserve"> godzin od zgłoszenia.</w:t>
      </w:r>
    </w:p>
    <w:p w14:paraId="3B1A27A0" w14:textId="5195569C" w:rsidR="00C30593" w:rsidRPr="004371C9" w:rsidRDefault="00C30593" w:rsidP="00C30593">
      <w:pPr>
        <w:numPr>
          <w:ilvl w:val="0"/>
          <w:numId w:val="43"/>
        </w:numPr>
        <w:jc w:val="both"/>
      </w:pPr>
      <w:r w:rsidRPr="004371C9">
        <w:t xml:space="preserve">w razie niemożności wykonania usług serwisowych w czasie o którym mowa w ust. </w:t>
      </w:r>
      <w:r w:rsidR="00FA3731">
        <w:t>8</w:t>
      </w:r>
      <w:r w:rsidRPr="004371C9">
        <w:t xml:space="preserve"> pkt </w:t>
      </w:r>
      <w:r w:rsidR="00FA3731">
        <w:t>1</w:t>
      </w:r>
      <w:r w:rsidRPr="004371C9">
        <w:t xml:space="preserve"> umowy, </w:t>
      </w:r>
      <w:r>
        <w:t>max. czas naprawy nie może przekroczyć 5 dni od chwili zgłoszenia.</w:t>
      </w:r>
    </w:p>
    <w:p w14:paraId="756EEB2E" w14:textId="77777777" w:rsidR="00C30593" w:rsidRDefault="00C30593" w:rsidP="00C30593">
      <w:pPr>
        <w:numPr>
          <w:ilvl w:val="1"/>
          <w:numId w:val="1"/>
        </w:numPr>
        <w:tabs>
          <w:tab w:val="clear" w:pos="1080"/>
        </w:tabs>
        <w:ind w:left="426" w:hanging="426"/>
        <w:jc w:val="both"/>
      </w:pPr>
      <w:r w:rsidRPr="004371C9">
        <w:t>Strony zgodnie postanawiają, że osobami odpowiedzialnymi za realizację umowy są:</w:t>
      </w:r>
    </w:p>
    <w:p w14:paraId="3B413D8C" w14:textId="1A128F34" w:rsidR="00C30593" w:rsidRDefault="00C30593" w:rsidP="00C30593">
      <w:pPr>
        <w:numPr>
          <w:ilvl w:val="0"/>
          <w:numId w:val="44"/>
        </w:numPr>
        <w:jc w:val="both"/>
        <w:rPr>
          <w:rStyle w:val="uavc-list-desc"/>
        </w:rPr>
      </w:pPr>
      <w:r w:rsidRPr="004371C9">
        <w:t xml:space="preserve">ze strony Zamawiającego – </w:t>
      </w:r>
      <w:r w:rsidR="008E22D3">
        <w:t xml:space="preserve">………………. </w:t>
      </w:r>
      <w:r w:rsidRPr="004371C9">
        <w:t xml:space="preserve"> </w:t>
      </w:r>
      <w:r w:rsidRPr="00E33CDE">
        <w:rPr>
          <w:rFonts w:eastAsia="Times New Roman"/>
        </w:rPr>
        <w:t xml:space="preserve"> tel.</w:t>
      </w:r>
      <w:r>
        <w:rPr>
          <w:rFonts w:eastAsia="Times New Roman"/>
        </w:rPr>
        <w:t xml:space="preserve"> </w:t>
      </w:r>
      <w:r w:rsidR="008E22D3">
        <w:rPr>
          <w:rFonts w:eastAsia="Times New Roman"/>
        </w:rPr>
        <w:t>………………..</w:t>
      </w:r>
    </w:p>
    <w:p w14:paraId="50E2E4D2" w14:textId="2E79DBF5" w:rsidR="00C30593" w:rsidRDefault="00C30593" w:rsidP="00C30593">
      <w:pPr>
        <w:ind w:left="1080"/>
        <w:jc w:val="both"/>
      </w:pPr>
      <w:r w:rsidRPr="00E33CDE">
        <w:rPr>
          <w:rFonts w:eastAsia="Times New Roman"/>
        </w:rPr>
        <w:t xml:space="preserve"> e-mail</w:t>
      </w:r>
      <w:r>
        <w:rPr>
          <w:rFonts w:eastAsia="Times New Roman"/>
        </w:rPr>
        <w:t xml:space="preserve">; </w:t>
      </w:r>
      <w:r w:rsidR="008E22D3">
        <w:rPr>
          <w:rFonts w:eastAsia="Times New Roman"/>
        </w:rPr>
        <w:t>……………………………..</w:t>
      </w:r>
    </w:p>
    <w:p w14:paraId="2B7138A3" w14:textId="77777777" w:rsidR="00C30593" w:rsidRPr="004371C9" w:rsidRDefault="00C30593" w:rsidP="00C30593">
      <w:pPr>
        <w:numPr>
          <w:ilvl w:val="0"/>
          <w:numId w:val="44"/>
        </w:numPr>
        <w:jc w:val="both"/>
      </w:pPr>
      <w:r w:rsidRPr="00E33CDE">
        <w:rPr>
          <w:rFonts w:eastAsia="Times New Roman"/>
        </w:rPr>
        <w:t>ze strony Wykonawcy – …....................... tel. ...........................................fax. …..... e-</w:t>
      </w:r>
      <w:r w:rsidRPr="00E33CDE">
        <w:rPr>
          <w:rFonts w:eastAsia="Times New Roman"/>
        </w:rPr>
        <w:lastRenderedPageBreak/>
        <w:t>mail...................</w:t>
      </w:r>
    </w:p>
    <w:p w14:paraId="319691B8" w14:textId="77777777" w:rsidR="00C30593" w:rsidRDefault="00C30593" w:rsidP="00C30593">
      <w:pPr>
        <w:numPr>
          <w:ilvl w:val="1"/>
          <w:numId w:val="1"/>
        </w:numPr>
        <w:tabs>
          <w:tab w:val="clear" w:pos="1080"/>
        </w:tabs>
        <w:ind w:left="426" w:hanging="426"/>
        <w:jc w:val="both"/>
      </w:pPr>
      <w:r w:rsidRPr="004371C9">
        <w:t xml:space="preserve">W przypadku bezskutecznego upływu terminu, o którym mowa w ust. 6 Zamawiający może zlecić jego realizację osobie trzeciej na koszt i ryzyko Wykonawcy. Powyższe nie powoduje utraty gwarancji. </w:t>
      </w:r>
    </w:p>
    <w:p w14:paraId="786104C6" w14:textId="77777777" w:rsidR="00C30593" w:rsidRDefault="00C30593" w:rsidP="00C30593">
      <w:pPr>
        <w:numPr>
          <w:ilvl w:val="1"/>
          <w:numId w:val="1"/>
        </w:numPr>
        <w:tabs>
          <w:tab w:val="clear" w:pos="1080"/>
        </w:tabs>
        <w:ind w:left="426" w:hanging="426"/>
        <w:jc w:val="both"/>
      </w:pPr>
      <w:r w:rsidRPr="004371C9">
        <w:t xml:space="preserve">Okres gwarancji na całość zadania zostanie wydłużony o czas od zgłoszenia wady lub usterki do jej usunięcia, a dla robót i materiałów wykonywanych i zastosowanych w ramach napraw gwarancyjnych, okres gwarancji rozpoczyna się od ich zakończenia potwierdzonego odbiorem, bez zastrzeżeń ze strony Zamawiającego. </w:t>
      </w:r>
    </w:p>
    <w:p w14:paraId="3D012454" w14:textId="77777777" w:rsidR="00C30593" w:rsidRDefault="00C30593" w:rsidP="00C30593">
      <w:pPr>
        <w:numPr>
          <w:ilvl w:val="1"/>
          <w:numId w:val="1"/>
        </w:numPr>
        <w:tabs>
          <w:tab w:val="clear" w:pos="1080"/>
        </w:tabs>
        <w:ind w:left="426" w:hanging="426"/>
        <w:jc w:val="both"/>
      </w:pPr>
      <w:r w:rsidRPr="00E33CDE">
        <w:rPr>
          <w:rFonts w:eastAsia="Times New Roman"/>
          <w:color w:val="000000"/>
        </w:rPr>
        <w:t>Wykonawca może nie uznać reklamacji wyłącznie wtedy, gdy udo</w:t>
      </w:r>
      <w:r w:rsidRPr="004371C9">
        <w:t>wodni Zamawiającemu, że wady powstały z wyłącznej winy Zamawiającego bądź, gdy powstały wyłącznie w wyniku działania siły wyższej.</w:t>
      </w:r>
    </w:p>
    <w:p w14:paraId="6FDB82DA" w14:textId="77777777" w:rsidR="00C30593" w:rsidRPr="004371C9" w:rsidRDefault="00C30593" w:rsidP="00C30593">
      <w:pPr>
        <w:numPr>
          <w:ilvl w:val="1"/>
          <w:numId w:val="1"/>
        </w:numPr>
        <w:tabs>
          <w:tab w:val="clear" w:pos="1080"/>
        </w:tabs>
        <w:ind w:left="426" w:hanging="426"/>
        <w:jc w:val="both"/>
      </w:pPr>
      <w:r w:rsidRPr="004371C9">
        <w:t>Po upływie terminu, o którym mowa w ust. 1 komisja powołana przez Zamawiającego z udziałem Wykonawcy dokona odbioru pogwarancyjnego.</w:t>
      </w:r>
    </w:p>
    <w:p w14:paraId="430F4BFB" w14:textId="77777777" w:rsidR="00313356" w:rsidRDefault="00313356" w:rsidP="00C30593">
      <w:pPr>
        <w:autoSpaceDE w:val="0"/>
        <w:jc w:val="center"/>
        <w:rPr>
          <w:rFonts w:eastAsia="ArialMT"/>
          <w:b/>
        </w:rPr>
      </w:pPr>
    </w:p>
    <w:p w14:paraId="234B61A9" w14:textId="49C26E53" w:rsidR="00C30593" w:rsidRPr="000471FA" w:rsidRDefault="00C30593" w:rsidP="00C30593">
      <w:pPr>
        <w:autoSpaceDE w:val="0"/>
        <w:jc w:val="center"/>
        <w:rPr>
          <w:rFonts w:eastAsia="ArialMT"/>
          <w:b/>
        </w:rPr>
      </w:pPr>
      <w:r w:rsidRPr="004371C9">
        <w:rPr>
          <w:rFonts w:eastAsia="ArialMT"/>
          <w:b/>
        </w:rPr>
        <w:t>§ 20</w:t>
      </w:r>
    </w:p>
    <w:p w14:paraId="16505603" w14:textId="62F950F6" w:rsidR="00C30593" w:rsidRPr="004371C9" w:rsidRDefault="00C30593" w:rsidP="00313356">
      <w:pPr>
        <w:autoSpaceDE w:val="0"/>
        <w:rPr>
          <w:rFonts w:eastAsia="ArialMT"/>
        </w:rPr>
      </w:pPr>
    </w:p>
    <w:p w14:paraId="23005D73" w14:textId="77777777" w:rsidR="00C30593" w:rsidRDefault="00C30593" w:rsidP="00C30593">
      <w:pPr>
        <w:numPr>
          <w:ilvl w:val="0"/>
          <w:numId w:val="14"/>
        </w:numPr>
        <w:tabs>
          <w:tab w:val="clear" w:pos="0"/>
        </w:tabs>
        <w:ind w:left="426" w:hanging="426"/>
        <w:jc w:val="both"/>
      </w:pPr>
      <w:r w:rsidRPr="004371C9">
        <w:t>Wszelkie zmiany Umowy wymagają zgody obu Stron i zachowania formy pisemnej pod rygorem nieważności.</w:t>
      </w:r>
    </w:p>
    <w:p w14:paraId="600DCCA2" w14:textId="77777777" w:rsidR="00C30593" w:rsidRDefault="00C30593" w:rsidP="00C30593">
      <w:pPr>
        <w:numPr>
          <w:ilvl w:val="0"/>
          <w:numId w:val="14"/>
        </w:numPr>
        <w:tabs>
          <w:tab w:val="clear" w:pos="0"/>
        </w:tabs>
        <w:ind w:left="426" w:hanging="426"/>
        <w:jc w:val="both"/>
      </w:pPr>
      <w:r w:rsidRPr="000471FA">
        <w:t xml:space="preserve">Zmiany umowy są dopuszczalne w zakresie dozwolonym przez art. 455 ustawy Prawo Zamówień Publicznych. </w:t>
      </w:r>
    </w:p>
    <w:p w14:paraId="0C70441D" w14:textId="77777777" w:rsidR="00C30593" w:rsidRDefault="00C30593" w:rsidP="00C30593">
      <w:pPr>
        <w:numPr>
          <w:ilvl w:val="0"/>
          <w:numId w:val="14"/>
        </w:numPr>
        <w:tabs>
          <w:tab w:val="clear" w:pos="0"/>
        </w:tabs>
        <w:ind w:left="426" w:hanging="426"/>
        <w:jc w:val="both"/>
      </w:pPr>
      <w:r w:rsidRPr="000471FA">
        <w:t>Zamawiający zgodnie z art. 455 ustawy Prawo Zamówień Publicznych przewiduje możliwość dokonania zmian wskazanych w treści umowy oraz zmian postanowień niniejszej umowy w stosunku do treści oferty</w:t>
      </w:r>
      <w:r>
        <w:t>,</w:t>
      </w:r>
      <w:r w:rsidRPr="004371C9">
        <w:t xml:space="preserve"> w następującym zakresie: </w:t>
      </w:r>
    </w:p>
    <w:p w14:paraId="49F1B72B" w14:textId="77777777" w:rsidR="00C30593" w:rsidRDefault="00C30593" w:rsidP="00C30593">
      <w:pPr>
        <w:numPr>
          <w:ilvl w:val="2"/>
          <w:numId w:val="15"/>
        </w:numPr>
        <w:ind w:left="851"/>
        <w:jc w:val="both"/>
      </w:pPr>
      <w:r w:rsidRPr="00C05295">
        <w:rPr>
          <w:b/>
          <w:bCs/>
        </w:rPr>
        <w:t>wysokości wynagrodzenia w przypadku:</w:t>
      </w:r>
    </w:p>
    <w:p w14:paraId="590CD405" w14:textId="77777777" w:rsidR="00C30593" w:rsidRDefault="00C30593" w:rsidP="00C30593">
      <w:pPr>
        <w:numPr>
          <w:ilvl w:val="3"/>
          <w:numId w:val="15"/>
        </w:numPr>
        <w:ind w:left="1418" w:hanging="403"/>
        <w:jc w:val="both"/>
      </w:pPr>
      <w:r w:rsidRPr="004371C9">
        <w:t>zmiany stawki podatku VAT, w odniesieniu do tej części wynagrodzenia, której zmiana dotyczy,</w:t>
      </w:r>
    </w:p>
    <w:p w14:paraId="5C2EB721" w14:textId="77777777" w:rsidR="00C30593" w:rsidRDefault="00C30593" w:rsidP="00C30593">
      <w:pPr>
        <w:numPr>
          <w:ilvl w:val="3"/>
          <w:numId w:val="15"/>
        </w:numPr>
        <w:ind w:left="1418" w:hanging="403"/>
        <w:jc w:val="both"/>
      </w:pPr>
      <w:r w:rsidRPr="004371C9">
        <w:t>ograniczenia zakresu prac objętych niniejszą Umową w razie stwierdzenia braku konieczności wykonywania części zamówienia, ujętych w </w:t>
      </w:r>
      <w:r w:rsidRPr="00C05295">
        <w:rPr>
          <w:color w:val="000000"/>
        </w:rPr>
        <w:t>dokumentacji i SWZ,</w:t>
      </w:r>
    </w:p>
    <w:p w14:paraId="07345BBC" w14:textId="77777777" w:rsidR="00C30593" w:rsidRDefault="00C30593" w:rsidP="00C30593">
      <w:pPr>
        <w:numPr>
          <w:ilvl w:val="2"/>
          <w:numId w:val="15"/>
        </w:numPr>
        <w:ind w:left="851"/>
        <w:jc w:val="both"/>
      </w:pPr>
      <w:r w:rsidRPr="00C05295">
        <w:rPr>
          <w:b/>
          <w:bCs/>
        </w:rPr>
        <w:t>terminu realizacji przedmiotu zamówienia</w:t>
      </w:r>
      <w:r w:rsidRPr="004371C9">
        <w:t xml:space="preserve">, gdy jest ona spowodowana:  </w:t>
      </w:r>
    </w:p>
    <w:p w14:paraId="7EB0009A" w14:textId="0F28F98B" w:rsidR="00C30593" w:rsidRDefault="00C30593" w:rsidP="00C30593">
      <w:pPr>
        <w:numPr>
          <w:ilvl w:val="3"/>
          <w:numId w:val="15"/>
        </w:numPr>
        <w:ind w:left="1418"/>
        <w:jc w:val="both"/>
      </w:pPr>
      <w:r w:rsidRPr="004371C9">
        <w:t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</w:t>
      </w:r>
      <w:r w:rsidR="00936F41">
        <w:t xml:space="preserve">: </w:t>
      </w:r>
      <w:r w:rsidRPr="004371C9">
        <w:t>epidemią stwierdzoną przez uprawnione do tego organy lokalne lub państwowe, klęską żywiołową, strajkiem</w:t>
      </w:r>
      <w:r w:rsidR="00936F41">
        <w:t xml:space="preserve">, </w:t>
      </w:r>
      <w:r w:rsidRPr="004371C9">
        <w:t>stanem wyjątkowym,</w:t>
      </w:r>
      <w:r w:rsidR="00936F41">
        <w:t xml:space="preserve"> wojną, działaniami wojennymi, inwazją, działaniem wrogów zewnętrznych.</w:t>
      </w:r>
    </w:p>
    <w:p w14:paraId="3A6FA650" w14:textId="77777777" w:rsidR="00C30593" w:rsidRDefault="00C30593" w:rsidP="00C30593">
      <w:pPr>
        <w:numPr>
          <w:ilvl w:val="3"/>
          <w:numId w:val="15"/>
        </w:numPr>
        <w:ind w:left="1418"/>
        <w:jc w:val="both"/>
      </w:pPr>
      <w:r w:rsidRPr="004371C9">
        <w:t>warunkami pogodowymi uniemożliwiającymi wykonywanie prac zewnętrznych (np. intensywne opady atmosferyczne, powodzie, ekstremalnie wysokie</w:t>
      </w:r>
      <w:r w:rsidRPr="00C05295">
        <w:rPr>
          <w:strike/>
        </w:rPr>
        <w:t xml:space="preserve"> </w:t>
      </w:r>
      <w:r w:rsidRPr="004371C9">
        <w:t>temperatury),</w:t>
      </w:r>
    </w:p>
    <w:p w14:paraId="684C25B9" w14:textId="77777777" w:rsidR="00C30593" w:rsidRDefault="00C30593" w:rsidP="00C30593">
      <w:pPr>
        <w:numPr>
          <w:ilvl w:val="3"/>
          <w:numId w:val="15"/>
        </w:numPr>
        <w:ind w:left="1418"/>
        <w:jc w:val="both"/>
      </w:pPr>
      <w:r w:rsidRPr="004371C9">
        <w:t>następstwem działania organów administracji lub innych podmiotów, związanych z przekroczeniem obowiązujących terminów wydawania lub odmowy wydania decyzji, zezwoleń, uzgodnień,</w:t>
      </w:r>
    </w:p>
    <w:p w14:paraId="4C50222B" w14:textId="77777777" w:rsidR="00C30593" w:rsidRDefault="00C30593" w:rsidP="00C30593">
      <w:pPr>
        <w:numPr>
          <w:ilvl w:val="3"/>
          <w:numId w:val="15"/>
        </w:numPr>
        <w:ind w:left="1418"/>
        <w:jc w:val="both"/>
      </w:pPr>
      <w:r w:rsidRPr="004371C9">
        <w:t>następstwem wprowadzania zmian w obowiązujących przepisach prawnych mających wpływ na realizację przedmiotu zamówienia,</w:t>
      </w:r>
    </w:p>
    <w:p w14:paraId="393B9E0B" w14:textId="77777777" w:rsidR="00C30593" w:rsidRPr="00C05295" w:rsidRDefault="00C30593" w:rsidP="00C30593">
      <w:pPr>
        <w:numPr>
          <w:ilvl w:val="3"/>
          <w:numId w:val="15"/>
        </w:numPr>
        <w:ind w:left="1418"/>
        <w:jc w:val="both"/>
      </w:pPr>
      <w:r w:rsidRPr="00C05295">
        <w:rPr>
          <w:bCs/>
          <w:color w:val="000000"/>
        </w:rPr>
        <w:t>zawieszenia realizacji umowy przez Zamawiającego,</w:t>
      </w:r>
    </w:p>
    <w:p w14:paraId="3F2ADE58" w14:textId="77777777" w:rsidR="00C30593" w:rsidRDefault="00C30593" w:rsidP="00C30593">
      <w:pPr>
        <w:numPr>
          <w:ilvl w:val="2"/>
          <w:numId w:val="15"/>
        </w:numPr>
        <w:ind w:left="709"/>
        <w:jc w:val="both"/>
        <w:rPr>
          <w:b/>
          <w:bCs/>
        </w:rPr>
      </w:pPr>
      <w:r w:rsidRPr="00C05295">
        <w:rPr>
          <w:b/>
          <w:bCs/>
        </w:rPr>
        <w:t>osób</w:t>
      </w:r>
      <w:r w:rsidRPr="004371C9">
        <w:t xml:space="preserve"> </w:t>
      </w:r>
      <w:r w:rsidRPr="00C05295">
        <w:rPr>
          <w:b/>
          <w:bCs/>
        </w:rPr>
        <w:t>przewidzianych do realizacji zamówienia przez Strony</w:t>
      </w:r>
      <w:r w:rsidRPr="004371C9">
        <w:t xml:space="preserve"> pod warunkiem, że osoby zaproponowane będą posiadały co najmniej takie uprawnienia, które potwierdzają spełnienie warunku w stopniu nie mniejszym niż wymagany w trakcie postępowania o udzielenie zamówienia w zakresie osób.</w:t>
      </w:r>
    </w:p>
    <w:p w14:paraId="6AA0A158" w14:textId="77777777" w:rsidR="00C30593" w:rsidRPr="00F42758" w:rsidRDefault="00C30593" w:rsidP="00C30593">
      <w:pPr>
        <w:numPr>
          <w:ilvl w:val="2"/>
          <w:numId w:val="15"/>
        </w:numPr>
        <w:ind w:left="709"/>
        <w:jc w:val="both"/>
        <w:rPr>
          <w:b/>
          <w:bCs/>
        </w:rPr>
      </w:pPr>
      <w:r w:rsidRPr="00C05295">
        <w:rPr>
          <w:b/>
          <w:bCs/>
        </w:rPr>
        <w:t xml:space="preserve">zmiany podwykonawcy, rezygnacja z podwykonawcy, </w:t>
      </w:r>
      <w:r w:rsidRPr="004371C9">
        <w:t xml:space="preserve">jeżeli podwykonawca nie wykonuje </w:t>
      </w:r>
      <w:r w:rsidRPr="00F42758">
        <w:t>prac z należytą starannością, uległ likwidacji, doszło do rozwiązania umowy łączącej go z Wykonawcą – z zachowaniem trybu postępowania opisanego w § 8 niniejszej Umowy.</w:t>
      </w:r>
    </w:p>
    <w:p w14:paraId="43259481" w14:textId="3C4ABF2D" w:rsidR="00C30593" w:rsidRPr="002240F8" w:rsidRDefault="00C30593" w:rsidP="002240F8">
      <w:pPr>
        <w:numPr>
          <w:ilvl w:val="0"/>
          <w:numId w:val="14"/>
        </w:numPr>
        <w:tabs>
          <w:tab w:val="clear" w:pos="0"/>
        </w:tabs>
        <w:ind w:left="426" w:hanging="426"/>
        <w:jc w:val="both"/>
      </w:pPr>
      <w:r w:rsidRPr="00F42758">
        <w:t xml:space="preserve">W przypadku wystąpienia którejkolwiek z okoliczności wymienionych w ust. 3 pkt. 2)  termin zakończenia robót może ulec odpowiedniemu  przedłużeniu, nie dłużej jednak niż  o okres </w:t>
      </w:r>
      <w:r w:rsidRPr="00F42758">
        <w:lastRenderedPageBreak/>
        <w:t>trwania tych okoliczności.</w:t>
      </w:r>
    </w:p>
    <w:p w14:paraId="13BEEB83" w14:textId="4C6257C3" w:rsidR="00C30593" w:rsidRDefault="00C30593" w:rsidP="00C30593">
      <w:pPr>
        <w:tabs>
          <w:tab w:val="left" w:pos="1278"/>
          <w:tab w:val="left" w:pos="2292"/>
        </w:tabs>
        <w:autoSpaceDE w:val="0"/>
        <w:ind w:left="426" w:hanging="426"/>
        <w:jc w:val="center"/>
        <w:rPr>
          <w:rFonts w:eastAsia="ArialMT"/>
          <w:b/>
        </w:rPr>
      </w:pPr>
      <w:r w:rsidRPr="004371C9">
        <w:rPr>
          <w:rFonts w:eastAsia="ArialMT"/>
          <w:b/>
        </w:rPr>
        <w:t>§ 2</w:t>
      </w:r>
      <w:r w:rsidR="00313356">
        <w:rPr>
          <w:rFonts w:eastAsia="ArialMT"/>
          <w:b/>
        </w:rPr>
        <w:t>1</w:t>
      </w:r>
    </w:p>
    <w:p w14:paraId="73CDAE80" w14:textId="77777777" w:rsidR="002240F8" w:rsidRPr="004371C9" w:rsidRDefault="002240F8" w:rsidP="00C30593">
      <w:pPr>
        <w:tabs>
          <w:tab w:val="left" w:pos="1278"/>
          <w:tab w:val="left" w:pos="2292"/>
        </w:tabs>
        <w:autoSpaceDE w:val="0"/>
        <w:ind w:left="426" w:hanging="426"/>
        <w:jc w:val="center"/>
      </w:pPr>
    </w:p>
    <w:p w14:paraId="1E5DC17B" w14:textId="77777777" w:rsidR="00C30593" w:rsidRDefault="00C30593" w:rsidP="00C30593">
      <w:pPr>
        <w:numPr>
          <w:ilvl w:val="1"/>
          <w:numId w:val="32"/>
        </w:numPr>
        <w:tabs>
          <w:tab w:val="clear" w:pos="1080"/>
        </w:tabs>
        <w:ind w:left="426" w:hanging="426"/>
        <w:jc w:val="both"/>
        <w:rPr>
          <w:color w:val="000000"/>
        </w:rPr>
      </w:pPr>
      <w:r w:rsidRPr="004371C9">
        <w:rPr>
          <w:color w:val="000000"/>
        </w:rPr>
        <w:t xml:space="preserve">Oprócz wypadków wymienionych w </w:t>
      </w:r>
      <w:r w:rsidRPr="004371C9">
        <w:rPr>
          <w:rFonts w:eastAsia="ArialMT"/>
          <w:color w:val="000000"/>
        </w:rPr>
        <w:t xml:space="preserve">§ 16 oraz wypadków wynikających z </w:t>
      </w:r>
      <w:r w:rsidRPr="004371C9">
        <w:rPr>
          <w:color w:val="000000"/>
        </w:rPr>
        <w:t xml:space="preserve"> treści art. 635, 636, 637, 644 Kodeksu Cywilnego, Zamawiającemu przysługuje prawo odstąpienia od umowy w całości bądź w części i naliczenie kar umownych w wysokości 15 %  wynagrodzenia umownego brutto, o którym mowa w § 13 ust. 1 w następujących sytuacjach:</w:t>
      </w:r>
    </w:p>
    <w:p w14:paraId="0DD44AB4" w14:textId="77777777" w:rsidR="00C30593" w:rsidRDefault="00C30593" w:rsidP="00C30593">
      <w:pPr>
        <w:numPr>
          <w:ilvl w:val="2"/>
          <w:numId w:val="32"/>
        </w:numPr>
        <w:jc w:val="both"/>
        <w:rPr>
          <w:color w:val="000000"/>
        </w:rPr>
      </w:pPr>
      <w:r w:rsidRPr="00C05295">
        <w:rPr>
          <w:color w:val="000000"/>
        </w:rPr>
        <w:t>Wykonawca nie rozpoczął robót pomimo wezwania Zamawiającego złożonego na piśmie,</w:t>
      </w:r>
    </w:p>
    <w:p w14:paraId="244285A7" w14:textId="77777777" w:rsidR="00C30593" w:rsidRDefault="00C30593" w:rsidP="00C30593">
      <w:pPr>
        <w:numPr>
          <w:ilvl w:val="2"/>
          <w:numId w:val="32"/>
        </w:numPr>
        <w:jc w:val="both"/>
        <w:rPr>
          <w:color w:val="000000"/>
        </w:rPr>
      </w:pPr>
      <w:r w:rsidRPr="00C05295">
        <w:rPr>
          <w:color w:val="000000"/>
        </w:rPr>
        <w:t xml:space="preserve">Wykonawca przerwał realizację robót bez uzasadnienia oraz nie kontynuuje ich pomimo wezwania Zamawiającego złożonego na piśmie i przerwa ta trwa dłużej niż dwa tygodnie, </w:t>
      </w:r>
    </w:p>
    <w:p w14:paraId="270E1C3B" w14:textId="77777777" w:rsidR="00C30593" w:rsidRDefault="00C30593" w:rsidP="00C30593">
      <w:pPr>
        <w:numPr>
          <w:ilvl w:val="2"/>
          <w:numId w:val="32"/>
        </w:numPr>
        <w:jc w:val="both"/>
        <w:rPr>
          <w:color w:val="000000"/>
        </w:rPr>
      </w:pPr>
      <w:r w:rsidRPr="00C05295">
        <w:rPr>
          <w:color w:val="000000"/>
        </w:rPr>
        <w:t>Wykonawca nie rozpoczął, porzucił, popadł w zwłokę w odniesieniu do realizacji robót, kiedy faktyczny postęp pracy jest zbyt wolny, dający podstawę do uzasadnionego przewidywania, że zakończenie robót nie nastąpi w ustalonym terminie i pomimo wezwania Wykonawcy przez Zamawiającego do terminowej realizacji nie nastąpiła poprawa,</w:t>
      </w:r>
    </w:p>
    <w:p w14:paraId="635DBEA0" w14:textId="77777777" w:rsidR="00C30593" w:rsidRDefault="00C30593" w:rsidP="00C30593">
      <w:pPr>
        <w:numPr>
          <w:ilvl w:val="2"/>
          <w:numId w:val="32"/>
        </w:numPr>
        <w:jc w:val="both"/>
        <w:rPr>
          <w:color w:val="000000"/>
        </w:rPr>
      </w:pPr>
      <w:r w:rsidRPr="00C05295">
        <w:rPr>
          <w:color w:val="000000"/>
        </w:rPr>
        <w:t>jeżeli Wykonawca wykonywał roboty objęte przedmiotem Umowy w sposób nienależyty, niezgodnie z postanowieniami niniejszej Umowy, niezgodnie z dokumentacją przetargową, STWiORB, zasadami sztuki budowlanej, obowiązującymi przepisami prawa i pomimo dodatkowego wezwania przez Zamawiającego do prawidłowej realizacji, nie nastąpiła zmiana sposobu ich wykonywania,</w:t>
      </w:r>
    </w:p>
    <w:p w14:paraId="1E66ED00" w14:textId="77777777" w:rsidR="00C30593" w:rsidRPr="00C05295" w:rsidRDefault="00C30593" w:rsidP="00C30593">
      <w:pPr>
        <w:numPr>
          <w:ilvl w:val="2"/>
          <w:numId w:val="32"/>
        </w:numPr>
        <w:jc w:val="both"/>
        <w:rPr>
          <w:color w:val="000000"/>
        </w:rPr>
      </w:pPr>
      <w:r w:rsidRPr="00C05295">
        <w:rPr>
          <w:color w:val="000000"/>
        </w:rPr>
        <w:t>w przypadku trzykrotnego dokonywania bezpośredniej zapłaty podwykonawcy lub dalszemu podwykonawcy, o których mowa w § 9 ust. 2 pkt 5, lub dokonania bezpośrednich zapłat na sumę większą niż 5% wartości Umowy.</w:t>
      </w:r>
    </w:p>
    <w:p w14:paraId="6D9EC98D" w14:textId="77777777" w:rsidR="00C30593" w:rsidRDefault="00C30593" w:rsidP="00C30593">
      <w:pPr>
        <w:numPr>
          <w:ilvl w:val="1"/>
          <w:numId w:val="32"/>
        </w:numPr>
        <w:tabs>
          <w:tab w:val="clear" w:pos="1080"/>
        </w:tabs>
        <w:ind w:left="426" w:hanging="426"/>
        <w:jc w:val="both"/>
        <w:rPr>
          <w:color w:val="000000"/>
        </w:rPr>
      </w:pPr>
      <w:r w:rsidRPr="004371C9">
        <w:rPr>
          <w:color w:val="000000"/>
        </w:rPr>
        <w:t>Odstąpienie od umowy powinno nastąpić w formie pisemnej, pod rygorem nieważności w ciągu 21 dni od zaistnienia określonego zdarzenia lub uzyskania przez Zamawiającego informacji o wystąpieniu przesłanki uzasadniającej odstąpienie od Umowy i powinno zawierać uzasadnienie.</w:t>
      </w:r>
    </w:p>
    <w:p w14:paraId="7FA71B08" w14:textId="77777777" w:rsidR="00C30593" w:rsidRPr="00C05295" w:rsidRDefault="00C30593" w:rsidP="00C30593">
      <w:pPr>
        <w:numPr>
          <w:ilvl w:val="1"/>
          <w:numId w:val="32"/>
        </w:numPr>
        <w:tabs>
          <w:tab w:val="clear" w:pos="1080"/>
        </w:tabs>
        <w:ind w:left="426" w:hanging="426"/>
        <w:jc w:val="both"/>
        <w:rPr>
          <w:color w:val="000000"/>
        </w:rPr>
      </w:pPr>
      <w:r w:rsidRPr="00C05295">
        <w:rPr>
          <w:color w:val="000000"/>
        </w:rPr>
        <w:t xml:space="preserve">Jeżeli kary umowne nie pokryją poniesionej szkody, Strony niniejszej umowy zastrzegają sobie prawo do dochodzenia odszkodowania uzupełniającego na zasadach określonych w art. 471 K. C. do wysokości poniesionej szkody. </w:t>
      </w:r>
    </w:p>
    <w:p w14:paraId="48C50900" w14:textId="77777777" w:rsidR="00C30593" w:rsidRDefault="00C30593" w:rsidP="00C30593">
      <w:pPr>
        <w:ind w:left="240" w:hanging="240"/>
        <w:jc w:val="center"/>
        <w:rPr>
          <w:b/>
          <w:color w:val="000000"/>
        </w:rPr>
      </w:pPr>
    </w:p>
    <w:p w14:paraId="49F73205" w14:textId="34AC5C76" w:rsidR="00C30593" w:rsidRDefault="00C30593" w:rsidP="00C30593">
      <w:pPr>
        <w:ind w:left="240" w:hanging="240"/>
        <w:jc w:val="center"/>
        <w:rPr>
          <w:b/>
          <w:color w:val="000000"/>
        </w:rPr>
      </w:pPr>
      <w:r w:rsidRPr="004371C9">
        <w:rPr>
          <w:b/>
          <w:color w:val="000000"/>
        </w:rPr>
        <w:t>§ 2</w:t>
      </w:r>
      <w:r w:rsidR="00313356">
        <w:rPr>
          <w:b/>
          <w:color w:val="000000"/>
        </w:rPr>
        <w:t>2</w:t>
      </w:r>
    </w:p>
    <w:p w14:paraId="5363ED5D" w14:textId="77777777" w:rsidR="002240F8" w:rsidRPr="004371C9" w:rsidRDefault="002240F8" w:rsidP="00C30593">
      <w:pPr>
        <w:ind w:left="240" w:hanging="240"/>
        <w:jc w:val="center"/>
        <w:rPr>
          <w:b/>
          <w:color w:val="000000"/>
        </w:rPr>
      </w:pPr>
    </w:p>
    <w:p w14:paraId="2B46CEAC" w14:textId="5177D0B5" w:rsidR="00C30593" w:rsidRDefault="00C30593" w:rsidP="00C30593">
      <w:pPr>
        <w:numPr>
          <w:ilvl w:val="1"/>
          <w:numId w:val="29"/>
        </w:numPr>
        <w:tabs>
          <w:tab w:val="clear" w:pos="1080"/>
        </w:tabs>
        <w:ind w:left="426" w:hanging="426"/>
        <w:jc w:val="both"/>
        <w:rPr>
          <w:color w:val="000000"/>
        </w:rPr>
      </w:pPr>
      <w:r w:rsidRPr="004371C9">
        <w:rPr>
          <w:color w:val="000000"/>
        </w:rPr>
        <w:t xml:space="preserve">Wykonawca wnosi zabezpieczenie należytego wykonania umowy w wysokości </w:t>
      </w:r>
      <w:r w:rsidRPr="0004309E">
        <w:rPr>
          <w:b/>
          <w:bCs/>
          <w:color w:val="000000"/>
        </w:rPr>
        <w:t>5%</w:t>
      </w:r>
      <w:r w:rsidRPr="004371C9">
        <w:rPr>
          <w:color w:val="000000"/>
        </w:rPr>
        <w:t xml:space="preserve"> ceny całkowitej podanej w ofercie wskazanej w § 13 ust. 1, tj. w kwocie </w:t>
      </w:r>
      <w:r>
        <w:rPr>
          <w:b/>
          <w:bCs/>
          <w:color w:val="000000"/>
        </w:rPr>
        <w:t>………………..</w:t>
      </w:r>
      <w:r w:rsidRPr="004371C9">
        <w:rPr>
          <w:b/>
          <w:bCs/>
          <w:color w:val="000000"/>
        </w:rPr>
        <w:t xml:space="preserve"> zł</w:t>
      </w:r>
      <w:r w:rsidRPr="004371C9">
        <w:rPr>
          <w:color w:val="000000"/>
        </w:rPr>
        <w:t xml:space="preserve"> (słownie: </w:t>
      </w:r>
      <w:r>
        <w:rPr>
          <w:color w:val="000000"/>
        </w:rPr>
        <w:t>………………….</w:t>
      </w:r>
      <w:r w:rsidRPr="004371C9">
        <w:rPr>
          <w:color w:val="000000"/>
        </w:rPr>
        <w:t xml:space="preserve">), w sposób zgodny z art. </w:t>
      </w:r>
      <w:r>
        <w:rPr>
          <w:color w:val="000000"/>
        </w:rPr>
        <w:t>449 i następne</w:t>
      </w:r>
      <w:r w:rsidRPr="004371C9">
        <w:rPr>
          <w:color w:val="000000"/>
        </w:rPr>
        <w:t xml:space="preserve"> ustawy Prawo zamówień publicznych.</w:t>
      </w:r>
    </w:p>
    <w:p w14:paraId="567362B1" w14:textId="64FB09D5" w:rsidR="00C30593" w:rsidRPr="00C05295" w:rsidRDefault="00C30593" w:rsidP="00C30593">
      <w:pPr>
        <w:numPr>
          <w:ilvl w:val="1"/>
          <w:numId w:val="29"/>
        </w:numPr>
        <w:tabs>
          <w:tab w:val="clear" w:pos="1080"/>
        </w:tabs>
        <w:ind w:left="426" w:hanging="426"/>
        <w:jc w:val="both"/>
        <w:rPr>
          <w:color w:val="000000"/>
        </w:rPr>
      </w:pPr>
      <w:r w:rsidRPr="00C05295">
        <w:rPr>
          <w:color w:val="000000"/>
        </w:rPr>
        <w:t xml:space="preserve">Zamawiający zwróci zabezpieczenie w terminie 30 dni od dnia wykonania zamówienia i uznania go przez Zamawiającego za należycie wykonane, przy czym Zamawiający pozostawi na zabezpieczenie roszczeń z tytułu rękojmi za wady lub gwarancji jakości kwotę w wysokości 30% wysokości zabezpieczenia, tj. </w:t>
      </w:r>
      <w:r>
        <w:rPr>
          <w:color w:val="000000"/>
        </w:rPr>
        <w:t>………………………………… (słownie: …………………..</w:t>
      </w:r>
      <w:r w:rsidRPr="00C05295">
        <w:rPr>
          <w:color w:val="000000"/>
        </w:rPr>
        <w:t>).</w:t>
      </w:r>
    </w:p>
    <w:p w14:paraId="239E01B6" w14:textId="77777777" w:rsidR="00C30593" w:rsidRPr="00C05295" w:rsidRDefault="00C30593" w:rsidP="00C30593">
      <w:pPr>
        <w:numPr>
          <w:ilvl w:val="1"/>
          <w:numId w:val="29"/>
        </w:numPr>
        <w:tabs>
          <w:tab w:val="clear" w:pos="1080"/>
        </w:tabs>
        <w:ind w:left="426" w:hanging="426"/>
        <w:jc w:val="both"/>
        <w:rPr>
          <w:color w:val="000000"/>
        </w:rPr>
      </w:pPr>
      <w:r w:rsidRPr="00C05295">
        <w:rPr>
          <w:color w:val="000000"/>
        </w:rPr>
        <w:t xml:space="preserve">Kwota pozostawiona na zabezpieczenie roszczeń z tytułu rękojmi </w:t>
      </w:r>
      <w:r w:rsidRPr="00C05295">
        <w:rPr>
          <w:rFonts w:eastAsia="Times New Roman"/>
          <w:color w:val="000000"/>
        </w:rPr>
        <w:t xml:space="preserve">za wady fizyczne przedmiotu umowy, istniejące w czasie dokonywania czynności odbioru, oraz za wady powstałe po odbiorze, lecz z przyczyn tkwiących w przedmiocie w chwili odbioru </w:t>
      </w:r>
      <w:r w:rsidRPr="00C05295">
        <w:rPr>
          <w:color w:val="000000"/>
        </w:rPr>
        <w:t>zostanie zwrócona nie później niż w 15 dniu po upływie okresu rękojmi.</w:t>
      </w:r>
    </w:p>
    <w:p w14:paraId="7FB45BAF" w14:textId="77777777" w:rsidR="00C30593" w:rsidRDefault="00C30593" w:rsidP="00C30593">
      <w:pPr>
        <w:ind w:left="240" w:hanging="240"/>
        <w:jc w:val="center"/>
        <w:rPr>
          <w:b/>
          <w:color w:val="000000"/>
        </w:rPr>
      </w:pPr>
    </w:p>
    <w:p w14:paraId="452E4E19" w14:textId="3B95E21A" w:rsidR="00C30593" w:rsidRDefault="00C30593" w:rsidP="00C30593">
      <w:pPr>
        <w:ind w:left="240" w:hanging="240"/>
        <w:jc w:val="center"/>
        <w:rPr>
          <w:b/>
          <w:color w:val="000000"/>
        </w:rPr>
      </w:pPr>
      <w:r w:rsidRPr="004371C9">
        <w:rPr>
          <w:b/>
          <w:color w:val="000000"/>
        </w:rPr>
        <w:t>§ 2</w:t>
      </w:r>
      <w:r w:rsidR="00313356">
        <w:rPr>
          <w:b/>
          <w:color w:val="000000"/>
        </w:rPr>
        <w:t>3</w:t>
      </w:r>
    </w:p>
    <w:p w14:paraId="000FC6B5" w14:textId="77777777" w:rsidR="002240F8" w:rsidRPr="004371C9" w:rsidRDefault="002240F8" w:rsidP="00C30593">
      <w:pPr>
        <w:ind w:left="240" w:hanging="240"/>
        <w:jc w:val="center"/>
        <w:rPr>
          <w:b/>
          <w:color w:val="000000"/>
        </w:rPr>
      </w:pPr>
    </w:p>
    <w:p w14:paraId="1C76E2EF" w14:textId="75CE1B91" w:rsidR="00C30593" w:rsidRDefault="00C30593" w:rsidP="00C30593">
      <w:pPr>
        <w:numPr>
          <w:ilvl w:val="1"/>
          <w:numId w:val="30"/>
        </w:numPr>
        <w:tabs>
          <w:tab w:val="clear" w:pos="1080"/>
        </w:tabs>
        <w:ind w:left="426"/>
        <w:jc w:val="both"/>
        <w:rPr>
          <w:rFonts w:eastAsia="Times New Roman"/>
          <w:color w:val="000000"/>
        </w:rPr>
      </w:pPr>
      <w:r w:rsidRPr="004371C9">
        <w:rPr>
          <w:rFonts w:eastAsia="Times New Roman"/>
          <w:color w:val="000000"/>
        </w:rPr>
        <w:t xml:space="preserve">Wykonawca oświadcza, że jest ubezpieczony od odpowiedzialności cywilnej w zakresie prowadzonej działalności związanej z przedmiotem zamówienia i obejmuje ona cały okres wykonywania robót na kwotę min. </w:t>
      </w:r>
      <w:r w:rsidR="00B038B0">
        <w:rPr>
          <w:rFonts w:eastAsia="Times New Roman"/>
          <w:color w:val="000000"/>
        </w:rPr>
        <w:t>3</w:t>
      </w:r>
      <w:r w:rsidRPr="004371C9">
        <w:rPr>
          <w:rFonts w:eastAsia="Times New Roman"/>
          <w:color w:val="000000"/>
        </w:rPr>
        <w:t xml:space="preserve">00 000,00 zł.  Aktualna polisa ubezpieczeniowa Wykonawcy stanowi </w:t>
      </w:r>
      <w:r w:rsidRPr="004371C9">
        <w:rPr>
          <w:rFonts w:eastAsia="Times New Roman"/>
          <w:b/>
          <w:bCs/>
          <w:color w:val="000000"/>
        </w:rPr>
        <w:t>załącznik nr 3</w:t>
      </w:r>
      <w:r w:rsidRPr="004371C9">
        <w:rPr>
          <w:rFonts w:eastAsia="Times New Roman"/>
          <w:color w:val="000000"/>
        </w:rPr>
        <w:t xml:space="preserve"> do umowy.</w:t>
      </w:r>
    </w:p>
    <w:p w14:paraId="6FAC31A9" w14:textId="76011DAE" w:rsidR="00C30593" w:rsidRPr="002240F8" w:rsidRDefault="00C30593" w:rsidP="002240F8">
      <w:pPr>
        <w:numPr>
          <w:ilvl w:val="1"/>
          <w:numId w:val="30"/>
        </w:numPr>
        <w:tabs>
          <w:tab w:val="clear" w:pos="1080"/>
        </w:tabs>
        <w:ind w:left="426" w:hanging="426"/>
        <w:jc w:val="both"/>
        <w:rPr>
          <w:rFonts w:eastAsia="Times New Roman"/>
          <w:color w:val="000000"/>
        </w:rPr>
      </w:pPr>
      <w:r w:rsidRPr="00F168AC">
        <w:rPr>
          <w:color w:val="000000"/>
        </w:rPr>
        <w:lastRenderedPageBreak/>
        <w:t>W przypadku wygaśnięcia polisy ubezpieczeniowej przed okresem określonym w § 4 ust. 1 umowy, Wykonawca niezwłocznie doręczy Zamawiającemu poświadczoną za zgodność kopię nowej polisy.</w:t>
      </w:r>
    </w:p>
    <w:p w14:paraId="3BFA25C4" w14:textId="23DC8749" w:rsidR="00C30593" w:rsidRDefault="00C30593" w:rsidP="00C30593">
      <w:pPr>
        <w:tabs>
          <w:tab w:val="left" w:pos="927"/>
        </w:tabs>
        <w:jc w:val="center"/>
        <w:rPr>
          <w:b/>
          <w:color w:val="000000"/>
        </w:rPr>
      </w:pPr>
      <w:r w:rsidRPr="004371C9">
        <w:rPr>
          <w:b/>
          <w:color w:val="000000"/>
        </w:rPr>
        <w:t>§ 2</w:t>
      </w:r>
      <w:r w:rsidR="00313356">
        <w:rPr>
          <w:b/>
          <w:color w:val="000000"/>
        </w:rPr>
        <w:t>4</w:t>
      </w:r>
    </w:p>
    <w:p w14:paraId="5E3EC4B9" w14:textId="77777777" w:rsidR="002240F8" w:rsidRPr="004371C9" w:rsidRDefault="002240F8" w:rsidP="00C30593">
      <w:pPr>
        <w:tabs>
          <w:tab w:val="left" w:pos="927"/>
        </w:tabs>
        <w:jc w:val="center"/>
        <w:rPr>
          <w:color w:val="000000"/>
        </w:rPr>
      </w:pPr>
    </w:p>
    <w:p w14:paraId="0687B656" w14:textId="77777777" w:rsidR="00C30593" w:rsidRDefault="00C30593" w:rsidP="00C30593">
      <w:pPr>
        <w:jc w:val="both"/>
        <w:rPr>
          <w:b/>
          <w:color w:val="000000"/>
        </w:rPr>
      </w:pPr>
      <w:r w:rsidRPr="004371C9">
        <w:rPr>
          <w:rFonts w:eastAsia="Times New Roman"/>
          <w:color w:val="000000"/>
        </w:rPr>
        <w:t xml:space="preserve">W razie wystąpienia istotnej zmiany okoliczności powodującej, że wykonanie umowy nie leży </w:t>
      </w:r>
      <w:r>
        <w:rPr>
          <w:rFonts w:eastAsia="Times New Roman"/>
          <w:color w:val="000000"/>
        </w:rPr>
        <w:br/>
      </w:r>
      <w:r w:rsidRPr="004371C9">
        <w:rPr>
          <w:rFonts w:eastAsia="Times New Roman"/>
          <w:color w:val="000000"/>
        </w:rPr>
        <w:t>w interesie publicznym, czego nie można było przewidzieć w chwili zawarcia umowy, Zamawiający może odstąpić od umowy, w terminie 30 dni od powzięcia wiadomości o tych okolicznościach. W takim przypadku Wykonawca może żądać jedynie wynagrodzenia należnego mu z tytułu wykonania części umowy.</w:t>
      </w:r>
    </w:p>
    <w:p w14:paraId="1F6AA476" w14:textId="0FEC8D5C" w:rsidR="00C30593" w:rsidRDefault="00936F41" w:rsidP="00C30593">
      <w:pPr>
        <w:jc w:val="center"/>
        <w:rPr>
          <w:b/>
          <w:color w:val="000000"/>
        </w:rPr>
      </w:pPr>
      <w:r w:rsidRPr="00936F41">
        <w:rPr>
          <w:b/>
          <w:color w:val="000000"/>
        </w:rPr>
        <w:t>§ 2</w:t>
      </w:r>
      <w:r>
        <w:rPr>
          <w:b/>
          <w:color w:val="000000"/>
        </w:rPr>
        <w:t>5</w:t>
      </w:r>
    </w:p>
    <w:p w14:paraId="5CD2807E" w14:textId="77777777" w:rsidR="00936F41" w:rsidRDefault="00936F41" w:rsidP="00C30593">
      <w:pPr>
        <w:jc w:val="center"/>
        <w:rPr>
          <w:b/>
          <w:color w:val="000000"/>
        </w:rPr>
      </w:pPr>
    </w:p>
    <w:p w14:paraId="20A6971B" w14:textId="37426EC2" w:rsidR="00936F41" w:rsidRPr="004073CC" w:rsidRDefault="00936F41" w:rsidP="004073CC">
      <w:pPr>
        <w:pStyle w:val="Akapitzlist"/>
        <w:numPr>
          <w:ilvl w:val="3"/>
          <w:numId w:val="30"/>
        </w:numPr>
        <w:tabs>
          <w:tab w:val="clear" w:pos="1800"/>
        </w:tabs>
        <w:ind w:left="426" w:hanging="425"/>
        <w:jc w:val="both"/>
        <w:rPr>
          <w:bCs/>
          <w:color w:val="000000"/>
        </w:rPr>
      </w:pPr>
      <w:r w:rsidRPr="004073CC">
        <w:rPr>
          <w:bCs/>
          <w:color w:val="000000"/>
        </w:rPr>
        <w:t xml:space="preserve">Informacje wynikające z przekazywanych dokumentów podlegają ochronie zgodnie z Rozporządzeniem Parlamentu Europejskiego i Rady (UE) 2016/679 z dnia 27 kwietnia 2016 r. w sprawie ochrony osób fizycznych w związku z przetwarzaniem danych osobowych i w sprawie swobodnego przepływu takich danych oraz uchylenia dyrektywy 95/46/WE (Dz. Urz. UE L 119 z 04.05.2016). </w:t>
      </w:r>
    </w:p>
    <w:p w14:paraId="31FFA2AE" w14:textId="64C8F5D5" w:rsidR="00936F41" w:rsidRPr="004073CC" w:rsidRDefault="00936F41" w:rsidP="004073CC">
      <w:pPr>
        <w:pStyle w:val="Akapitzlist"/>
        <w:numPr>
          <w:ilvl w:val="1"/>
          <w:numId w:val="49"/>
        </w:numPr>
        <w:tabs>
          <w:tab w:val="clear" w:pos="1080"/>
        </w:tabs>
        <w:ind w:left="426"/>
        <w:jc w:val="both"/>
        <w:rPr>
          <w:bCs/>
          <w:color w:val="000000"/>
        </w:rPr>
      </w:pPr>
      <w:r w:rsidRPr="004073CC">
        <w:rPr>
          <w:bCs/>
          <w:color w:val="000000"/>
        </w:rPr>
        <w:t xml:space="preserve">Wykonawca zobowiązuje się zapewnić, że przekazanie informacji z niniejszego paragrafu nastąpi w sposób zgodny z przepisami prawa, a w szczególności z Rozporządzeniem Parlamentu Europejskiego i Rady (UE) 2016/679 z dnia 27 kwietnia 2016 r. w sprawie ochrony osób fizycznych w związku z przetwarzaniem danych osobowych i w sprawie swobodnego przepływu takich danych oraz uchylenia dyrektywy 95/46/WE (Dz. Urz. UE L 119 z 04.05.2016). Wykonawca zobowiązuje się zwolnić Zamawiającego od wszelkich roszczeń kierowanych względem Zamawiającego przez osoby trzecie wskutek braku realizacji zobowiązania Wykonawcy ze zdania pierwszego i naprawić wynikające z tego szkody. </w:t>
      </w:r>
    </w:p>
    <w:p w14:paraId="769837AB" w14:textId="287ADCEE" w:rsidR="00936F41" w:rsidRPr="004073CC" w:rsidRDefault="00936F41" w:rsidP="004073CC">
      <w:pPr>
        <w:pStyle w:val="Akapitzlist"/>
        <w:numPr>
          <w:ilvl w:val="1"/>
          <w:numId w:val="49"/>
        </w:numPr>
        <w:ind w:left="426" w:hanging="425"/>
        <w:jc w:val="both"/>
        <w:rPr>
          <w:bCs/>
          <w:color w:val="000000"/>
        </w:rPr>
      </w:pPr>
      <w:r w:rsidRPr="004073CC">
        <w:rPr>
          <w:bCs/>
          <w:color w:val="000000"/>
        </w:rPr>
        <w:t>Klauzula informacyjna RODO stanowi załącznik nr</w:t>
      </w:r>
      <w:r w:rsidR="004073CC" w:rsidRPr="004073CC">
        <w:rPr>
          <w:bCs/>
          <w:color w:val="000000"/>
        </w:rPr>
        <w:t>………………</w:t>
      </w:r>
      <w:r w:rsidRPr="004073CC">
        <w:rPr>
          <w:bCs/>
          <w:color w:val="000000"/>
        </w:rPr>
        <w:t xml:space="preserve"> do niniejszej Umowy.</w:t>
      </w:r>
    </w:p>
    <w:p w14:paraId="3916E6E3" w14:textId="77777777" w:rsidR="00936F41" w:rsidRDefault="00936F41" w:rsidP="00C30593">
      <w:pPr>
        <w:jc w:val="center"/>
        <w:rPr>
          <w:b/>
          <w:color w:val="000000"/>
        </w:rPr>
      </w:pPr>
    </w:p>
    <w:p w14:paraId="59340494" w14:textId="290DD8CE" w:rsidR="00C30593" w:rsidRDefault="00C30593" w:rsidP="00C30593">
      <w:pPr>
        <w:jc w:val="center"/>
        <w:rPr>
          <w:b/>
          <w:color w:val="000000"/>
        </w:rPr>
      </w:pPr>
      <w:r w:rsidRPr="004371C9">
        <w:rPr>
          <w:b/>
          <w:color w:val="000000"/>
        </w:rPr>
        <w:t>§ 2</w:t>
      </w:r>
      <w:r w:rsidR="004073CC">
        <w:rPr>
          <w:b/>
          <w:color w:val="000000"/>
        </w:rPr>
        <w:t>6</w:t>
      </w:r>
    </w:p>
    <w:p w14:paraId="13432A62" w14:textId="77777777" w:rsidR="002240F8" w:rsidRPr="004371C9" w:rsidRDefault="002240F8" w:rsidP="00C30593">
      <w:pPr>
        <w:jc w:val="center"/>
        <w:rPr>
          <w:color w:val="000000"/>
        </w:rPr>
      </w:pPr>
    </w:p>
    <w:p w14:paraId="3BA08712" w14:textId="77777777" w:rsidR="00C30593" w:rsidRDefault="00C30593" w:rsidP="00C30593">
      <w:pPr>
        <w:pStyle w:val="Nagwek2"/>
        <w:numPr>
          <w:ilvl w:val="1"/>
          <w:numId w:val="31"/>
        </w:numPr>
        <w:tabs>
          <w:tab w:val="clear" w:pos="1080"/>
        </w:tabs>
        <w:ind w:left="426" w:hanging="426"/>
      </w:pPr>
      <w:r w:rsidRPr="004371C9">
        <w:t>Ewentualne spory wynikające z realizacji niniejszej umowy rozstrzygane będą przez sąd powszechny właściwy miejscowo dla siedziby Zamawiającego.</w:t>
      </w:r>
    </w:p>
    <w:p w14:paraId="186A8732" w14:textId="77777777" w:rsidR="00C30593" w:rsidRDefault="00C30593" w:rsidP="00C30593">
      <w:pPr>
        <w:pStyle w:val="Nagwek2"/>
        <w:numPr>
          <w:ilvl w:val="1"/>
          <w:numId w:val="31"/>
        </w:numPr>
        <w:tabs>
          <w:tab w:val="clear" w:pos="1080"/>
        </w:tabs>
        <w:ind w:left="426" w:hanging="426"/>
      </w:pPr>
      <w:r w:rsidRPr="00C05295">
        <w:rPr>
          <w:color w:val="000000"/>
        </w:rPr>
        <w:t>W sprawach nieuregulowanych niniejszą umową mają zastosowanie przepisy Kodeksu cywilnego, ustawy Prawo budowlane i ustawy Prawo zamówień publicznych.</w:t>
      </w:r>
    </w:p>
    <w:p w14:paraId="49D151D8" w14:textId="77777777" w:rsidR="00C30593" w:rsidRPr="00F168AC" w:rsidRDefault="00C30593" w:rsidP="00C30593">
      <w:pPr>
        <w:pStyle w:val="Nagwek2"/>
        <w:numPr>
          <w:ilvl w:val="1"/>
          <w:numId w:val="31"/>
        </w:numPr>
        <w:tabs>
          <w:tab w:val="clear" w:pos="1080"/>
        </w:tabs>
        <w:ind w:left="426" w:hanging="426"/>
      </w:pPr>
      <w:r w:rsidRPr="00C05295">
        <w:rPr>
          <w:color w:val="000000"/>
        </w:rPr>
        <w:t>Umowa zostaje sporządzona w trzech jednobrzmiących egzemplarzach, z których dwa otrzymuje Zamawiający dwa, a jeden Wykonawca.</w:t>
      </w:r>
    </w:p>
    <w:p w14:paraId="7E3DACA6" w14:textId="77777777" w:rsidR="00C30593" w:rsidRPr="004371C9" w:rsidRDefault="00C30593" w:rsidP="00C30593">
      <w:pPr>
        <w:pStyle w:val="Tekstpodstawowy"/>
        <w:jc w:val="both"/>
        <w:rPr>
          <w:color w:val="000000"/>
        </w:rPr>
      </w:pPr>
    </w:p>
    <w:p w14:paraId="1F154CB3" w14:textId="77777777" w:rsidR="00C30593" w:rsidRPr="004371C9" w:rsidRDefault="00C30593" w:rsidP="00C30593">
      <w:pPr>
        <w:jc w:val="center"/>
        <w:rPr>
          <w:b/>
        </w:rPr>
      </w:pPr>
      <w:r w:rsidRPr="004371C9">
        <w:rPr>
          <w:b/>
        </w:rPr>
        <w:t>WYKONAWCA:                                                                 ZAMAWIAJĄCY:</w:t>
      </w:r>
      <w:r w:rsidRPr="004371C9">
        <w:rPr>
          <w:b/>
        </w:rPr>
        <w:tab/>
      </w:r>
    </w:p>
    <w:p w14:paraId="0F2C3431" w14:textId="77777777" w:rsidR="00C30593" w:rsidRPr="004371C9" w:rsidRDefault="00C30593" w:rsidP="00C30593">
      <w:pPr>
        <w:jc w:val="center"/>
        <w:rPr>
          <w:b/>
        </w:rPr>
      </w:pPr>
    </w:p>
    <w:p w14:paraId="2DDAE204" w14:textId="77777777" w:rsidR="00C30593" w:rsidRDefault="00C30593" w:rsidP="00C30593">
      <w:pPr>
        <w:jc w:val="center"/>
        <w:rPr>
          <w:b/>
        </w:rPr>
      </w:pPr>
    </w:p>
    <w:p w14:paraId="411D7F5B" w14:textId="77777777" w:rsidR="00C30593" w:rsidRDefault="00C30593" w:rsidP="00C30593">
      <w:pPr>
        <w:jc w:val="center"/>
        <w:rPr>
          <w:b/>
        </w:rPr>
      </w:pPr>
    </w:p>
    <w:p w14:paraId="23AB9FF9" w14:textId="55DC1E39" w:rsidR="00C30593" w:rsidRDefault="00C30593" w:rsidP="00C30593">
      <w:pPr>
        <w:jc w:val="center"/>
        <w:rPr>
          <w:b/>
        </w:rPr>
      </w:pPr>
    </w:p>
    <w:p w14:paraId="78804CCA" w14:textId="6D0EEAA6" w:rsidR="00F42758" w:rsidRDefault="00F42758" w:rsidP="00C30593">
      <w:pPr>
        <w:jc w:val="center"/>
        <w:rPr>
          <w:b/>
        </w:rPr>
      </w:pPr>
    </w:p>
    <w:p w14:paraId="704CD983" w14:textId="4F41767E" w:rsidR="00F42758" w:rsidRDefault="00F42758" w:rsidP="00C30593">
      <w:pPr>
        <w:jc w:val="center"/>
        <w:rPr>
          <w:b/>
        </w:rPr>
      </w:pPr>
    </w:p>
    <w:p w14:paraId="1D6B9C03" w14:textId="444CE992" w:rsidR="00F42758" w:rsidRDefault="00F42758" w:rsidP="00C30593">
      <w:pPr>
        <w:jc w:val="center"/>
        <w:rPr>
          <w:b/>
        </w:rPr>
      </w:pPr>
    </w:p>
    <w:p w14:paraId="0A24EC1A" w14:textId="77777777" w:rsidR="00C30593" w:rsidRPr="004371C9" w:rsidRDefault="00C30593" w:rsidP="00C30593">
      <w:pPr>
        <w:rPr>
          <w:b/>
        </w:rPr>
      </w:pPr>
    </w:p>
    <w:p w14:paraId="4582505A" w14:textId="77777777" w:rsidR="00C30593" w:rsidRPr="004371C9" w:rsidRDefault="00C30593" w:rsidP="00C30593">
      <w:pPr>
        <w:jc w:val="both"/>
      </w:pPr>
      <w:r w:rsidRPr="004371C9">
        <w:rPr>
          <w:b/>
        </w:rPr>
        <w:t>Załączniki do umowy:</w:t>
      </w:r>
    </w:p>
    <w:p w14:paraId="33515B4C" w14:textId="77777777" w:rsidR="00C30593" w:rsidRPr="004371C9" w:rsidRDefault="00C30593" w:rsidP="00C30593">
      <w:r w:rsidRPr="004371C9">
        <w:t>1. oferta Wykonawcy,</w:t>
      </w:r>
    </w:p>
    <w:p w14:paraId="53283AD7" w14:textId="77777777" w:rsidR="00C30593" w:rsidRPr="004371C9" w:rsidRDefault="00C30593" w:rsidP="00C30593">
      <w:pPr>
        <w:tabs>
          <w:tab w:val="left" w:pos="283"/>
        </w:tabs>
        <w:jc w:val="both"/>
      </w:pPr>
      <w:r w:rsidRPr="004371C9">
        <w:t>2. lista podwykonawców z określeniem zakresu i wartości robót przewidzianych do wykonania,</w:t>
      </w:r>
      <w:r>
        <w:t>- nie dotyczy,</w:t>
      </w:r>
    </w:p>
    <w:p w14:paraId="496627D7" w14:textId="77777777" w:rsidR="00C30593" w:rsidRDefault="00C30593" w:rsidP="00C30593">
      <w:pPr>
        <w:tabs>
          <w:tab w:val="left" w:pos="283"/>
        </w:tabs>
        <w:jc w:val="both"/>
        <w:rPr>
          <w:rFonts w:eastAsia="Times New Roman"/>
        </w:rPr>
      </w:pPr>
      <w:r w:rsidRPr="004371C9">
        <w:t>3. a</w:t>
      </w:r>
      <w:r w:rsidRPr="004371C9">
        <w:rPr>
          <w:rFonts w:eastAsia="Times New Roman"/>
        </w:rPr>
        <w:t>ktualna polisa ubezpieczeniowa Wykonawcy,</w:t>
      </w:r>
    </w:p>
    <w:p w14:paraId="6F1345DC" w14:textId="77777777" w:rsidR="00C30593" w:rsidRPr="004371C9" w:rsidRDefault="00C30593" w:rsidP="00C30593">
      <w:pPr>
        <w:tabs>
          <w:tab w:val="left" w:pos="283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4. zabezpieczenie należytego wykonania umowy. </w:t>
      </w:r>
    </w:p>
    <w:p w14:paraId="06C13411" w14:textId="77777777" w:rsidR="00B5044F" w:rsidRDefault="00B5044F"/>
    <w:sectPr w:rsidR="00B504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0" w:right="1134" w:bottom="1138" w:left="1134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9B09E5" w14:textId="77777777" w:rsidR="007E403C" w:rsidRDefault="007E403C">
      <w:r>
        <w:separator/>
      </w:r>
    </w:p>
  </w:endnote>
  <w:endnote w:type="continuationSeparator" w:id="0">
    <w:p w14:paraId="08ADBCBF" w14:textId="77777777" w:rsidR="007E403C" w:rsidRDefault="007E4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MT">
    <w:charset w:val="EE"/>
    <w:family w:val="swiss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EE"/>
    <w:family w:val="auto"/>
    <w:pitch w:val="default"/>
    <w:sig w:usb0="00000007" w:usb1="00000000" w:usb2="00000000" w:usb3="00000000" w:csb0="00000003" w:csb1="00000000"/>
  </w:font>
  <w:font w:name="TimesNewRomanPS-BoldMT"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E831D" w14:textId="77777777" w:rsidR="002370A6" w:rsidRDefault="002114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28003" w14:textId="77777777" w:rsidR="002370A6" w:rsidRDefault="002114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7D18F" w14:textId="77777777" w:rsidR="002370A6" w:rsidRDefault="002114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1DBBEC" w14:textId="77777777" w:rsidR="007E403C" w:rsidRDefault="007E403C">
      <w:r>
        <w:separator/>
      </w:r>
    </w:p>
  </w:footnote>
  <w:footnote w:type="continuationSeparator" w:id="0">
    <w:p w14:paraId="40DC023C" w14:textId="77777777" w:rsidR="007E403C" w:rsidRDefault="007E40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BF232" w14:textId="77777777" w:rsidR="002370A6" w:rsidRDefault="002114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CA454" w14:textId="77777777" w:rsidR="002370A6" w:rsidRDefault="002114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48057" w14:textId="77777777" w:rsidR="002370A6" w:rsidRDefault="002114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FA82F78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pStyle w:val="Nagwek2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/>
      </w:rPr>
    </w:lvl>
    <w:lvl w:ilvl="3">
      <w:start w:val="1"/>
      <w:numFmt w:val="decimal"/>
      <w:pStyle w:val="Nagwek4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FD66C254"/>
    <w:lvl w:ilvl="0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ascii="Tahoma" w:hAnsi="Tahoma" w:cs="Tahoma"/>
        <w:sz w:val="20"/>
        <w:szCs w:val="20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0"/>
        <w:szCs w:val="20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z w:val="20"/>
        <w:szCs w:val="20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Tahoma" w:eastAsia="Lucida Sans Unicode" w:hAnsi="Tahoma" w:cs="Tahoma"/>
        <w:b w:val="0"/>
        <w:bCs w:val="0"/>
        <w:color w:val="000000"/>
        <w:sz w:val="20"/>
        <w:szCs w:val="20"/>
        <w:shd w:val="clear" w:color="auto" w:fill="auto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/>
        <w:b/>
        <w:sz w:val="20"/>
        <w:szCs w:val="20"/>
        <w:shd w:val="clear" w:color="auto" w:fill="auto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ascii="Tahoma" w:eastAsia="Times New Roman" w:hAnsi="Tahoma" w:cs="Tahoma"/>
        <w:i w:val="0"/>
        <w:iCs w:val="0"/>
        <w:color w:val="000000"/>
        <w:sz w:val="20"/>
        <w:szCs w:val="20"/>
        <w:shd w:val="clear" w:color="auto" w:fill="auto"/>
      </w:rPr>
    </w:lvl>
  </w:abstractNum>
  <w:abstractNum w:abstractNumId="8" w15:restartNumberingAfterBreak="0">
    <w:nsid w:val="00000009"/>
    <w:multiLevelType w:val="multilevel"/>
    <w:tmpl w:val="3F167F30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0000000B"/>
    <w:multiLevelType w:val="singleLevel"/>
    <w:tmpl w:val="57ACF06A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620" w:hanging="360"/>
      </w:pPr>
      <w:rPr>
        <w:rFonts w:ascii="Times New Roman" w:eastAsia="Lucida Sans Unicode" w:hAnsi="Times New Roman" w:cs="Times New Roman"/>
        <w:b w:val="0"/>
        <w:bCs w:val="0"/>
        <w:color w:val="000000"/>
        <w:sz w:val="20"/>
        <w:szCs w:val="20"/>
        <w:shd w:val="clear" w:color="auto" w:fill="auto"/>
      </w:rPr>
    </w:lvl>
  </w:abstractNum>
  <w:abstractNum w:abstractNumId="11" w15:restartNumberingAfterBreak="0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Times New Roman"/>
        <w:color w:val="000000"/>
        <w:sz w:val="20"/>
        <w:szCs w:val="20"/>
        <w:shd w:val="clear" w:color="auto" w:fill="FFFF99"/>
      </w:r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Times New Roman"/>
      </w:rPr>
    </w:lvl>
  </w:abstractNum>
  <w:abstractNum w:abstractNumId="13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</w:abstractNum>
  <w:abstractNum w:abstractNumId="14" w15:restartNumberingAfterBreak="0">
    <w:nsid w:val="0000000F"/>
    <w:multiLevelType w:val="multilevel"/>
    <w:tmpl w:val="76983D98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Lucida Sans Unicode" w:hAnsi="Times New Roman" w:cs="Times New Roman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lowerLetter"/>
      <w:lvlText w:val="%4."/>
      <w:lvlJc w:val="left"/>
      <w:pPr>
        <w:ind w:left="180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017C254E"/>
    <w:multiLevelType w:val="hybridMultilevel"/>
    <w:tmpl w:val="3AC88A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1AB2F30"/>
    <w:multiLevelType w:val="multilevel"/>
    <w:tmpl w:val="0000000F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0345231F"/>
    <w:multiLevelType w:val="multilevel"/>
    <w:tmpl w:val="3F167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05E264F3"/>
    <w:multiLevelType w:val="multilevel"/>
    <w:tmpl w:val="E8E40A3A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/>
        <w:bCs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9" w15:restartNumberingAfterBreak="0">
    <w:nsid w:val="080841D2"/>
    <w:multiLevelType w:val="multilevel"/>
    <w:tmpl w:val="3F167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0B5C0408"/>
    <w:multiLevelType w:val="hybridMultilevel"/>
    <w:tmpl w:val="7CA0A2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21E4709"/>
    <w:multiLevelType w:val="hybridMultilevel"/>
    <w:tmpl w:val="7D9C3C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4663FA6"/>
    <w:multiLevelType w:val="multilevel"/>
    <w:tmpl w:val="591C155A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 w15:restartNumberingAfterBreak="0">
    <w:nsid w:val="19337690"/>
    <w:multiLevelType w:val="hybridMultilevel"/>
    <w:tmpl w:val="9DDCB192"/>
    <w:lvl w:ilvl="0" w:tplc="45B0E402">
      <w:start w:val="1"/>
      <w:numFmt w:val="decimal"/>
      <w:lvlText w:val="%1)"/>
      <w:lvlJc w:val="left"/>
      <w:pPr>
        <w:ind w:left="820" w:hanging="4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0725B14"/>
    <w:multiLevelType w:val="hybridMultilevel"/>
    <w:tmpl w:val="8F18E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61D574C"/>
    <w:multiLevelType w:val="hybridMultilevel"/>
    <w:tmpl w:val="737E32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A803C07"/>
    <w:multiLevelType w:val="hybridMultilevel"/>
    <w:tmpl w:val="A85A20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AF1BA9"/>
    <w:multiLevelType w:val="multilevel"/>
    <w:tmpl w:val="3F167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 w15:restartNumberingAfterBreak="0">
    <w:nsid w:val="30A61E99"/>
    <w:multiLevelType w:val="hybridMultilevel"/>
    <w:tmpl w:val="FE4664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8BA729F"/>
    <w:multiLevelType w:val="hybridMultilevel"/>
    <w:tmpl w:val="9B767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99C5615"/>
    <w:multiLevelType w:val="multilevel"/>
    <w:tmpl w:val="591C155A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 w15:restartNumberingAfterBreak="0">
    <w:nsid w:val="3D080BA4"/>
    <w:multiLevelType w:val="multilevel"/>
    <w:tmpl w:val="D07477B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lvlText w:val="%3."/>
      <w:lvlJc w:val="left"/>
      <w:pPr>
        <w:ind w:left="36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2" w15:restartNumberingAfterBreak="0">
    <w:nsid w:val="407F7BF5"/>
    <w:multiLevelType w:val="hybridMultilevel"/>
    <w:tmpl w:val="A6F225E2"/>
    <w:lvl w:ilvl="0" w:tplc="4ADAF2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40C74AB3"/>
    <w:multiLevelType w:val="multilevel"/>
    <w:tmpl w:val="76983D98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Lucida Sans Unicode" w:hAnsi="Times New Roman" w:cs="Times New Roman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lowerLetter"/>
      <w:lvlText w:val="%4."/>
      <w:lvlJc w:val="left"/>
      <w:pPr>
        <w:ind w:left="180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41EC3943"/>
    <w:multiLevelType w:val="hybridMultilevel"/>
    <w:tmpl w:val="A68CE28C"/>
    <w:lvl w:ilvl="0" w:tplc="16D07396">
      <w:start w:val="1"/>
      <w:numFmt w:val="decimal"/>
      <w:lvlText w:val="%1."/>
      <w:lvlJc w:val="left"/>
      <w:pPr>
        <w:ind w:left="370" w:hanging="360"/>
      </w:pPr>
      <w:rPr>
        <w:rFonts w:eastAsia="Lucida Sans Unicode" w:hint="default"/>
      </w:rPr>
    </w:lvl>
    <w:lvl w:ilvl="1" w:tplc="93F0F106">
      <w:start w:val="1"/>
      <w:numFmt w:val="decimal"/>
      <w:lvlText w:val="%2)"/>
      <w:lvlJc w:val="left"/>
      <w:pPr>
        <w:ind w:left="720" w:hanging="360"/>
      </w:pPr>
      <w:rPr>
        <w:rFonts w:ascii="Times New Roman" w:eastAsia="Times New Roman" w:hAnsi="Times New Roman" w:cs="Times New Roman"/>
        <w:strike w:val="0"/>
      </w:rPr>
    </w:lvl>
    <w:lvl w:ilvl="2" w:tplc="04150019">
      <w:start w:val="1"/>
      <w:numFmt w:val="lowerLetter"/>
      <w:lvlText w:val="%3."/>
      <w:lvlJc w:val="left"/>
      <w:pPr>
        <w:ind w:left="1440" w:hanging="36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35" w15:restartNumberingAfterBreak="0">
    <w:nsid w:val="54E809A6"/>
    <w:multiLevelType w:val="hybridMultilevel"/>
    <w:tmpl w:val="CBDC60CE"/>
    <w:lvl w:ilvl="0" w:tplc="00000005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5DD4CB4"/>
    <w:multiLevelType w:val="hybridMultilevel"/>
    <w:tmpl w:val="F83800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AB9261D"/>
    <w:multiLevelType w:val="multilevel"/>
    <w:tmpl w:val="0000000F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8" w15:restartNumberingAfterBreak="0">
    <w:nsid w:val="5F686F22"/>
    <w:multiLevelType w:val="multilevel"/>
    <w:tmpl w:val="591C155A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9" w15:restartNumberingAfterBreak="0">
    <w:nsid w:val="5F9D562D"/>
    <w:multiLevelType w:val="hybridMultilevel"/>
    <w:tmpl w:val="55BEE4C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 w15:restartNumberingAfterBreak="0">
    <w:nsid w:val="5FD067F0"/>
    <w:multiLevelType w:val="hybridMultilevel"/>
    <w:tmpl w:val="7B6C7918"/>
    <w:lvl w:ilvl="0" w:tplc="043E37E8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0FF535A"/>
    <w:multiLevelType w:val="hybridMultilevel"/>
    <w:tmpl w:val="C284C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786848"/>
    <w:multiLevelType w:val="hybridMultilevel"/>
    <w:tmpl w:val="0AB664FC"/>
    <w:lvl w:ilvl="0" w:tplc="6D18BE46">
      <w:start w:val="1"/>
      <w:numFmt w:val="decimal"/>
      <w:lvlText w:val="%1."/>
      <w:lvlJc w:val="left"/>
      <w:pPr>
        <w:ind w:left="740" w:hanging="38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9925C40"/>
    <w:multiLevelType w:val="hybridMultilevel"/>
    <w:tmpl w:val="2ECCC512"/>
    <w:lvl w:ilvl="0" w:tplc="1FB6DA66">
      <w:start w:val="1"/>
      <w:numFmt w:val="decimal"/>
      <w:lvlText w:val="%1)"/>
      <w:lvlJc w:val="left"/>
      <w:pPr>
        <w:ind w:left="108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01E0F91"/>
    <w:multiLevelType w:val="multilevel"/>
    <w:tmpl w:val="3F167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5" w15:restartNumberingAfterBreak="0">
    <w:nsid w:val="726E3385"/>
    <w:multiLevelType w:val="hybridMultilevel"/>
    <w:tmpl w:val="76FE67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2B26EB"/>
    <w:multiLevelType w:val="hybridMultilevel"/>
    <w:tmpl w:val="80444E06"/>
    <w:lvl w:ilvl="0" w:tplc="C06C68D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36375B"/>
    <w:multiLevelType w:val="hybridMultilevel"/>
    <w:tmpl w:val="1AA48D90"/>
    <w:lvl w:ilvl="0" w:tplc="9D88DE3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5215443">
    <w:abstractNumId w:val="0"/>
  </w:num>
  <w:num w:numId="2" w16cid:durableId="264119539">
    <w:abstractNumId w:val="1"/>
  </w:num>
  <w:num w:numId="3" w16cid:durableId="91361815">
    <w:abstractNumId w:val="2"/>
  </w:num>
  <w:num w:numId="4" w16cid:durableId="1862696867">
    <w:abstractNumId w:val="3"/>
  </w:num>
  <w:num w:numId="5" w16cid:durableId="19815741">
    <w:abstractNumId w:val="4"/>
  </w:num>
  <w:num w:numId="6" w16cid:durableId="275873458">
    <w:abstractNumId w:val="5"/>
  </w:num>
  <w:num w:numId="7" w16cid:durableId="1261454872">
    <w:abstractNumId w:val="6"/>
  </w:num>
  <w:num w:numId="8" w16cid:durableId="2019770969">
    <w:abstractNumId w:val="7"/>
  </w:num>
  <w:num w:numId="9" w16cid:durableId="801461179">
    <w:abstractNumId w:val="8"/>
  </w:num>
  <w:num w:numId="10" w16cid:durableId="1001855450">
    <w:abstractNumId w:val="9"/>
  </w:num>
  <w:num w:numId="11" w16cid:durableId="2026636342">
    <w:abstractNumId w:val="10"/>
  </w:num>
  <w:num w:numId="12" w16cid:durableId="1925139623">
    <w:abstractNumId w:val="11"/>
  </w:num>
  <w:num w:numId="13" w16cid:durableId="821697961">
    <w:abstractNumId w:val="12"/>
  </w:num>
  <w:num w:numId="14" w16cid:durableId="213390574">
    <w:abstractNumId w:val="13"/>
  </w:num>
  <w:num w:numId="15" w16cid:durableId="1619291816">
    <w:abstractNumId w:val="14"/>
  </w:num>
  <w:num w:numId="16" w16cid:durableId="537160178">
    <w:abstractNumId w:val="39"/>
  </w:num>
  <w:num w:numId="17" w16cid:durableId="1838223599">
    <w:abstractNumId w:val="12"/>
    <w:lvlOverride w:ilvl="0">
      <w:startOverride w:val="2"/>
    </w:lvlOverride>
  </w:num>
  <w:num w:numId="18" w16cid:durableId="826938137">
    <w:abstractNumId w:val="47"/>
  </w:num>
  <w:num w:numId="19" w16cid:durableId="1034884801">
    <w:abstractNumId w:val="25"/>
  </w:num>
  <w:num w:numId="20" w16cid:durableId="187913260">
    <w:abstractNumId w:val="21"/>
  </w:num>
  <w:num w:numId="21" w16cid:durableId="1901481595">
    <w:abstractNumId w:val="40"/>
  </w:num>
  <w:num w:numId="22" w16cid:durableId="1272128945">
    <w:abstractNumId w:val="29"/>
  </w:num>
  <w:num w:numId="23" w16cid:durableId="1126579329">
    <w:abstractNumId w:val="41"/>
  </w:num>
  <w:num w:numId="24" w16cid:durableId="2102215411">
    <w:abstractNumId w:val="45"/>
  </w:num>
  <w:num w:numId="25" w16cid:durableId="460151125">
    <w:abstractNumId w:val="20"/>
  </w:num>
  <w:num w:numId="26" w16cid:durableId="371925952">
    <w:abstractNumId w:val="23"/>
  </w:num>
  <w:num w:numId="27" w16cid:durableId="1104112887">
    <w:abstractNumId w:val="37"/>
  </w:num>
  <w:num w:numId="28" w16cid:durableId="607546973">
    <w:abstractNumId w:val="16"/>
  </w:num>
  <w:num w:numId="29" w16cid:durableId="1952937681">
    <w:abstractNumId w:val="22"/>
  </w:num>
  <w:num w:numId="30" w16cid:durableId="336345931">
    <w:abstractNumId w:val="38"/>
  </w:num>
  <w:num w:numId="31" w16cid:durableId="80954868">
    <w:abstractNumId w:val="30"/>
  </w:num>
  <w:num w:numId="32" w16cid:durableId="973557015">
    <w:abstractNumId w:val="33"/>
  </w:num>
  <w:num w:numId="33" w16cid:durableId="1227643042">
    <w:abstractNumId w:val="34"/>
  </w:num>
  <w:num w:numId="34" w16cid:durableId="1293319641">
    <w:abstractNumId w:val="42"/>
  </w:num>
  <w:num w:numId="35" w16cid:durableId="1271284317">
    <w:abstractNumId w:val="17"/>
  </w:num>
  <w:num w:numId="36" w16cid:durableId="949431805">
    <w:abstractNumId w:val="35"/>
  </w:num>
  <w:num w:numId="37" w16cid:durableId="1941446929">
    <w:abstractNumId w:val="27"/>
  </w:num>
  <w:num w:numId="38" w16cid:durableId="345133355">
    <w:abstractNumId w:val="19"/>
  </w:num>
  <w:num w:numId="39" w16cid:durableId="312873148">
    <w:abstractNumId w:val="46"/>
  </w:num>
  <w:num w:numId="40" w16cid:durableId="50856343">
    <w:abstractNumId w:val="44"/>
  </w:num>
  <w:num w:numId="41" w16cid:durableId="721366458">
    <w:abstractNumId w:val="43"/>
  </w:num>
  <w:num w:numId="42" w16cid:durableId="1243753484">
    <w:abstractNumId w:val="28"/>
  </w:num>
  <w:num w:numId="43" w16cid:durableId="634917391">
    <w:abstractNumId w:val="26"/>
  </w:num>
  <w:num w:numId="44" w16cid:durableId="1001273328">
    <w:abstractNumId w:val="32"/>
  </w:num>
  <w:num w:numId="45" w16cid:durableId="20277499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752238164">
    <w:abstractNumId w:val="36"/>
  </w:num>
  <w:num w:numId="47" w16cid:durableId="1835996607">
    <w:abstractNumId w:val="15"/>
  </w:num>
  <w:num w:numId="48" w16cid:durableId="727993189">
    <w:abstractNumId w:val="24"/>
  </w:num>
  <w:num w:numId="49" w16cid:durableId="163436668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593"/>
    <w:rsid w:val="000737DE"/>
    <w:rsid w:val="00103AD3"/>
    <w:rsid w:val="00115183"/>
    <w:rsid w:val="001677F2"/>
    <w:rsid w:val="00211450"/>
    <w:rsid w:val="002240F8"/>
    <w:rsid w:val="00313356"/>
    <w:rsid w:val="003A50FE"/>
    <w:rsid w:val="00405EFC"/>
    <w:rsid w:val="004073CC"/>
    <w:rsid w:val="0045667C"/>
    <w:rsid w:val="004F0842"/>
    <w:rsid w:val="00521499"/>
    <w:rsid w:val="005B1777"/>
    <w:rsid w:val="005D3461"/>
    <w:rsid w:val="006023D1"/>
    <w:rsid w:val="00610A46"/>
    <w:rsid w:val="006D3210"/>
    <w:rsid w:val="006E407B"/>
    <w:rsid w:val="007E403C"/>
    <w:rsid w:val="008470DB"/>
    <w:rsid w:val="008B52CE"/>
    <w:rsid w:val="008E22D3"/>
    <w:rsid w:val="00936F41"/>
    <w:rsid w:val="00950250"/>
    <w:rsid w:val="00A36763"/>
    <w:rsid w:val="00A5669B"/>
    <w:rsid w:val="00A937AC"/>
    <w:rsid w:val="00B038B0"/>
    <w:rsid w:val="00B35283"/>
    <w:rsid w:val="00B5044F"/>
    <w:rsid w:val="00C30593"/>
    <w:rsid w:val="00C70CEF"/>
    <w:rsid w:val="00C727FC"/>
    <w:rsid w:val="00CA44E4"/>
    <w:rsid w:val="00D32825"/>
    <w:rsid w:val="00D83B03"/>
    <w:rsid w:val="00DA4DA6"/>
    <w:rsid w:val="00DB63CF"/>
    <w:rsid w:val="00DC6779"/>
    <w:rsid w:val="00ED7288"/>
    <w:rsid w:val="00F42758"/>
    <w:rsid w:val="00FA3731"/>
    <w:rsid w:val="00FE7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54F14"/>
  <w15:chartTrackingRefBased/>
  <w15:docId w15:val="{1EE3A3D0-7654-450D-94F9-227DC8580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59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C30593"/>
    <w:pPr>
      <w:keepNext/>
      <w:numPr>
        <w:ilvl w:val="1"/>
        <w:numId w:val="1"/>
      </w:numPr>
      <w:ind w:left="0" w:firstLine="0"/>
      <w:jc w:val="both"/>
      <w:outlineLvl w:val="1"/>
    </w:pPr>
  </w:style>
  <w:style w:type="paragraph" w:styleId="Nagwek4">
    <w:name w:val="heading 4"/>
    <w:basedOn w:val="Normalny"/>
    <w:next w:val="Normalny"/>
    <w:link w:val="Nagwek4Znak"/>
    <w:qFormat/>
    <w:rsid w:val="00C30593"/>
    <w:pPr>
      <w:keepNext/>
      <w:numPr>
        <w:ilvl w:val="3"/>
        <w:numId w:val="1"/>
      </w:numPr>
      <w:spacing w:line="360" w:lineRule="auto"/>
      <w:ind w:left="360" w:firstLine="0"/>
      <w:jc w:val="center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30593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C30593"/>
    <w:rPr>
      <w:rFonts w:ascii="Times New Roman" w:eastAsia="Lucida Sans Unicode" w:hAnsi="Times New Roman" w:cs="Times New Roman"/>
      <w:b/>
      <w:bCs/>
      <w:kern w:val="1"/>
      <w:sz w:val="24"/>
      <w:szCs w:val="24"/>
      <w:lang w:eastAsia="ar-SA"/>
    </w:rPr>
  </w:style>
  <w:style w:type="character" w:customStyle="1" w:styleId="WW8Num1z0">
    <w:name w:val="WW8Num1z0"/>
    <w:rsid w:val="00C30593"/>
  </w:style>
  <w:style w:type="character" w:customStyle="1" w:styleId="WW8Num1z1">
    <w:name w:val="WW8Num1z1"/>
    <w:rsid w:val="00C30593"/>
  </w:style>
  <w:style w:type="character" w:customStyle="1" w:styleId="WW8Num1z2">
    <w:name w:val="WW8Num1z2"/>
    <w:rsid w:val="00C30593"/>
  </w:style>
  <w:style w:type="character" w:customStyle="1" w:styleId="WW8Num1z3">
    <w:name w:val="WW8Num1z3"/>
    <w:rsid w:val="00C30593"/>
  </w:style>
  <w:style w:type="character" w:customStyle="1" w:styleId="WW8Num1z4">
    <w:name w:val="WW8Num1z4"/>
    <w:rsid w:val="00C30593"/>
  </w:style>
  <w:style w:type="character" w:customStyle="1" w:styleId="WW8Num1z5">
    <w:name w:val="WW8Num1z5"/>
    <w:rsid w:val="00C30593"/>
  </w:style>
  <w:style w:type="character" w:customStyle="1" w:styleId="WW8Num1z6">
    <w:name w:val="WW8Num1z6"/>
    <w:rsid w:val="00C30593"/>
  </w:style>
  <w:style w:type="character" w:customStyle="1" w:styleId="WW8Num1z7">
    <w:name w:val="WW8Num1z7"/>
    <w:rsid w:val="00C30593"/>
  </w:style>
  <w:style w:type="character" w:customStyle="1" w:styleId="WW8Num1z8">
    <w:name w:val="WW8Num1z8"/>
    <w:rsid w:val="00C30593"/>
  </w:style>
  <w:style w:type="character" w:customStyle="1" w:styleId="WW8Num2z0">
    <w:name w:val="WW8Num2z0"/>
    <w:rsid w:val="00C30593"/>
    <w:rPr>
      <w:rFonts w:ascii="Tahoma" w:hAnsi="Tahoma" w:cs="Tahoma"/>
      <w:sz w:val="20"/>
      <w:szCs w:val="20"/>
    </w:rPr>
  </w:style>
  <w:style w:type="character" w:customStyle="1" w:styleId="WW8Num2z1">
    <w:name w:val="WW8Num2z1"/>
    <w:rsid w:val="00C30593"/>
  </w:style>
  <w:style w:type="character" w:customStyle="1" w:styleId="WW8Num2z2">
    <w:name w:val="WW8Num2z2"/>
    <w:rsid w:val="00C30593"/>
  </w:style>
  <w:style w:type="character" w:customStyle="1" w:styleId="WW8Num2z3">
    <w:name w:val="WW8Num2z3"/>
    <w:rsid w:val="00C30593"/>
  </w:style>
  <w:style w:type="character" w:customStyle="1" w:styleId="WW8Num2z4">
    <w:name w:val="WW8Num2z4"/>
    <w:rsid w:val="00C30593"/>
  </w:style>
  <w:style w:type="character" w:customStyle="1" w:styleId="WW8Num2z5">
    <w:name w:val="WW8Num2z5"/>
    <w:rsid w:val="00C30593"/>
  </w:style>
  <w:style w:type="character" w:customStyle="1" w:styleId="WW8Num2z6">
    <w:name w:val="WW8Num2z6"/>
    <w:rsid w:val="00C30593"/>
  </w:style>
  <w:style w:type="character" w:customStyle="1" w:styleId="WW8Num2z7">
    <w:name w:val="WW8Num2z7"/>
    <w:rsid w:val="00C30593"/>
  </w:style>
  <w:style w:type="character" w:customStyle="1" w:styleId="WW8Num2z8">
    <w:name w:val="WW8Num2z8"/>
    <w:rsid w:val="00C30593"/>
  </w:style>
  <w:style w:type="character" w:customStyle="1" w:styleId="WW8Num3z0">
    <w:name w:val="WW8Num3z0"/>
    <w:rsid w:val="00C30593"/>
    <w:rPr>
      <w:rFonts w:ascii="Tahoma" w:hAnsi="Tahoma" w:cs="Tahoma"/>
      <w:sz w:val="20"/>
      <w:szCs w:val="20"/>
    </w:rPr>
  </w:style>
  <w:style w:type="character" w:customStyle="1" w:styleId="WW8Num4z0">
    <w:name w:val="WW8Num4z0"/>
    <w:rsid w:val="00C30593"/>
    <w:rPr>
      <w:rFonts w:ascii="Symbol" w:hAnsi="Symbol" w:cs="Symbol"/>
      <w:sz w:val="20"/>
      <w:szCs w:val="20"/>
    </w:rPr>
  </w:style>
  <w:style w:type="character" w:customStyle="1" w:styleId="WW8Num5z0">
    <w:name w:val="WW8Num5z0"/>
    <w:rsid w:val="00C30593"/>
    <w:rPr>
      <w:rFonts w:ascii="Times New Roman" w:hAnsi="Times New Roman" w:cs="Times New Roman"/>
      <w:sz w:val="20"/>
      <w:szCs w:val="20"/>
    </w:rPr>
  </w:style>
  <w:style w:type="character" w:customStyle="1" w:styleId="WW8Num6z0">
    <w:name w:val="WW8Num6z0"/>
    <w:rsid w:val="00C30593"/>
    <w:rPr>
      <w:rFonts w:ascii="Tahoma" w:eastAsia="Lucida Sans Unicode" w:hAnsi="Tahoma" w:cs="Tahoma"/>
      <w:b w:val="0"/>
      <w:bCs w:val="0"/>
      <w:color w:val="000000"/>
      <w:sz w:val="20"/>
      <w:szCs w:val="20"/>
      <w:shd w:val="clear" w:color="auto" w:fill="auto"/>
    </w:rPr>
  </w:style>
  <w:style w:type="character" w:customStyle="1" w:styleId="WW8Num7z0">
    <w:name w:val="WW8Num7z0"/>
    <w:rsid w:val="00C30593"/>
    <w:rPr>
      <w:rFonts w:ascii="Tahoma" w:hAnsi="Tahoma" w:cs="Tahoma"/>
      <w:b/>
      <w:sz w:val="20"/>
      <w:szCs w:val="20"/>
      <w:shd w:val="clear" w:color="auto" w:fill="auto"/>
    </w:rPr>
  </w:style>
  <w:style w:type="character" w:customStyle="1" w:styleId="WW8Num8z0">
    <w:name w:val="WW8Num8z0"/>
    <w:rsid w:val="00C30593"/>
    <w:rPr>
      <w:rFonts w:ascii="Tahoma" w:eastAsia="Times New Roman" w:hAnsi="Tahoma" w:cs="Tahoma"/>
      <w:i w:val="0"/>
      <w:iCs w:val="0"/>
      <w:color w:val="000000"/>
      <w:sz w:val="20"/>
      <w:szCs w:val="20"/>
      <w:shd w:val="clear" w:color="auto" w:fill="auto"/>
    </w:rPr>
  </w:style>
  <w:style w:type="character" w:customStyle="1" w:styleId="WW8Num9z0">
    <w:name w:val="WW8Num9z0"/>
    <w:rsid w:val="00C30593"/>
  </w:style>
  <w:style w:type="character" w:customStyle="1" w:styleId="WW8Num9z1">
    <w:name w:val="WW8Num9z1"/>
    <w:rsid w:val="00C30593"/>
  </w:style>
  <w:style w:type="character" w:customStyle="1" w:styleId="WW8Num9z2">
    <w:name w:val="WW8Num9z2"/>
    <w:rsid w:val="00C30593"/>
  </w:style>
  <w:style w:type="character" w:customStyle="1" w:styleId="WW8Num9z3">
    <w:name w:val="WW8Num9z3"/>
    <w:rsid w:val="00C30593"/>
  </w:style>
  <w:style w:type="character" w:customStyle="1" w:styleId="WW8Num9z4">
    <w:name w:val="WW8Num9z4"/>
    <w:rsid w:val="00C30593"/>
  </w:style>
  <w:style w:type="character" w:customStyle="1" w:styleId="WW8Num9z5">
    <w:name w:val="WW8Num9z5"/>
    <w:rsid w:val="00C30593"/>
  </w:style>
  <w:style w:type="character" w:customStyle="1" w:styleId="WW8Num9z6">
    <w:name w:val="WW8Num9z6"/>
    <w:rsid w:val="00C30593"/>
  </w:style>
  <w:style w:type="character" w:customStyle="1" w:styleId="WW8Num9z7">
    <w:name w:val="WW8Num9z7"/>
    <w:rsid w:val="00C30593"/>
  </w:style>
  <w:style w:type="character" w:customStyle="1" w:styleId="WW8Num9z8">
    <w:name w:val="WW8Num9z8"/>
    <w:rsid w:val="00C30593"/>
  </w:style>
  <w:style w:type="character" w:customStyle="1" w:styleId="WW8Num10z0">
    <w:name w:val="WW8Num10z0"/>
    <w:rsid w:val="00C30593"/>
  </w:style>
  <w:style w:type="character" w:customStyle="1" w:styleId="WW8Num11z0">
    <w:name w:val="WW8Num11z0"/>
    <w:rsid w:val="00C30593"/>
    <w:rPr>
      <w:rFonts w:ascii="Times New Roman" w:hAnsi="Times New Roman" w:cs="Times New Roman"/>
      <w:b w:val="0"/>
      <w:bCs w:val="0"/>
      <w:color w:val="000000"/>
      <w:sz w:val="20"/>
      <w:szCs w:val="20"/>
      <w:shd w:val="clear" w:color="auto" w:fill="auto"/>
    </w:rPr>
  </w:style>
  <w:style w:type="character" w:customStyle="1" w:styleId="WW8Num12z0">
    <w:name w:val="WW8Num12z0"/>
    <w:rsid w:val="00C30593"/>
    <w:rPr>
      <w:rFonts w:ascii="Times New Roman" w:hAnsi="Times New Roman" w:cs="Times New Roman"/>
      <w:color w:val="000000"/>
      <w:sz w:val="20"/>
      <w:szCs w:val="20"/>
      <w:shd w:val="clear" w:color="auto" w:fill="FFFF99"/>
    </w:rPr>
  </w:style>
  <w:style w:type="character" w:customStyle="1" w:styleId="WW8Num13z0">
    <w:name w:val="WW8Num13z0"/>
    <w:rsid w:val="00C30593"/>
    <w:rPr>
      <w:rFonts w:ascii="Times New Roman" w:hAnsi="Times New Roman" w:cs="Times New Roman"/>
    </w:rPr>
  </w:style>
  <w:style w:type="character" w:customStyle="1" w:styleId="WW8Num14z0">
    <w:name w:val="WW8Num14z0"/>
    <w:rsid w:val="00C30593"/>
    <w:rPr>
      <w:rFonts w:ascii="Times New Roman" w:hAnsi="Times New Roman" w:cs="Times New Roman"/>
    </w:rPr>
  </w:style>
  <w:style w:type="character" w:customStyle="1" w:styleId="WW8Num15z0">
    <w:name w:val="WW8Num15z0"/>
    <w:rsid w:val="00C30593"/>
    <w:rPr>
      <w:rFonts w:ascii="Symbol" w:hAnsi="Symbol" w:cs="OpenSymbol"/>
      <w:b/>
      <w:bCs/>
    </w:rPr>
  </w:style>
  <w:style w:type="character" w:customStyle="1" w:styleId="WW8Num15z1">
    <w:name w:val="WW8Num15z1"/>
    <w:rsid w:val="00C30593"/>
    <w:rPr>
      <w:rFonts w:ascii="OpenSymbol" w:hAnsi="OpenSymbol" w:cs="OpenSymbol"/>
    </w:rPr>
  </w:style>
  <w:style w:type="character" w:customStyle="1" w:styleId="WW8Num15z2">
    <w:name w:val="WW8Num15z2"/>
    <w:rsid w:val="00C30593"/>
  </w:style>
  <w:style w:type="character" w:customStyle="1" w:styleId="WW8Num15z3">
    <w:name w:val="WW8Num15z3"/>
    <w:rsid w:val="00C30593"/>
  </w:style>
  <w:style w:type="character" w:customStyle="1" w:styleId="WW8Num15z4">
    <w:name w:val="WW8Num15z4"/>
    <w:rsid w:val="00C30593"/>
  </w:style>
  <w:style w:type="character" w:customStyle="1" w:styleId="WW8Num15z5">
    <w:name w:val="WW8Num15z5"/>
    <w:rsid w:val="00C30593"/>
  </w:style>
  <w:style w:type="character" w:customStyle="1" w:styleId="WW8Num15z6">
    <w:name w:val="WW8Num15z6"/>
    <w:rsid w:val="00C30593"/>
  </w:style>
  <w:style w:type="character" w:customStyle="1" w:styleId="WW8Num15z7">
    <w:name w:val="WW8Num15z7"/>
    <w:rsid w:val="00C30593"/>
  </w:style>
  <w:style w:type="character" w:customStyle="1" w:styleId="WW8Num15z8">
    <w:name w:val="WW8Num15z8"/>
    <w:rsid w:val="00C30593"/>
  </w:style>
  <w:style w:type="character" w:customStyle="1" w:styleId="WW8Num16z0">
    <w:name w:val="WW8Num16z0"/>
    <w:rsid w:val="00C30593"/>
    <w:rPr>
      <w:rFonts w:ascii="Symbol" w:eastAsia="ArialMT" w:hAnsi="Symbol" w:cs="Symbol"/>
      <w:color w:val="000000"/>
      <w:sz w:val="20"/>
      <w:szCs w:val="20"/>
      <w:shd w:val="clear" w:color="auto" w:fill="auto"/>
    </w:rPr>
  </w:style>
  <w:style w:type="character" w:customStyle="1" w:styleId="WW8Num16z1">
    <w:name w:val="WW8Num16z1"/>
    <w:rsid w:val="00C30593"/>
    <w:rPr>
      <w:rFonts w:ascii="OpenSymbol" w:hAnsi="OpenSymbol" w:cs="OpenSymbol"/>
    </w:rPr>
  </w:style>
  <w:style w:type="character" w:customStyle="1" w:styleId="WW8Num16z2">
    <w:name w:val="WW8Num16z2"/>
    <w:rsid w:val="00C30593"/>
  </w:style>
  <w:style w:type="character" w:customStyle="1" w:styleId="WW8Num16z3">
    <w:name w:val="WW8Num16z3"/>
    <w:rsid w:val="00C30593"/>
  </w:style>
  <w:style w:type="character" w:customStyle="1" w:styleId="WW8Num16z4">
    <w:name w:val="WW8Num16z4"/>
    <w:rsid w:val="00C30593"/>
  </w:style>
  <w:style w:type="character" w:customStyle="1" w:styleId="WW8Num16z5">
    <w:name w:val="WW8Num16z5"/>
    <w:rsid w:val="00C30593"/>
  </w:style>
  <w:style w:type="character" w:customStyle="1" w:styleId="WW8Num16z6">
    <w:name w:val="WW8Num16z6"/>
    <w:rsid w:val="00C30593"/>
  </w:style>
  <w:style w:type="character" w:customStyle="1" w:styleId="WW8Num16z7">
    <w:name w:val="WW8Num16z7"/>
    <w:rsid w:val="00C30593"/>
  </w:style>
  <w:style w:type="character" w:customStyle="1" w:styleId="WW8Num16z8">
    <w:name w:val="WW8Num16z8"/>
    <w:rsid w:val="00C30593"/>
  </w:style>
  <w:style w:type="character" w:customStyle="1" w:styleId="WW8Num17z0">
    <w:name w:val="WW8Num17z0"/>
    <w:rsid w:val="00C30593"/>
    <w:rPr>
      <w:rFonts w:ascii="Symbol" w:hAnsi="Symbol" w:cs="Times New Roman"/>
    </w:rPr>
  </w:style>
  <w:style w:type="character" w:customStyle="1" w:styleId="WW8Num17z1">
    <w:name w:val="WW8Num17z1"/>
    <w:rsid w:val="00C30593"/>
  </w:style>
  <w:style w:type="character" w:customStyle="1" w:styleId="WW8Num17z2">
    <w:name w:val="WW8Num17z2"/>
    <w:rsid w:val="00C30593"/>
  </w:style>
  <w:style w:type="character" w:customStyle="1" w:styleId="WW8Num17z3">
    <w:name w:val="WW8Num17z3"/>
    <w:rsid w:val="00C30593"/>
  </w:style>
  <w:style w:type="character" w:customStyle="1" w:styleId="WW8Num17z4">
    <w:name w:val="WW8Num17z4"/>
    <w:rsid w:val="00C30593"/>
  </w:style>
  <w:style w:type="character" w:customStyle="1" w:styleId="WW8Num17z5">
    <w:name w:val="WW8Num17z5"/>
    <w:rsid w:val="00C30593"/>
  </w:style>
  <w:style w:type="character" w:customStyle="1" w:styleId="WW8Num17z6">
    <w:name w:val="WW8Num17z6"/>
    <w:rsid w:val="00C30593"/>
  </w:style>
  <w:style w:type="character" w:customStyle="1" w:styleId="WW8Num17z7">
    <w:name w:val="WW8Num17z7"/>
    <w:rsid w:val="00C30593"/>
  </w:style>
  <w:style w:type="character" w:customStyle="1" w:styleId="WW8Num17z8">
    <w:name w:val="WW8Num17z8"/>
    <w:rsid w:val="00C30593"/>
  </w:style>
  <w:style w:type="character" w:customStyle="1" w:styleId="Domylnaczcionkaakapitu4">
    <w:name w:val="Domyślna czcionka akapitu4"/>
    <w:rsid w:val="00C30593"/>
  </w:style>
  <w:style w:type="character" w:customStyle="1" w:styleId="Absatz-Standardschriftart">
    <w:name w:val="Absatz-Standardschriftart"/>
    <w:rsid w:val="00C30593"/>
  </w:style>
  <w:style w:type="character" w:customStyle="1" w:styleId="WW-Absatz-Standardschriftart">
    <w:name w:val="WW-Absatz-Standardschriftart"/>
    <w:rsid w:val="00C30593"/>
  </w:style>
  <w:style w:type="character" w:customStyle="1" w:styleId="WW8Num18z0">
    <w:name w:val="WW8Num18z0"/>
    <w:rsid w:val="00C30593"/>
    <w:rPr>
      <w:rFonts w:ascii="Verdana" w:hAnsi="Verdana" w:cs="Times New Roman"/>
    </w:rPr>
  </w:style>
  <w:style w:type="character" w:customStyle="1" w:styleId="WW8Num18z1">
    <w:name w:val="WW8Num18z1"/>
    <w:rsid w:val="00C30593"/>
    <w:rPr>
      <w:rFonts w:ascii="OpenSymbol" w:hAnsi="OpenSymbol" w:cs="OpenSymbol"/>
    </w:rPr>
  </w:style>
  <w:style w:type="character" w:customStyle="1" w:styleId="WW-Absatz-Standardschriftart1">
    <w:name w:val="WW-Absatz-Standardschriftart1"/>
    <w:rsid w:val="00C30593"/>
  </w:style>
  <w:style w:type="character" w:customStyle="1" w:styleId="WW8Num19z0">
    <w:name w:val="WW8Num19z0"/>
    <w:rsid w:val="00C30593"/>
    <w:rPr>
      <w:rFonts w:ascii="Symbol" w:hAnsi="Symbol" w:cs="Symbol"/>
      <w:strike w:val="0"/>
      <w:dstrike w:val="0"/>
      <w:color w:val="000000"/>
    </w:rPr>
  </w:style>
  <w:style w:type="character" w:customStyle="1" w:styleId="WW8Num20z0">
    <w:name w:val="WW8Num20z0"/>
    <w:rsid w:val="00C30593"/>
    <w:rPr>
      <w:rFonts w:ascii="Symbol" w:hAnsi="Symbol" w:cs="Symbol"/>
    </w:rPr>
  </w:style>
  <w:style w:type="character" w:customStyle="1" w:styleId="WW8Num21z0">
    <w:name w:val="WW8Num21z0"/>
    <w:rsid w:val="00C30593"/>
    <w:rPr>
      <w:rFonts w:ascii="Verdana" w:hAnsi="Verdana" w:cs="Times New Roman"/>
    </w:rPr>
  </w:style>
  <w:style w:type="character" w:customStyle="1" w:styleId="WW8Num22z0">
    <w:name w:val="WW8Num22z0"/>
    <w:rsid w:val="00C30593"/>
    <w:rPr>
      <w:rFonts w:ascii="Symbol" w:hAnsi="Symbol" w:cs="Symbol"/>
    </w:rPr>
  </w:style>
  <w:style w:type="character" w:customStyle="1" w:styleId="WW8Num23z0">
    <w:name w:val="WW8Num23z0"/>
    <w:rsid w:val="00C30593"/>
    <w:rPr>
      <w:rFonts w:ascii="Symbol" w:hAnsi="Symbol" w:cs="Symbol"/>
    </w:rPr>
  </w:style>
  <w:style w:type="character" w:customStyle="1" w:styleId="WW8Num23z1">
    <w:name w:val="WW8Num23z1"/>
    <w:rsid w:val="00C30593"/>
    <w:rPr>
      <w:rFonts w:ascii="OpenSymbol" w:hAnsi="OpenSymbol" w:cs="OpenSymbol"/>
    </w:rPr>
  </w:style>
  <w:style w:type="character" w:customStyle="1" w:styleId="WW-Absatz-Standardschriftart11">
    <w:name w:val="WW-Absatz-Standardschriftart11"/>
    <w:rsid w:val="00C30593"/>
  </w:style>
  <w:style w:type="character" w:customStyle="1" w:styleId="WW8Num24z0">
    <w:name w:val="WW8Num24z0"/>
    <w:rsid w:val="00C30593"/>
    <w:rPr>
      <w:rFonts w:ascii="Symbol" w:hAnsi="Symbol" w:cs="Symbol"/>
    </w:rPr>
  </w:style>
  <w:style w:type="character" w:customStyle="1" w:styleId="WW8Num24z2">
    <w:name w:val="WW8Num24z2"/>
    <w:rsid w:val="00C30593"/>
    <w:rPr>
      <w:rFonts w:cs="Times New Roman"/>
    </w:rPr>
  </w:style>
  <w:style w:type="character" w:customStyle="1" w:styleId="WW8Num25z0">
    <w:name w:val="WW8Num25z0"/>
    <w:rsid w:val="00C30593"/>
    <w:rPr>
      <w:rFonts w:cs="Times New Roman"/>
      <w:color w:val="auto"/>
    </w:rPr>
  </w:style>
  <w:style w:type="character" w:customStyle="1" w:styleId="WW8Num25z1">
    <w:name w:val="WW8Num25z1"/>
    <w:rsid w:val="00C30593"/>
    <w:rPr>
      <w:rFonts w:ascii="OpenSymbol" w:hAnsi="OpenSymbol" w:cs="OpenSymbol"/>
    </w:rPr>
  </w:style>
  <w:style w:type="character" w:customStyle="1" w:styleId="WW-Absatz-Standardschriftart111">
    <w:name w:val="WW-Absatz-Standardschriftart111"/>
    <w:rsid w:val="00C30593"/>
  </w:style>
  <w:style w:type="character" w:customStyle="1" w:styleId="WW-Absatz-Standardschriftart1111">
    <w:name w:val="WW-Absatz-Standardschriftart1111"/>
    <w:rsid w:val="00C30593"/>
  </w:style>
  <w:style w:type="character" w:customStyle="1" w:styleId="WW-Absatz-Standardschriftart11111">
    <w:name w:val="WW-Absatz-Standardschriftart11111"/>
    <w:rsid w:val="00C30593"/>
  </w:style>
  <w:style w:type="character" w:customStyle="1" w:styleId="WW-Absatz-Standardschriftart111111">
    <w:name w:val="WW-Absatz-Standardschriftart111111"/>
    <w:rsid w:val="00C30593"/>
  </w:style>
  <w:style w:type="character" w:customStyle="1" w:styleId="WW8Num25z2">
    <w:name w:val="WW8Num25z2"/>
    <w:rsid w:val="00C30593"/>
    <w:rPr>
      <w:rFonts w:cs="Times New Roman"/>
    </w:rPr>
  </w:style>
  <w:style w:type="character" w:customStyle="1" w:styleId="Domylnaczcionkaakapitu3">
    <w:name w:val="Domyślna czcionka akapitu3"/>
    <w:rsid w:val="00C30593"/>
  </w:style>
  <w:style w:type="character" w:customStyle="1" w:styleId="WW-Absatz-Standardschriftart1111111">
    <w:name w:val="WW-Absatz-Standardschriftart1111111"/>
    <w:rsid w:val="00C30593"/>
  </w:style>
  <w:style w:type="character" w:customStyle="1" w:styleId="WW-Absatz-Standardschriftart11111111">
    <w:name w:val="WW-Absatz-Standardschriftart11111111"/>
    <w:rsid w:val="00C30593"/>
  </w:style>
  <w:style w:type="character" w:customStyle="1" w:styleId="WW-Absatz-Standardschriftart111111111">
    <w:name w:val="WW-Absatz-Standardschriftart111111111"/>
    <w:rsid w:val="00C30593"/>
  </w:style>
  <w:style w:type="character" w:customStyle="1" w:styleId="WW-Absatz-Standardschriftart1111111111">
    <w:name w:val="WW-Absatz-Standardschriftart1111111111"/>
    <w:rsid w:val="00C30593"/>
  </w:style>
  <w:style w:type="character" w:customStyle="1" w:styleId="WW-Absatz-Standardschriftart11111111111">
    <w:name w:val="WW-Absatz-Standardschriftart11111111111"/>
    <w:rsid w:val="00C30593"/>
  </w:style>
  <w:style w:type="character" w:customStyle="1" w:styleId="WW-Absatz-Standardschriftart111111111111">
    <w:name w:val="WW-Absatz-Standardschriftart111111111111"/>
    <w:rsid w:val="00C30593"/>
  </w:style>
  <w:style w:type="character" w:customStyle="1" w:styleId="WW-Absatz-Standardschriftart1111111111111">
    <w:name w:val="WW-Absatz-Standardschriftart1111111111111"/>
    <w:rsid w:val="00C30593"/>
  </w:style>
  <w:style w:type="character" w:customStyle="1" w:styleId="WW-Absatz-Standardschriftart11111111111111">
    <w:name w:val="WW-Absatz-Standardschriftart11111111111111"/>
    <w:rsid w:val="00C30593"/>
  </w:style>
  <w:style w:type="character" w:customStyle="1" w:styleId="WW-Absatz-Standardschriftart111111111111111">
    <w:name w:val="WW-Absatz-Standardschriftart111111111111111"/>
    <w:rsid w:val="00C30593"/>
  </w:style>
  <w:style w:type="character" w:customStyle="1" w:styleId="Domylnaczcionkaakapitu2">
    <w:name w:val="Domyślna czcionka akapitu2"/>
    <w:rsid w:val="00C30593"/>
  </w:style>
  <w:style w:type="character" w:customStyle="1" w:styleId="WW-Absatz-Standardschriftart1111111111111111">
    <w:name w:val="WW-Absatz-Standardschriftart1111111111111111"/>
    <w:rsid w:val="00C30593"/>
  </w:style>
  <w:style w:type="character" w:customStyle="1" w:styleId="WW-Absatz-Standardschriftart11111111111111111">
    <w:name w:val="WW-Absatz-Standardschriftart11111111111111111"/>
    <w:rsid w:val="00C30593"/>
  </w:style>
  <w:style w:type="character" w:customStyle="1" w:styleId="WW-Absatz-Standardschriftart111111111111111111">
    <w:name w:val="WW-Absatz-Standardschriftart111111111111111111"/>
    <w:rsid w:val="00C30593"/>
  </w:style>
  <w:style w:type="character" w:customStyle="1" w:styleId="WW-Absatz-Standardschriftart1111111111111111111">
    <w:name w:val="WW-Absatz-Standardschriftart1111111111111111111"/>
    <w:rsid w:val="00C30593"/>
  </w:style>
  <w:style w:type="character" w:customStyle="1" w:styleId="WW-Absatz-Standardschriftart11111111111111111111">
    <w:name w:val="WW-Absatz-Standardschriftart11111111111111111111"/>
    <w:rsid w:val="00C30593"/>
  </w:style>
  <w:style w:type="character" w:customStyle="1" w:styleId="WW-Absatz-Standardschriftart111111111111111111111">
    <w:name w:val="WW-Absatz-Standardschriftart111111111111111111111"/>
    <w:rsid w:val="00C30593"/>
  </w:style>
  <w:style w:type="character" w:customStyle="1" w:styleId="WW-Absatz-Standardschriftart1111111111111111111111">
    <w:name w:val="WW-Absatz-Standardschriftart1111111111111111111111"/>
    <w:rsid w:val="00C30593"/>
  </w:style>
  <w:style w:type="character" w:customStyle="1" w:styleId="WW-Absatz-Standardschriftart11111111111111111111111">
    <w:name w:val="WW-Absatz-Standardschriftart11111111111111111111111"/>
    <w:rsid w:val="00C30593"/>
  </w:style>
  <w:style w:type="character" w:customStyle="1" w:styleId="Domylnaczcionkaakapitu1">
    <w:name w:val="Domyślna czcionka akapitu1"/>
    <w:rsid w:val="00C30593"/>
  </w:style>
  <w:style w:type="character" w:customStyle="1" w:styleId="WW-Absatz-Standardschriftart111111111111111111111111">
    <w:name w:val="WW-Absatz-Standardschriftart111111111111111111111111"/>
    <w:rsid w:val="00C30593"/>
  </w:style>
  <w:style w:type="character" w:customStyle="1" w:styleId="WW-Absatz-Standardschriftart1111111111111111111111111">
    <w:name w:val="WW-Absatz-Standardschriftart1111111111111111111111111"/>
    <w:rsid w:val="00C30593"/>
  </w:style>
  <w:style w:type="character" w:customStyle="1" w:styleId="WW-Absatz-Standardschriftart11111111111111111111111111">
    <w:name w:val="WW-Absatz-Standardschriftart11111111111111111111111111"/>
    <w:rsid w:val="00C30593"/>
  </w:style>
  <w:style w:type="character" w:customStyle="1" w:styleId="WW-Absatz-Standardschriftart111111111111111111111111111">
    <w:name w:val="WW-Absatz-Standardschriftart111111111111111111111111111"/>
    <w:rsid w:val="00C30593"/>
  </w:style>
  <w:style w:type="character" w:customStyle="1" w:styleId="Symbolewypunktowania">
    <w:name w:val="Symbole wypunktowania"/>
    <w:rsid w:val="00C30593"/>
    <w:rPr>
      <w:rFonts w:ascii="OpenSymbol" w:eastAsia="OpenSymbol" w:hAnsi="OpenSymbol" w:cs="OpenSymbol"/>
    </w:rPr>
  </w:style>
  <w:style w:type="character" w:customStyle="1" w:styleId="Znakinumeracji">
    <w:name w:val="Znaki numeracji"/>
    <w:rsid w:val="00C30593"/>
  </w:style>
  <w:style w:type="character" w:customStyle="1" w:styleId="WW8Num35z0">
    <w:name w:val="WW8Num35z0"/>
    <w:rsid w:val="00C30593"/>
    <w:rPr>
      <w:strike w:val="0"/>
      <w:dstrike w:val="0"/>
      <w:color w:val="000000"/>
    </w:rPr>
  </w:style>
  <w:style w:type="character" w:customStyle="1" w:styleId="WW8Num35z1">
    <w:name w:val="WW8Num35z1"/>
    <w:rsid w:val="00C30593"/>
    <w:rPr>
      <w:rFonts w:ascii="Courier New" w:hAnsi="Courier New" w:cs="Courier New"/>
    </w:rPr>
  </w:style>
  <w:style w:type="character" w:customStyle="1" w:styleId="WW8Num35z2">
    <w:name w:val="WW8Num35z2"/>
    <w:rsid w:val="00C30593"/>
    <w:rPr>
      <w:rFonts w:ascii="Wingdings" w:hAnsi="Wingdings" w:cs="Wingdings"/>
    </w:rPr>
  </w:style>
  <w:style w:type="character" w:customStyle="1" w:styleId="WW8Num34z0">
    <w:name w:val="WW8Num34z0"/>
    <w:rsid w:val="00C30593"/>
    <w:rPr>
      <w:strike w:val="0"/>
      <w:dstrike w:val="0"/>
      <w:color w:val="000000"/>
    </w:rPr>
  </w:style>
  <w:style w:type="character" w:customStyle="1" w:styleId="WW8Num28z0">
    <w:name w:val="WW8Num28z0"/>
    <w:rsid w:val="00C30593"/>
    <w:rPr>
      <w:rFonts w:ascii="Symbol" w:hAnsi="Symbol" w:cs="Symbol"/>
    </w:rPr>
  </w:style>
  <w:style w:type="character" w:customStyle="1" w:styleId="WW8Num37z0">
    <w:name w:val="WW8Num37z0"/>
    <w:rsid w:val="00C30593"/>
    <w:rPr>
      <w:rFonts w:ascii="Symbol" w:hAnsi="Symbol" w:cs="Symbol"/>
    </w:rPr>
  </w:style>
  <w:style w:type="character" w:customStyle="1" w:styleId="WW8Num31z0">
    <w:name w:val="WW8Num31z0"/>
    <w:rsid w:val="00C30593"/>
    <w:rPr>
      <w:rFonts w:ascii="Verdana" w:hAnsi="Verdana" w:cs="Verdana"/>
      <w:sz w:val="20"/>
    </w:rPr>
  </w:style>
  <w:style w:type="paragraph" w:customStyle="1" w:styleId="Nagwek5">
    <w:name w:val="Nagłówek5"/>
    <w:basedOn w:val="Normalny"/>
    <w:next w:val="Tekstpodstawowy"/>
    <w:rsid w:val="00C30593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C3059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C30593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Lista">
    <w:name w:val="List"/>
    <w:basedOn w:val="Tekstpodstawowy"/>
    <w:rsid w:val="00C30593"/>
    <w:rPr>
      <w:rFonts w:cs="Tahoma"/>
    </w:rPr>
  </w:style>
  <w:style w:type="paragraph" w:customStyle="1" w:styleId="Podpis4">
    <w:name w:val="Podpis4"/>
    <w:basedOn w:val="Normalny"/>
    <w:rsid w:val="00C3059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C30593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C30593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3">
    <w:name w:val="Podpis3"/>
    <w:basedOn w:val="Normalny"/>
    <w:rsid w:val="00C30593"/>
    <w:pPr>
      <w:suppressLineNumbers/>
      <w:spacing w:before="120" w:after="120"/>
    </w:pPr>
    <w:rPr>
      <w:rFonts w:cs="Tahoma"/>
      <w:i/>
      <w:iCs/>
    </w:rPr>
  </w:style>
  <w:style w:type="paragraph" w:customStyle="1" w:styleId="Nagwek3">
    <w:name w:val="Nagłówek3"/>
    <w:basedOn w:val="Normalny"/>
    <w:next w:val="Tekstpodstawowy"/>
    <w:rsid w:val="00C30593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Podpis2">
    <w:name w:val="Podpis2"/>
    <w:basedOn w:val="Normalny"/>
    <w:rsid w:val="00C30593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rsid w:val="00C30593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1">
    <w:name w:val="Podpis1"/>
    <w:basedOn w:val="Normalny"/>
    <w:rsid w:val="00C30593"/>
    <w:pPr>
      <w:suppressLineNumbers/>
      <w:spacing w:before="120" w:after="120"/>
    </w:pPr>
    <w:rPr>
      <w:rFonts w:cs="Tahoma"/>
      <w:i/>
      <w:iCs/>
    </w:rPr>
  </w:style>
  <w:style w:type="paragraph" w:styleId="Podpis">
    <w:name w:val="Signature"/>
    <w:basedOn w:val="Normalny"/>
    <w:link w:val="PodpisZnak"/>
    <w:rsid w:val="00C30593"/>
    <w:pPr>
      <w:suppressLineNumbers/>
      <w:spacing w:before="120" w:after="120"/>
    </w:pPr>
    <w:rPr>
      <w:rFonts w:cs="Tahoma"/>
      <w:i/>
      <w:iCs/>
    </w:rPr>
  </w:style>
  <w:style w:type="character" w:customStyle="1" w:styleId="PodpisZnak">
    <w:name w:val="Podpis Znak"/>
    <w:basedOn w:val="Domylnaczcionkaakapitu"/>
    <w:link w:val="Podpis"/>
    <w:rsid w:val="00C30593"/>
    <w:rPr>
      <w:rFonts w:ascii="Times New Roman" w:eastAsia="Lucida Sans Unicode" w:hAnsi="Times New Roman" w:cs="Tahoma"/>
      <w:i/>
      <w:iCs/>
      <w:kern w:val="1"/>
      <w:sz w:val="24"/>
      <w:szCs w:val="24"/>
      <w:lang w:eastAsia="ar-SA"/>
    </w:rPr>
  </w:style>
  <w:style w:type="paragraph" w:styleId="Tytu">
    <w:name w:val="Title"/>
    <w:basedOn w:val="Normalny"/>
    <w:next w:val="Podtytu"/>
    <w:link w:val="TytuZnak"/>
    <w:qFormat/>
    <w:rsid w:val="00C30593"/>
    <w:pPr>
      <w:jc w:val="center"/>
    </w:pPr>
    <w:rPr>
      <w:b/>
    </w:rPr>
  </w:style>
  <w:style w:type="character" w:customStyle="1" w:styleId="TytuZnak">
    <w:name w:val="Tytuł Znak"/>
    <w:basedOn w:val="Domylnaczcionkaakapitu"/>
    <w:link w:val="Tytu"/>
    <w:rsid w:val="00C30593"/>
    <w:rPr>
      <w:rFonts w:ascii="Times New Roman" w:eastAsia="Lucida Sans Unicode" w:hAnsi="Times New Roman" w:cs="Times New Roman"/>
      <w:b/>
      <w:kern w:val="1"/>
      <w:sz w:val="24"/>
      <w:szCs w:val="24"/>
      <w:lang w:eastAsia="ar-SA"/>
    </w:rPr>
  </w:style>
  <w:style w:type="paragraph" w:styleId="Podtytu">
    <w:name w:val="Subtitle"/>
    <w:basedOn w:val="Nagwek1"/>
    <w:next w:val="Tekstpodstawowy"/>
    <w:link w:val="PodtytuZnak"/>
    <w:qFormat/>
    <w:rsid w:val="00C30593"/>
    <w:pPr>
      <w:jc w:val="center"/>
    </w:pPr>
    <w:rPr>
      <w:i/>
      <w:iCs/>
    </w:rPr>
  </w:style>
  <w:style w:type="character" w:customStyle="1" w:styleId="PodtytuZnak">
    <w:name w:val="Podtytuł Znak"/>
    <w:basedOn w:val="Domylnaczcionkaakapitu"/>
    <w:link w:val="Podtytu"/>
    <w:rsid w:val="00C30593"/>
    <w:rPr>
      <w:rFonts w:ascii="Arial" w:eastAsia="Lucida Sans Unicode" w:hAnsi="Arial" w:cs="Arial"/>
      <w:i/>
      <w:iCs/>
      <w:kern w:val="1"/>
      <w:sz w:val="28"/>
      <w:szCs w:val="28"/>
      <w:lang w:eastAsia="ar-SA"/>
    </w:rPr>
  </w:style>
  <w:style w:type="paragraph" w:customStyle="1" w:styleId="Nagwek1">
    <w:name w:val="Nagłówek1"/>
    <w:basedOn w:val="Normalny"/>
    <w:next w:val="Tekstpodstawowy"/>
    <w:rsid w:val="00C30593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Tekstpodstawowy21">
    <w:name w:val="Tekst podstawowy 21"/>
    <w:basedOn w:val="Normalny"/>
    <w:rsid w:val="00C30593"/>
    <w:pPr>
      <w:jc w:val="center"/>
    </w:pPr>
  </w:style>
  <w:style w:type="paragraph" w:styleId="Tekstpodstawowywcity">
    <w:name w:val="Body Text Indent"/>
    <w:basedOn w:val="Normalny"/>
    <w:link w:val="TekstpodstawowywcityZnak"/>
    <w:rsid w:val="00C30593"/>
    <w:pPr>
      <w:ind w:left="284" w:hanging="284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C30593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C30593"/>
    <w:pPr>
      <w:tabs>
        <w:tab w:val="left" w:pos="644"/>
      </w:tabs>
      <w:jc w:val="both"/>
    </w:pPr>
    <w:rPr>
      <w:rFonts w:ascii="Arial" w:hAnsi="Arial" w:cs="Arial"/>
    </w:rPr>
  </w:style>
  <w:style w:type="paragraph" w:customStyle="1" w:styleId="Tekstpodstawowywcity21">
    <w:name w:val="Tekst podstawowy wcięty 21"/>
    <w:basedOn w:val="Normalny"/>
    <w:rsid w:val="00C30593"/>
    <w:pPr>
      <w:ind w:left="284" w:hanging="284"/>
    </w:pPr>
  </w:style>
  <w:style w:type="paragraph" w:styleId="Stopka">
    <w:name w:val="footer"/>
    <w:basedOn w:val="Normalny"/>
    <w:link w:val="StopkaZnak"/>
    <w:rsid w:val="00C305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30593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Lista21">
    <w:name w:val="Lista 21"/>
    <w:basedOn w:val="Normalny"/>
    <w:rsid w:val="00C30593"/>
    <w:pPr>
      <w:ind w:left="566" w:hanging="283"/>
    </w:pPr>
  </w:style>
  <w:style w:type="paragraph" w:customStyle="1" w:styleId="Lista31">
    <w:name w:val="Lista 31"/>
    <w:basedOn w:val="Normalny"/>
    <w:rsid w:val="00C30593"/>
    <w:pPr>
      <w:ind w:left="849" w:hanging="283"/>
    </w:pPr>
  </w:style>
  <w:style w:type="paragraph" w:customStyle="1" w:styleId="Tekstpodstawowy22">
    <w:name w:val="Tekst podstawowy 22"/>
    <w:basedOn w:val="Normalny"/>
    <w:rsid w:val="00C30593"/>
    <w:pPr>
      <w:suppressAutoHyphens w:val="0"/>
      <w:jc w:val="center"/>
    </w:pPr>
    <w:rPr>
      <w:rFonts w:ascii="Garamond" w:hAnsi="Garamond" w:cs="Garamond"/>
      <w:b/>
    </w:rPr>
  </w:style>
  <w:style w:type="paragraph" w:customStyle="1" w:styleId="WW-Tekstpodstawowywcity3">
    <w:name w:val="WW-Tekst podstawowy wcięty 3"/>
    <w:basedOn w:val="Normalny"/>
    <w:rsid w:val="00C30593"/>
    <w:pPr>
      <w:tabs>
        <w:tab w:val="left" w:pos="16472"/>
      </w:tabs>
      <w:ind w:left="284"/>
      <w:jc w:val="both"/>
    </w:pPr>
  </w:style>
  <w:style w:type="paragraph" w:styleId="Nagwek">
    <w:name w:val="header"/>
    <w:basedOn w:val="Normalny"/>
    <w:link w:val="NagwekZnak"/>
    <w:uiPriority w:val="99"/>
    <w:unhideWhenUsed/>
    <w:rsid w:val="00C3059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30593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059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0593"/>
    <w:rPr>
      <w:rFonts w:ascii="Segoe UI" w:eastAsia="Lucida Sans Unicode" w:hAnsi="Segoe UI" w:cs="Segoe UI"/>
      <w:kern w:val="1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C30593"/>
    <w:pPr>
      <w:ind w:left="708"/>
    </w:pPr>
  </w:style>
  <w:style w:type="character" w:customStyle="1" w:styleId="uavc-list-desc">
    <w:name w:val="uavc-list-desc"/>
    <w:rsid w:val="00C30593"/>
  </w:style>
  <w:style w:type="character" w:customStyle="1" w:styleId="markedcontent">
    <w:name w:val="markedcontent"/>
    <w:basedOn w:val="Domylnaczcionkaakapitu"/>
    <w:rsid w:val="004F08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976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A2D11C-63C7-453B-A868-C6719506D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16</Pages>
  <Words>7598</Words>
  <Characters>45588</Characters>
  <Application>Microsoft Office Word</Application>
  <DocSecurity>0</DocSecurity>
  <Lines>379</Lines>
  <Paragraphs>106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Jastrzębska-Kukawka</dc:creator>
  <cp:keywords/>
  <dc:description/>
  <cp:lastModifiedBy>Elżbieta Jastrzębska-Kukawka</cp:lastModifiedBy>
  <cp:revision>3</cp:revision>
  <cp:lastPrinted>2023-05-24T07:52:00Z</cp:lastPrinted>
  <dcterms:created xsi:type="dcterms:W3CDTF">2023-07-05T06:55:00Z</dcterms:created>
  <dcterms:modified xsi:type="dcterms:W3CDTF">2023-07-05T07:09:00Z</dcterms:modified>
</cp:coreProperties>
</file>