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4B6357" w:rsidRPr="004B6357">
        <w:rPr>
          <w:b/>
          <w:sz w:val="22"/>
          <w:szCs w:val="22"/>
        </w:rPr>
        <w:t>”Przebudowa części pomieszczeń dla potrzeb wydziałów wraz z przebudową głównej klatki schodowej i schodów zewnętrznych w bud. D-8 AGH w Krakowie KC-zp.272-375/23”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4B6357" w:rsidRDefault="004B6357" w:rsidP="004F5AC0">
      <w:pPr>
        <w:rPr>
          <w:sz w:val="22"/>
          <w:szCs w:val="22"/>
        </w:rPr>
      </w:pPr>
    </w:p>
    <w:p w:rsidR="00C13DFF" w:rsidRDefault="004B6357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  <w:r>
        <w:rPr>
          <w:b/>
          <w:sz w:val="20"/>
        </w:rPr>
        <w:t>Cena netto ……………………………………………</w:t>
      </w:r>
    </w:p>
    <w:p w:rsidR="004B6357" w:rsidRDefault="004B6357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  <w:r>
        <w:rPr>
          <w:b/>
          <w:sz w:val="20"/>
        </w:rPr>
        <w:t>Cena brutto …………………………………………..</w:t>
      </w:r>
    </w:p>
    <w:p w:rsidR="004B6357" w:rsidRDefault="004B6357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  <w:r>
        <w:rPr>
          <w:b/>
          <w:sz w:val="20"/>
        </w:rPr>
        <w:t>Cena zawiera podatek VAT w wysokości ……….% tj. …………………… zł.</w:t>
      </w:r>
    </w:p>
    <w:p w:rsidR="004B6357" w:rsidRDefault="004B6357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  <w:r>
        <w:rPr>
          <w:b/>
          <w:sz w:val="20"/>
        </w:rPr>
        <w:t>Słownie cena brutto……………………………………………………………..</w:t>
      </w:r>
    </w:p>
    <w:p w:rsidR="00C13DFF" w:rsidRPr="00844777" w:rsidRDefault="00C13DFF" w:rsidP="0084477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844777">
        <w:rPr>
          <w:b/>
          <w:sz w:val="22"/>
          <w:szCs w:val="22"/>
        </w:rPr>
        <w:t xml:space="preserve">Termin realizacji umowy: do </w:t>
      </w:r>
      <w:r w:rsidR="004B6357">
        <w:rPr>
          <w:b/>
          <w:sz w:val="22"/>
          <w:szCs w:val="22"/>
        </w:rPr>
        <w:t>13</w:t>
      </w:r>
      <w:bookmarkStart w:id="0" w:name="_GoBack"/>
      <w:bookmarkEnd w:id="0"/>
      <w:r w:rsidR="00844777" w:rsidRPr="00844777">
        <w:rPr>
          <w:b/>
          <w:sz w:val="22"/>
          <w:szCs w:val="22"/>
        </w:rPr>
        <w:t xml:space="preserve"> miesięcy </w:t>
      </w:r>
      <w:r w:rsidR="00691BBA" w:rsidRPr="00844777">
        <w:rPr>
          <w:b/>
          <w:sz w:val="22"/>
          <w:szCs w:val="22"/>
        </w:rPr>
        <w:t>od daty zawarcia umowy</w:t>
      </w:r>
      <w:r w:rsidR="00844777">
        <w:rPr>
          <w:b/>
          <w:sz w:val="22"/>
          <w:szCs w:val="22"/>
        </w:rPr>
        <w:t>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7B0A2F" w:rsidRDefault="007B0A2F" w:rsidP="00C13D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2C6664"/>
    <w:rsid w:val="00315A4A"/>
    <w:rsid w:val="003616C7"/>
    <w:rsid w:val="0036196B"/>
    <w:rsid w:val="003965E5"/>
    <w:rsid w:val="004216AC"/>
    <w:rsid w:val="004B6357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870B1"/>
    <w:rsid w:val="00D90ACB"/>
    <w:rsid w:val="00DC1500"/>
    <w:rsid w:val="00E32BE5"/>
    <w:rsid w:val="00E44371"/>
    <w:rsid w:val="00E469F3"/>
    <w:rsid w:val="00E949B0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62302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4F0E8-90C3-45D8-9285-3FEACA07B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2023-06-12T11:43:00Z</cp:lastPrinted>
  <dcterms:created xsi:type="dcterms:W3CDTF">2023-06-26T09:45:00Z</dcterms:created>
  <dcterms:modified xsi:type="dcterms:W3CDTF">2023-06-26T09:45:00Z</dcterms:modified>
</cp:coreProperties>
</file>