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E078" w14:textId="77777777" w:rsidR="0074760E" w:rsidRDefault="0074760E" w:rsidP="0074760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167643E6" w14:textId="77777777" w:rsidR="0074760E" w:rsidRDefault="0074760E" w:rsidP="0074760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52177C09" w14:textId="77777777" w:rsidR="0074760E" w:rsidRDefault="0074760E" w:rsidP="0074760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69FE48EC" w14:textId="77777777" w:rsidR="0074760E" w:rsidRDefault="0074760E" w:rsidP="0074760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5B4075E7" w14:textId="77777777" w:rsidR="0074760E" w:rsidRDefault="0074760E" w:rsidP="0074760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52F7F589" w14:textId="77777777" w:rsidR="0074760E" w:rsidRDefault="0074760E" w:rsidP="0074760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0D9361B6" w14:textId="77777777" w:rsidR="0074760E" w:rsidRDefault="0074760E" w:rsidP="0074760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6A184DE5" w14:textId="77777777" w:rsidR="0074760E" w:rsidRDefault="0074760E" w:rsidP="0074760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41712EAC" w14:textId="77777777" w:rsidR="0074760E" w:rsidRDefault="0074760E" w:rsidP="0074760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2E184637" w14:textId="77777777" w:rsidR="0074760E" w:rsidRDefault="0074760E" w:rsidP="0074760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744A7BA0" w14:textId="77777777" w:rsidR="0074760E" w:rsidRDefault="0074760E" w:rsidP="0074760E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6875AC8C" w14:textId="77777777" w:rsidR="0074760E" w:rsidRDefault="0074760E" w:rsidP="0074760E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056967C8" w14:textId="77777777" w:rsidR="0074760E" w:rsidRDefault="0074760E" w:rsidP="0074760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37BF0CDE" w14:textId="77777777" w:rsidR="0074760E" w:rsidRDefault="0074760E" w:rsidP="0074760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375D76BE" w14:textId="77777777" w:rsidR="0074760E" w:rsidRDefault="0074760E" w:rsidP="0074760E">
      <w:r>
        <w:rPr>
          <w:b/>
          <w:sz w:val="22"/>
          <w:szCs w:val="22"/>
        </w:rPr>
        <w:t xml:space="preserve">30-059 Kraków,  </w:t>
      </w:r>
    </w:p>
    <w:p w14:paraId="17A1258D" w14:textId="77777777" w:rsidR="0074760E" w:rsidRPr="008C7D5B" w:rsidRDefault="0074760E" w:rsidP="0074760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1C2A537D" w14:textId="54108E3F" w:rsidR="0074760E" w:rsidRPr="009655E5" w:rsidRDefault="0074760E" w:rsidP="0074760E">
      <w:pPr>
        <w:jc w:val="both"/>
        <w:rPr>
          <w:b/>
          <w:bCs/>
          <w:sz w:val="22"/>
          <w:szCs w:val="22"/>
        </w:rPr>
      </w:pPr>
      <w:r w:rsidRPr="008C7D5B">
        <w:rPr>
          <w:sz w:val="22"/>
          <w:szCs w:val="22"/>
        </w:rPr>
        <w:t>Przystępując do postępowania o udzielenie zamówienia publicznego, której przedmiotem jest</w:t>
      </w:r>
      <w:r w:rsidRPr="008C7D5B">
        <w:rPr>
          <w:b/>
          <w:sz w:val="22"/>
          <w:szCs w:val="22"/>
        </w:rPr>
        <w:t xml:space="preserve"> </w:t>
      </w:r>
      <w:r w:rsidR="007B1212" w:rsidRPr="007B1212">
        <w:rPr>
          <w:b/>
          <w:bCs/>
          <w:sz w:val="22"/>
          <w:szCs w:val="22"/>
        </w:rPr>
        <w:t>wykonanie drobnych prac budowlanych w obiektach MS AGH w Krakowie wynikających z konieczności utrzymania obiektów i infrastruktury w pełnej sprawności technicznej - KC-zp.272-244/23</w:t>
      </w:r>
      <w:r w:rsidRPr="0086320D">
        <w:rPr>
          <w:b/>
          <w:iCs/>
          <w:sz w:val="22"/>
          <w:szCs w:val="22"/>
          <w:lang w:eastAsia="pl-PL"/>
        </w:rPr>
        <w:t>,</w:t>
      </w:r>
      <w:r w:rsidRPr="0086320D">
        <w:rPr>
          <w:b/>
          <w:sz w:val="22"/>
          <w:szCs w:val="22"/>
        </w:rPr>
        <w:t xml:space="preserve"> </w:t>
      </w:r>
      <w:r w:rsidRPr="0086320D">
        <w:rPr>
          <w:sz w:val="22"/>
          <w:szCs w:val="22"/>
        </w:rPr>
        <w:t>oferuję realizację przedmiotu zamówienia, zgodnie z zasadami określonymi w</w:t>
      </w:r>
      <w:r w:rsidR="007B1212">
        <w:rPr>
          <w:sz w:val="22"/>
          <w:szCs w:val="22"/>
        </w:rPr>
        <w:t> </w:t>
      </w:r>
      <w:r w:rsidRPr="0086320D">
        <w:rPr>
          <w:sz w:val="22"/>
          <w:szCs w:val="22"/>
        </w:rPr>
        <w:t>specyfikacji warunków</w:t>
      </w:r>
      <w:r>
        <w:rPr>
          <w:sz w:val="22"/>
          <w:szCs w:val="22"/>
        </w:rPr>
        <w:t xml:space="preserve"> zamówienia.</w:t>
      </w:r>
    </w:p>
    <w:p w14:paraId="1ED19DE8" w14:textId="77777777" w:rsidR="0074760E" w:rsidRDefault="0074760E" w:rsidP="0074760E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14:paraId="0CA123BA" w14:textId="77777777" w:rsidR="007B1212" w:rsidRDefault="007B1212" w:rsidP="007B1212">
      <w:pPr>
        <w:widowControl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1CE454C3" w14:textId="77777777" w:rsidR="007B1212" w:rsidRDefault="007B1212" w:rsidP="007B1212">
      <w:pPr>
        <w:widowControl w:val="0"/>
        <w:ind w:right="1"/>
        <w:rPr>
          <w:b/>
          <w:sz w:val="22"/>
          <w:szCs w:val="22"/>
        </w:rPr>
      </w:pPr>
    </w:p>
    <w:p w14:paraId="7E948D89" w14:textId="77777777" w:rsidR="007B1212" w:rsidRDefault="007B1212" w:rsidP="007B1212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406B2AA" w14:textId="77777777" w:rsidR="007B1212" w:rsidRDefault="007B1212" w:rsidP="007B1212">
      <w:pPr>
        <w:widowControl w:val="0"/>
        <w:ind w:right="1"/>
        <w:jc w:val="both"/>
        <w:rPr>
          <w:b/>
          <w:sz w:val="22"/>
          <w:szCs w:val="22"/>
        </w:rPr>
      </w:pPr>
    </w:p>
    <w:p w14:paraId="3000DAD5" w14:textId="77777777" w:rsidR="007B1212" w:rsidRDefault="007B1212" w:rsidP="007B121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>
        <w:rPr>
          <w:color w:val="FF0000"/>
          <w:sz w:val="22"/>
          <w:szCs w:val="22"/>
        </w:rPr>
        <w:t>8%</w:t>
      </w:r>
      <w:r>
        <w:rPr>
          <w:sz w:val="22"/>
          <w:szCs w:val="22"/>
        </w:rPr>
        <w:t xml:space="preserve"> tj. ……………………. PLN</w:t>
      </w:r>
    </w:p>
    <w:p w14:paraId="2BD7E443" w14:textId="77777777" w:rsidR="007B1212" w:rsidRDefault="007B1212" w:rsidP="007B1212">
      <w:pPr>
        <w:widowControl w:val="0"/>
        <w:ind w:right="1"/>
        <w:jc w:val="both"/>
        <w:rPr>
          <w:sz w:val="22"/>
          <w:szCs w:val="22"/>
          <w:u w:val="single"/>
        </w:rPr>
      </w:pPr>
    </w:p>
    <w:p w14:paraId="145CB1BD" w14:textId="6F601BD8" w:rsidR="007B1212" w:rsidRDefault="007B1212" w:rsidP="007B1212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sukcesywnie 12 miesięcy od podpisania umowy.</w:t>
      </w:r>
    </w:p>
    <w:p w14:paraId="431B5981" w14:textId="77777777" w:rsidR="007B1212" w:rsidRDefault="007B1212" w:rsidP="007B1212">
      <w:pPr>
        <w:widowControl w:val="0"/>
        <w:ind w:right="1"/>
        <w:jc w:val="both"/>
        <w:rPr>
          <w:b/>
          <w:sz w:val="22"/>
          <w:szCs w:val="22"/>
        </w:rPr>
      </w:pPr>
    </w:p>
    <w:p w14:paraId="0B458C66" w14:textId="77777777" w:rsidR="007B1212" w:rsidRDefault="007B1212" w:rsidP="007B1212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Okres udzielonej gwarancji wynosi: …………………. </w:t>
      </w:r>
      <w:r>
        <w:rPr>
          <w:sz w:val="22"/>
          <w:szCs w:val="22"/>
          <w:highlight w:val="yellow"/>
        </w:rPr>
        <w:t>(kryterium oceny ofert)</w:t>
      </w:r>
    </w:p>
    <w:p w14:paraId="1CF248B4" w14:textId="77777777" w:rsidR="008A3D35" w:rsidRDefault="008A3D35" w:rsidP="008A3D35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0627D311" w14:textId="77777777" w:rsidR="007B1212" w:rsidRDefault="007B1212" w:rsidP="007B1212">
      <w:pPr>
        <w:widowControl w:val="0"/>
        <w:ind w:right="1"/>
        <w:jc w:val="both"/>
        <w:rPr>
          <w:sz w:val="22"/>
          <w:szCs w:val="22"/>
        </w:rPr>
      </w:pPr>
    </w:p>
    <w:p w14:paraId="40D8D485" w14:textId="6DCCB43A" w:rsidR="007B1212" w:rsidRDefault="007B1212" w:rsidP="007B1212">
      <w:pPr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b/>
          <w:sz w:val="22"/>
          <w:szCs w:val="22"/>
        </w:rPr>
        <w:t xml:space="preserve">ena (stawka) roboczogodziny brutto: </w:t>
      </w:r>
      <w:r>
        <w:rPr>
          <w:sz w:val="22"/>
          <w:szCs w:val="22"/>
        </w:rPr>
        <w:t xml:space="preserve">wyliczona zgodnie z pkt. </w:t>
      </w:r>
      <w:r w:rsidR="003152F3" w:rsidRPr="003152F3">
        <w:rPr>
          <w:sz w:val="22"/>
          <w:szCs w:val="22"/>
        </w:rPr>
        <w:t>21.13</w:t>
      </w:r>
      <w:r w:rsidRPr="003152F3">
        <w:rPr>
          <w:sz w:val="22"/>
          <w:szCs w:val="22"/>
        </w:rPr>
        <w:t xml:space="preserve"> SWZ wynosi</w:t>
      </w:r>
    </w:p>
    <w:p w14:paraId="595DC5A3" w14:textId="77777777" w:rsidR="007B1212" w:rsidRDefault="007B1212" w:rsidP="007B1212">
      <w:pPr>
        <w:jc w:val="both"/>
        <w:rPr>
          <w:sz w:val="22"/>
          <w:szCs w:val="22"/>
        </w:rPr>
      </w:pPr>
    </w:p>
    <w:p w14:paraId="04BFCE3E" w14:textId="2F1AC2BB" w:rsidR="007B1212" w:rsidRDefault="007B1212" w:rsidP="007B12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CRG = ………………………………… zł </w:t>
      </w:r>
      <w:r>
        <w:rPr>
          <w:sz w:val="22"/>
          <w:szCs w:val="22"/>
          <w:highlight w:val="yellow"/>
        </w:rPr>
        <w:t>(kryterium oceny ofert)</w:t>
      </w:r>
      <w:r>
        <w:rPr>
          <w:sz w:val="22"/>
          <w:szCs w:val="22"/>
        </w:rPr>
        <w:t>.</w:t>
      </w:r>
    </w:p>
    <w:p w14:paraId="057CEB90" w14:textId="77777777" w:rsidR="007B1212" w:rsidRDefault="007B1212" w:rsidP="007B1212">
      <w:pPr>
        <w:jc w:val="both"/>
        <w:rPr>
          <w:sz w:val="22"/>
          <w:szCs w:val="22"/>
        </w:rPr>
      </w:pPr>
    </w:p>
    <w:p w14:paraId="6185E7BA" w14:textId="77777777" w:rsidR="0074760E" w:rsidRDefault="0074760E" w:rsidP="0074760E">
      <w:pPr>
        <w:ind w:right="-47"/>
        <w:jc w:val="both"/>
        <w:rPr>
          <w:sz w:val="22"/>
          <w:szCs w:val="22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6917BF15" w14:textId="77777777" w:rsidR="0074760E" w:rsidRDefault="0074760E" w:rsidP="0074760E">
      <w:pPr>
        <w:ind w:right="-47"/>
        <w:jc w:val="both"/>
      </w:pPr>
    </w:p>
    <w:p w14:paraId="5EF71E04" w14:textId="77777777" w:rsidR="007B1212" w:rsidRDefault="007B1212" w:rsidP="007B1212">
      <w:pPr>
        <w:rPr>
          <w:sz w:val="22"/>
          <w:szCs w:val="22"/>
          <w:lang w:eastAsia="pl-PL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9476774" w14:textId="77777777" w:rsidR="007B1212" w:rsidRDefault="007B1212" w:rsidP="007B1212">
      <w:pPr>
        <w:numPr>
          <w:ilvl w:val="0"/>
          <w:numId w:val="8"/>
        </w:numPr>
        <w:tabs>
          <w:tab w:val="num" w:pos="360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5358AB79" w14:textId="77777777" w:rsidR="007B1212" w:rsidRDefault="007B1212" w:rsidP="007B1212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0BB73519" w14:textId="77777777" w:rsidR="007B1212" w:rsidRDefault="007B1212" w:rsidP="007B1212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0E7CC864" w14:textId="77777777" w:rsidR="007B1212" w:rsidRDefault="007B1212" w:rsidP="007B1212">
      <w:pPr>
        <w:numPr>
          <w:ilvl w:val="0"/>
          <w:numId w:val="8"/>
        </w:numPr>
        <w:tabs>
          <w:tab w:val="left" w:pos="0"/>
          <w:tab w:val="num" w:pos="360"/>
        </w:tabs>
        <w:ind w:left="360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</w:t>
      </w:r>
      <w:r>
        <w:rPr>
          <w:sz w:val="22"/>
          <w:szCs w:val="22"/>
          <w:lang w:eastAsia="ar-SA"/>
        </w:rPr>
        <w:t>.</w:t>
      </w:r>
    </w:p>
    <w:p w14:paraId="642062AB" w14:textId="77777777" w:rsidR="007B1212" w:rsidRDefault="007B1212" w:rsidP="007B1212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prac wymagających szybkiej interwencji i pilnej naprawy wykonawca wykona kosztorysy i przystąpimy do jej wykonania nie później niż w ciągu 1 dnia roboczego od momentu zgłoszenia przez Zamawiającego. </w:t>
      </w:r>
    </w:p>
    <w:p w14:paraId="497618C1" w14:textId="77777777" w:rsidR="007B1212" w:rsidRDefault="007B1212" w:rsidP="007B1212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opisu przedmiotu zamówienia, kosztorysu cenowego/przedmiaru robót. </w:t>
      </w:r>
    </w:p>
    <w:p w14:paraId="52A08DC3" w14:textId="77777777" w:rsidR="007B1212" w:rsidRDefault="007B1212" w:rsidP="007B1212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746B5006" w14:textId="77777777" w:rsidR="007B1212" w:rsidRDefault="007B1212" w:rsidP="007B1212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53E9DC62" w14:textId="77777777" w:rsidR="007B1212" w:rsidRDefault="007B1212" w:rsidP="007B1212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stawka roboczogodziny (netto) bez narzutów - ................ zł</w:t>
      </w:r>
    </w:p>
    <w:p w14:paraId="4DB86C26" w14:textId="77777777" w:rsidR="007B1212" w:rsidRDefault="007B1212" w:rsidP="007B1212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koszty pośrednie - ............%</w:t>
      </w:r>
    </w:p>
    <w:p w14:paraId="3719D1C3" w14:textId="77777777" w:rsidR="007B1212" w:rsidRDefault="007B1212" w:rsidP="007B1212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>
        <w:rPr>
          <w:i/>
          <w:sz w:val="22"/>
          <w:szCs w:val="22"/>
        </w:rPr>
        <w:t>zysk -.................%</w:t>
      </w:r>
    </w:p>
    <w:p w14:paraId="7490E527" w14:textId="77777777" w:rsidR="007B1212" w:rsidRDefault="007B1212" w:rsidP="007B1212">
      <w:pPr>
        <w:numPr>
          <w:ilvl w:val="0"/>
          <w:numId w:val="8"/>
        </w:numPr>
        <w:tabs>
          <w:tab w:val="left" w:pos="0"/>
          <w:tab w:val="num" w:pos="36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5B3F5A9" w14:textId="77777777" w:rsidR="007B1212" w:rsidRDefault="007B1212" w:rsidP="007B1212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3E45533" w14:textId="77777777" w:rsidR="007B1212" w:rsidRDefault="007B1212" w:rsidP="007B1212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9A5424B" w14:textId="77777777" w:rsidR="007B1212" w:rsidRDefault="007B1212" w:rsidP="007B1212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3ED1D00" w14:textId="77777777" w:rsidR="007B1212" w:rsidRDefault="007B1212" w:rsidP="007B1212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A7E561B" w14:textId="77777777" w:rsidR="007B1212" w:rsidRDefault="007B1212" w:rsidP="007B1212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2BB9F9C4" w14:textId="77777777" w:rsidR="007B1212" w:rsidRDefault="007B1212" w:rsidP="007B1212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AF9146" w14:textId="77777777" w:rsidR="007B1212" w:rsidRDefault="007B1212" w:rsidP="007B1212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64DF55" w14:textId="77777777" w:rsidR="007B1212" w:rsidRDefault="007B1212" w:rsidP="007B1212">
      <w:pPr>
        <w:pStyle w:val="NormalnyWeb"/>
        <w:ind w:left="142" w:hanging="142"/>
        <w:jc w:val="both"/>
        <w:rPr>
          <w:sz w:val="22"/>
          <w:szCs w:val="22"/>
        </w:rPr>
      </w:pPr>
    </w:p>
    <w:p w14:paraId="12D87C80" w14:textId="77777777" w:rsidR="007B1212" w:rsidRDefault="007B1212" w:rsidP="007B1212">
      <w:pPr>
        <w:numPr>
          <w:ilvl w:val="0"/>
          <w:numId w:val="9"/>
        </w:numPr>
        <w:tabs>
          <w:tab w:val="left" w:pos="0"/>
        </w:tabs>
        <w:ind w:left="714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62CEBF5" w14:textId="77777777" w:rsidR="007B1212" w:rsidRDefault="007B1212" w:rsidP="007B1212">
      <w:pPr>
        <w:numPr>
          <w:ilvl w:val="0"/>
          <w:numId w:val="9"/>
        </w:numPr>
        <w:tabs>
          <w:tab w:val="left" w:pos="0"/>
        </w:tabs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B1212" w14:paraId="7ADACEF9" w14:textId="77777777" w:rsidTr="007B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64C4FC" w14:textId="77777777" w:rsidR="007B1212" w:rsidRDefault="007B1212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E5CD1E" w14:textId="77777777" w:rsidR="007B1212" w:rsidRDefault="007B1212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2FABC02" w14:textId="77777777" w:rsidR="007B1212" w:rsidRDefault="007B1212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B76D6" w14:textId="77777777" w:rsidR="007B1212" w:rsidRDefault="007B1212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B1212" w14:paraId="22F73AB2" w14:textId="77777777" w:rsidTr="007B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3217D" w14:textId="77777777" w:rsidR="007B1212" w:rsidRDefault="007B1212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689C24" w14:textId="77777777" w:rsidR="007B1212" w:rsidRDefault="007B1212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AE1DA" w14:textId="77777777" w:rsidR="007B1212" w:rsidRDefault="007B1212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0193719F" w14:textId="77777777" w:rsidR="007B1212" w:rsidRDefault="007B1212" w:rsidP="007B1212">
      <w:pPr>
        <w:numPr>
          <w:ilvl w:val="0"/>
          <w:numId w:val="9"/>
        </w:numPr>
        <w:tabs>
          <w:tab w:val="left" w:pos="0"/>
        </w:tabs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B1212" w14:paraId="467452B1" w14:textId="77777777" w:rsidTr="007B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7A81A9" w14:textId="77777777" w:rsidR="007B1212" w:rsidRDefault="007B1212">
            <w:pPr>
              <w:autoSpaceDE w:val="0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CCD9E8" w14:textId="77777777" w:rsidR="007B1212" w:rsidRDefault="007B1212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07063" w14:textId="77777777" w:rsidR="007B1212" w:rsidRDefault="007B1212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B1212" w14:paraId="20B4EE0C" w14:textId="77777777" w:rsidTr="007B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952A23" w14:textId="77777777" w:rsidR="007B1212" w:rsidRDefault="007B1212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7E78C0" w14:textId="77777777" w:rsidR="007B1212" w:rsidRDefault="007B1212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B3749" w14:textId="77777777" w:rsidR="007B1212" w:rsidRDefault="007B1212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7B1212" w14:paraId="1E92E4A8" w14:textId="77777777" w:rsidTr="007B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1D0605" w14:textId="77777777" w:rsidR="007B1212" w:rsidRDefault="007B1212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7CC87A" w14:textId="77777777" w:rsidR="007B1212" w:rsidRDefault="007B1212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3E849" w14:textId="77777777" w:rsidR="007B1212" w:rsidRDefault="007B1212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045AB3FD" w14:textId="77777777" w:rsidR="007B1212" w:rsidRDefault="007B1212" w:rsidP="007B1212">
      <w:pPr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6B791CE" w14:textId="77777777" w:rsidR="007B1212" w:rsidRDefault="007B1212" w:rsidP="007B1212">
      <w:pPr>
        <w:pStyle w:val="Nagwek1"/>
        <w:numPr>
          <w:ilvl w:val="0"/>
          <w:numId w:val="6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6B615BB5" w14:textId="77777777" w:rsidR="007B1212" w:rsidRDefault="007B1212" w:rsidP="007B1212">
      <w:pPr>
        <w:pStyle w:val="Nagwek1"/>
        <w:numPr>
          <w:ilvl w:val="0"/>
          <w:numId w:val="6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Imię i Nazwisko..............................................................................................................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10820B9" w14:textId="77777777" w:rsidR="007B1212" w:rsidRDefault="007B1212" w:rsidP="007B1212">
      <w:pPr>
        <w:pStyle w:val="Nagwek1"/>
        <w:numPr>
          <w:ilvl w:val="0"/>
          <w:numId w:val="6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7FDC1752" w14:textId="77777777" w:rsidR="007B1212" w:rsidRDefault="007B1212" w:rsidP="007B1212">
      <w:pPr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97794E2" w14:textId="77777777" w:rsidR="007B1212" w:rsidRDefault="007B1212" w:rsidP="007B121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3B9771C0" w14:textId="77777777" w:rsidR="007B1212" w:rsidRDefault="007B1212" w:rsidP="007B1212">
      <w:pPr>
        <w:jc w:val="both"/>
        <w:rPr>
          <w:sz w:val="22"/>
          <w:szCs w:val="22"/>
        </w:rPr>
      </w:pPr>
    </w:p>
    <w:p w14:paraId="3BF3AFD0" w14:textId="77777777" w:rsidR="007B1212" w:rsidRDefault="007B1212" w:rsidP="007B1212">
      <w:pPr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AC88F8" w14:textId="77777777" w:rsidR="007B1212" w:rsidRDefault="007B1212" w:rsidP="007B1212">
      <w:pPr>
        <w:numPr>
          <w:ilvl w:val="1"/>
          <w:numId w:val="7"/>
        </w:numPr>
        <w:tabs>
          <w:tab w:val="num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0F53BC" w14:textId="77777777" w:rsidR="007B1212" w:rsidRDefault="007B1212" w:rsidP="007B1212">
      <w:pPr>
        <w:numPr>
          <w:ilvl w:val="1"/>
          <w:numId w:val="7"/>
        </w:numPr>
        <w:tabs>
          <w:tab w:val="num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0C0B45" w14:textId="77777777" w:rsidR="007B1212" w:rsidRDefault="007B1212" w:rsidP="007B1212">
      <w:pPr>
        <w:numPr>
          <w:ilvl w:val="1"/>
          <w:numId w:val="7"/>
        </w:numPr>
        <w:tabs>
          <w:tab w:val="num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401923D8" w14:textId="77777777" w:rsidR="007B1212" w:rsidRDefault="007B1212" w:rsidP="007B1212">
      <w:pPr>
        <w:ind w:left="786"/>
        <w:jc w:val="both"/>
        <w:rPr>
          <w:sz w:val="22"/>
          <w:szCs w:val="22"/>
        </w:rPr>
      </w:pPr>
    </w:p>
    <w:p w14:paraId="1F80DDC7" w14:textId="77777777" w:rsidR="007B1212" w:rsidRDefault="007B1212" w:rsidP="007B121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2DC8D9A2" w14:textId="77777777" w:rsidR="007B1212" w:rsidRDefault="007B1212" w:rsidP="007B1212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D51FA7D" w14:textId="77777777" w:rsidR="007B1212" w:rsidRDefault="007B1212" w:rsidP="007B1212">
      <w:pPr>
        <w:rPr>
          <w:sz w:val="22"/>
          <w:szCs w:val="22"/>
        </w:rPr>
      </w:pPr>
    </w:p>
    <w:p w14:paraId="1D0350B3" w14:textId="77777777" w:rsidR="007B1212" w:rsidRDefault="007B1212" w:rsidP="007B1212">
      <w:pPr>
        <w:rPr>
          <w:sz w:val="22"/>
          <w:szCs w:val="22"/>
          <w:lang w:eastAsia="pl-PL"/>
        </w:rPr>
      </w:pPr>
    </w:p>
    <w:p w14:paraId="25AA917D" w14:textId="77777777" w:rsidR="00FE545C" w:rsidRPr="0074760E" w:rsidRDefault="00FE545C" w:rsidP="007B1212"/>
    <w:sectPr w:rsidR="00FE545C" w:rsidRPr="00747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E288C" w14:textId="77777777" w:rsidR="00096A69" w:rsidRDefault="00096A69">
      <w:r>
        <w:separator/>
      </w:r>
    </w:p>
  </w:endnote>
  <w:endnote w:type="continuationSeparator" w:id="0">
    <w:p w14:paraId="2E860B6A" w14:textId="77777777" w:rsidR="00096A69" w:rsidRDefault="0009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45A13" w14:textId="77777777" w:rsidR="00A76775" w:rsidRDefault="00A767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EAA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63D2F" w14:textId="77777777" w:rsidR="00A76775" w:rsidRDefault="00A767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31D60" w14:textId="77777777" w:rsidR="00096A69" w:rsidRDefault="00096A69">
      <w:r>
        <w:separator/>
      </w:r>
    </w:p>
  </w:footnote>
  <w:footnote w:type="continuationSeparator" w:id="0">
    <w:p w14:paraId="3BFEEB33" w14:textId="77777777" w:rsidR="00096A69" w:rsidRDefault="00096A69">
      <w:r>
        <w:continuationSeparator/>
      </w:r>
    </w:p>
  </w:footnote>
  <w:footnote w:id="1">
    <w:p w14:paraId="233B9ADA" w14:textId="77777777" w:rsidR="007B1212" w:rsidRDefault="007B1212" w:rsidP="007B121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0B05D09" w14:textId="77777777" w:rsidR="007B1212" w:rsidRDefault="007B1212" w:rsidP="007B121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BA70A" w14:textId="77777777" w:rsidR="00A76775" w:rsidRDefault="00A76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2933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37F0E" w14:textId="77777777" w:rsidR="00A76775" w:rsidRDefault="00A76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FB3189"/>
    <w:multiLevelType w:val="singleLevel"/>
    <w:tmpl w:val="00000004"/>
    <w:lvl w:ilvl="0">
      <w:start w:val="1"/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3566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58256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2571286">
    <w:abstractNumId w:val="4"/>
  </w:num>
  <w:num w:numId="4" w16cid:durableId="1000700448">
    <w:abstractNumId w:val="6"/>
  </w:num>
  <w:num w:numId="5" w16cid:durableId="13265937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06511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62547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3910104">
    <w:abstractNumId w:val="3"/>
  </w:num>
  <w:num w:numId="9" w16cid:durableId="656150914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A69"/>
    <w:rsid w:val="00012286"/>
    <w:rsid w:val="00045EAE"/>
    <w:rsid w:val="000704FC"/>
    <w:rsid w:val="00071CCC"/>
    <w:rsid w:val="00096A69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2F3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760E"/>
    <w:rsid w:val="007748F0"/>
    <w:rsid w:val="007A4321"/>
    <w:rsid w:val="007B1212"/>
    <w:rsid w:val="00833933"/>
    <w:rsid w:val="00853083"/>
    <w:rsid w:val="008A3D35"/>
    <w:rsid w:val="008B2F0C"/>
    <w:rsid w:val="008B4928"/>
    <w:rsid w:val="008D2AB8"/>
    <w:rsid w:val="008F1C66"/>
    <w:rsid w:val="00970FE4"/>
    <w:rsid w:val="00A0022B"/>
    <w:rsid w:val="00A346FE"/>
    <w:rsid w:val="00A47B4D"/>
    <w:rsid w:val="00A76775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4F9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EFEBC7"/>
  <w15:chartTrackingRefBased/>
  <w15:docId w15:val="{D00E7704-1178-4787-884D-263250E7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60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4760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5584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2023-06-22T07:30:00Z</cp:lastPrinted>
  <dcterms:created xsi:type="dcterms:W3CDTF">2023-06-22T07:30:00Z</dcterms:created>
  <dcterms:modified xsi:type="dcterms:W3CDTF">2023-06-23T09:26:00Z</dcterms:modified>
</cp:coreProperties>
</file>