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EDC2" w14:textId="29D77652" w:rsidR="002F3061" w:rsidRPr="00AD58E6" w:rsidRDefault="00672A1D" w:rsidP="00672A1D">
      <w:pPr>
        <w:jc w:val="center"/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</w:pPr>
      <w:r w:rsidRPr="00AD58E6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>U</w:t>
      </w:r>
      <w:r w:rsidR="0082702C" w:rsidRPr="00AD58E6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 xml:space="preserve">mowa </w:t>
      </w:r>
      <w:r w:rsidRPr="00AD58E6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>Dostawy</w:t>
      </w:r>
      <w:r w:rsidR="002F3061" w:rsidRPr="00AD58E6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 xml:space="preserve"> </w:t>
      </w:r>
      <w:r w:rsidR="00546D4B">
        <w:rPr>
          <w:rFonts w:ascii="Times New Roman" w:eastAsia="SimSun" w:hAnsi="Times New Roman" w:cs="Times New Roman"/>
          <w:b/>
          <w:smallCaps/>
          <w:color w:val="000000"/>
          <w:sz w:val="22"/>
          <w:szCs w:val="22"/>
        </w:rPr>
        <w:t>i Montażu</w:t>
      </w:r>
    </w:p>
    <w:p w14:paraId="7E600DAC" w14:textId="531DC55D" w:rsidR="0082702C" w:rsidRPr="00AD58E6" w:rsidRDefault="0082702C" w:rsidP="00672A1D">
      <w:pPr>
        <w:jc w:val="center"/>
        <w:rPr>
          <w:rFonts w:ascii="Times New Roman" w:eastAsia="SimSun" w:hAnsi="Times New Roman" w:cs="Times New Roman"/>
          <w:i/>
          <w:color w:val="000000"/>
          <w:sz w:val="22"/>
          <w:szCs w:val="22"/>
        </w:rPr>
      </w:pPr>
      <w:r w:rsidRPr="00AD58E6">
        <w:rPr>
          <w:rFonts w:ascii="Times New Roman" w:eastAsia="SimSun" w:hAnsi="Times New Roman" w:cs="Times New Roman"/>
          <w:i/>
          <w:smallCaps/>
          <w:color w:val="000000"/>
          <w:sz w:val="22"/>
          <w:szCs w:val="22"/>
        </w:rPr>
        <w:t>Nr rej.:</w:t>
      </w:r>
      <w:r w:rsidRPr="00AD58E6">
        <w:rPr>
          <w:rFonts w:ascii="Times New Roman" w:eastAsia="SimSun" w:hAnsi="Times New Roman" w:cs="Times New Roman"/>
          <w:i/>
          <w:color w:val="000000"/>
          <w:sz w:val="22"/>
          <w:szCs w:val="22"/>
        </w:rPr>
        <w:t xml:space="preserve"> ___________________________</w:t>
      </w:r>
      <w:r w:rsidR="008A331E" w:rsidRPr="00AD58E6">
        <w:rPr>
          <w:rFonts w:ascii="Times New Roman" w:eastAsia="SimSun" w:hAnsi="Times New Roman" w:cs="Times New Roman"/>
          <w:i/>
          <w:color w:val="000000"/>
          <w:sz w:val="22"/>
          <w:szCs w:val="22"/>
        </w:rPr>
        <w:t>______</w:t>
      </w:r>
      <w:r w:rsidRPr="00AD58E6">
        <w:rPr>
          <w:rFonts w:ascii="Times New Roman" w:eastAsia="SimSun" w:hAnsi="Times New Roman" w:cs="Times New Roman"/>
          <w:i/>
          <w:color w:val="000000"/>
          <w:sz w:val="22"/>
          <w:szCs w:val="22"/>
        </w:rPr>
        <w:t>__</w:t>
      </w:r>
    </w:p>
    <w:p w14:paraId="45F96A1B" w14:textId="77777777" w:rsidR="0082702C" w:rsidRPr="00AD58E6" w:rsidRDefault="0082702C" w:rsidP="00672A1D">
      <w:pPr>
        <w:jc w:val="center"/>
        <w:rPr>
          <w:rFonts w:ascii="Times New Roman" w:eastAsia="SimSun" w:hAnsi="Times New Roman" w:cs="Times New Roman"/>
          <w:b/>
          <w:color w:val="000000"/>
          <w:sz w:val="22"/>
          <w:szCs w:val="22"/>
        </w:rPr>
      </w:pPr>
    </w:p>
    <w:p w14:paraId="012011BC" w14:textId="77777777" w:rsidR="00420702" w:rsidRPr="00AD58E6" w:rsidRDefault="00420702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C6879EF" w14:textId="7E4875E0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zawarta w dniu __ ________________ 202</w:t>
      </w:r>
      <w:r w:rsidR="00332FC8">
        <w:rPr>
          <w:rFonts w:ascii="Times New Roman" w:hAnsi="Times New Roman" w:cs="Times New Roman"/>
          <w:sz w:val="22"/>
          <w:szCs w:val="22"/>
        </w:rPr>
        <w:t>3</w:t>
      </w:r>
      <w:r w:rsidRPr="00AD58E6">
        <w:rPr>
          <w:rFonts w:ascii="Times New Roman" w:hAnsi="Times New Roman" w:cs="Times New Roman"/>
          <w:bCs/>
          <w:sz w:val="22"/>
          <w:szCs w:val="22"/>
        </w:rPr>
        <w:t xml:space="preserve"> roku</w:t>
      </w:r>
      <w:r w:rsidRPr="00AD58E6">
        <w:rPr>
          <w:rFonts w:ascii="Times New Roman" w:hAnsi="Times New Roman" w:cs="Times New Roman"/>
          <w:sz w:val="22"/>
          <w:szCs w:val="22"/>
        </w:rPr>
        <w:t xml:space="preserve"> w Krakowie (dalej jako „</w:t>
      </w:r>
      <w:r w:rsidRPr="00AD58E6">
        <w:rPr>
          <w:rFonts w:ascii="Times New Roman" w:hAnsi="Times New Roman" w:cs="Times New Roman"/>
          <w:b/>
          <w:sz w:val="22"/>
          <w:szCs w:val="22"/>
        </w:rPr>
        <w:t>Umowa</w:t>
      </w:r>
      <w:r w:rsidRPr="00AD58E6">
        <w:rPr>
          <w:rFonts w:ascii="Times New Roman" w:hAnsi="Times New Roman" w:cs="Times New Roman"/>
          <w:sz w:val="22"/>
          <w:szCs w:val="22"/>
        </w:rPr>
        <w:t>”), pomiędzy:</w:t>
      </w:r>
    </w:p>
    <w:p w14:paraId="1F1A7D6C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64A6988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Szpitalem Specjalistycznym  im. Stefana Żeromskiego Samodzielnym Publicznym Zakładem Opieki Zdrowotnej w Krakowie</w:t>
      </w:r>
      <w:r w:rsidRPr="00AD58E6">
        <w:rPr>
          <w:rFonts w:ascii="Times New Roman" w:hAnsi="Times New Roman" w:cs="Times New Roman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7FBF6350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C51FD41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b/>
          <w:bCs/>
          <w:sz w:val="22"/>
          <w:szCs w:val="22"/>
        </w:rPr>
        <w:t xml:space="preserve">Dr n med. Jerzy </w:t>
      </w:r>
      <w:proofErr w:type="spellStart"/>
      <w:r w:rsidRPr="00AD58E6">
        <w:rPr>
          <w:rFonts w:ascii="Times New Roman" w:hAnsi="Times New Roman" w:cs="Times New Roman"/>
          <w:b/>
          <w:bCs/>
          <w:sz w:val="22"/>
          <w:szCs w:val="22"/>
        </w:rPr>
        <w:t>Friediger</w:t>
      </w:r>
      <w:proofErr w:type="spellEnd"/>
      <w:r w:rsidRPr="00AD58E6">
        <w:rPr>
          <w:rFonts w:ascii="Times New Roman" w:hAnsi="Times New Roman" w:cs="Times New Roman"/>
          <w:b/>
          <w:bCs/>
          <w:sz w:val="22"/>
          <w:szCs w:val="22"/>
        </w:rPr>
        <w:t xml:space="preserve"> – Dyrektor Szpitala</w:t>
      </w:r>
    </w:p>
    <w:p w14:paraId="206D96EF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przy kontrasygnacie Głównego Księgowego mgr Jaromira </w:t>
      </w:r>
      <w:proofErr w:type="spellStart"/>
      <w:r w:rsidRPr="00AD58E6">
        <w:rPr>
          <w:rFonts w:ascii="Times New Roman" w:hAnsi="Times New Roman" w:cs="Times New Roman"/>
          <w:sz w:val="22"/>
          <w:szCs w:val="22"/>
        </w:rPr>
        <w:t>Grąckiego</w:t>
      </w:r>
      <w:proofErr w:type="spellEnd"/>
    </w:p>
    <w:p w14:paraId="27440D17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8B70305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zwanym dalej </w:t>
      </w:r>
      <w:r w:rsidRPr="00AD58E6">
        <w:rPr>
          <w:rFonts w:ascii="Times New Roman" w:hAnsi="Times New Roman" w:cs="Times New Roman"/>
          <w:b/>
          <w:sz w:val="22"/>
          <w:szCs w:val="22"/>
        </w:rPr>
        <w:t>„Zamawiającym”</w:t>
      </w:r>
      <w:r w:rsidRPr="00AD58E6">
        <w:rPr>
          <w:rFonts w:ascii="Times New Roman" w:hAnsi="Times New Roman" w:cs="Times New Roman"/>
          <w:sz w:val="22"/>
          <w:szCs w:val="22"/>
        </w:rPr>
        <w:t>,</w:t>
      </w:r>
    </w:p>
    <w:p w14:paraId="1FFBC497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8B18C61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a</w:t>
      </w:r>
    </w:p>
    <w:p w14:paraId="6E632F91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E24AEB5" w14:textId="729D2988" w:rsidR="0082702C" w:rsidRPr="00AD58E6" w:rsidRDefault="0027321B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_________________________________________________________, ul. ______________________, __</w:t>
      </w:r>
      <w:r w:rsidR="006A4655" w:rsidRPr="00AD58E6">
        <w:rPr>
          <w:rFonts w:ascii="Times New Roman" w:hAnsi="Times New Roman" w:cs="Times New Roman"/>
          <w:sz w:val="22"/>
          <w:szCs w:val="22"/>
        </w:rPr>
        <w:t>-</w:t>
      </w:r>
      <w:r w:rsidRPr="00AD58E6">
        <w:rPr>
          <w:rFonts w:ascii="Times New Roman" w:hAnsi="Times New Roman" w:cs="Times New Roman"/>
          <w:sz w:val="22"/>
          <w:szCs w:val="22"/>
        </w:rPr>
        <w:t>___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Pr="00AD58E6">
        <w:rPr>
          <w:rFonts w:ascii="Times New Roman" w:hAnsi="Times New Roman" w:cs="Times New Roman"/>
          <w:sz w:val="22"/>
          <w:szCs w:val="22"/>
        </w:rPr>
        <w:t>_____________</w:t>
      </w:r>
      <w:r w:rsidR="006A4655" w:rsidRPr="00AD58E6">
        <w:rPr>
          <w:rFonts w:ascii="Times New Roman" w:hAnsi="Times New Roman" w:cs="Times New Roman"/>
          <w:sz w:val="22"/>
          <w:szCs w:val="22"/>
        </w:rPr>
        <w:t>, wpisaną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do rejestru </w:t>
      </w:r>
      <w:r w:rsidR="006A4655" w:rsidRPr="00AD58E6">
        <w:rPr>
          <w:rFonts w:ascii="Times New Roman" w:hAnsi="Times New Roman" w:cs="Times New Roman"/>
          <w:sz w:val="22"/>
          <w:szCs w:val="22"/>
        </w:rPr>
        <w:t>przedsiębiorców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prowadzonego przez 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Sąd Rejonowy </w:t>
      </w:r>
      <w:r w:rsidR="006A4655" w:rsidRPr="00AD58E6">
        <w:rPr>
          <w:rFonts w:ascii="Times New Roman" w:hAnsi="Times New Roman" w:cs="Times New Roman"/>
          <w:sz w:val="22"/>
          <w:szCs w:val="22"/>
        </w:rPr>
        <w:br/>
        <w:t xml:space="preserve">w </w:t>
      </w:r>
      <w:r w:rsidRPr="00AD58E6">
        <w:rPr>
          <w:rFonts w:ascii="Times New Roman" w:hAnsi="Times New Roman" w:cs="Times New Roman"/>
          <w:sz w:val="22"/>
          <w:szCs w:val="22"/>
        </w:rPr>
        <w:t>____________ Wydział __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 Gospodarczy Krajowego Rejestru Sądowego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pod numerem 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KRS: </w:t>
      </w:r>
      <w:r w:rsidRPr="00AD58E6">
        <w:rPr>
          <w:rFonts w:ascii="Times New Roman" w:hAnsi="Times New Roman" w:cs="Times New Roman"/>
          <w:sz w:val="22"/>
          <w:szCs w:val="22"/>
        </w:rPr>
        <w:t>_____________</w:t>
      </w:r>
      <w:r w:rsidR="0082702C" w:rsidRPr="00AD58E6">
        <w:rPr>
          <w:rFonts w:ascii="Times New Roman" w:hAnsi="Times New Roman" w:cs="Times New Roman"/>
          <w:sz w:val="22"/>
          <w:szCs w:val="22"/>
        </w:rPr>
        <w:t>,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 NIP: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Pr="00AD58E6">
        <w:rPr>
          <w:rFonts w:ascii="Times New Roman" w:hAnsi="Times New Roman" w:cs="Times New Roman"/>
          <w:sz w:val="22"/>
          <w:szCs w:val="22"/>
        </w:rPr>
        <w:t>______________________</w:t>
      </w:r>
      <w:r w:rsidR="006A4655" w:rsidRPr="00AD58E6">
        <w:rPr>
          <w:rFonts w:ascii="Times New Roman" w:hAnsi="Times New Roman" w:cs="Times New Roman"/>
          <w:sz w:val="22"/>
          <w:szCs w:val="22"/>
        </w:rPr>
        <w:t>, którą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reprezentuje:</w:t>
      </w:r>
    </w:p>
    <w:p w14:paraId="104F384A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A2F1CF7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______________________________________,</w:t>
      </w:r>
    </w:p>
    <w:p w14:paraId="504E38CC" w14:textId="7777777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3E5CD3D" w14:textId="0F3B9DE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zwaną dalej „</w:t>
      </w:r>
      <w:r w:rsidR="00672A1D" w:rsidRPr="00AD58E6">
        <w:rPr>
          <w:rFonts w:ascii="Times New Roman" w:hAnsi="Times New Roman" w:cs="Times New Roman"/>
          <w:b/>
          <w:sz w:val="22"/>
          <w:szCs w:val="22"/>
        </w:rPr>
        <w:t>Dostawcą</w:t>
      </w:r>
      <w:r w:rsidRPr="00AD58E6">
        <w:rPr>
          <w:rFonts w:ascii="Times New Roman" w:hAnsi="Times New Roman" w:cs="Times New Roman"/>
          <w:sz w:val="22"/>
          <w:szCs w:val="22"/>
        </w:rPr>
        <w:t>”</w:t>
      </w:r>
      <w:r w:rsidR="00175DE7">
        <w:rPr>
          <w:rFonts w:ascii="Times New Roman" w:hAnsi="Times New Roman" w:cs="Times New Roman"/>
          <w:sz w:val="22"/>
          <w:szCs w:val="22"/>
        </w:rPr>
        <w:t xml:space="preserve"> lub „</w:t>
      </w:r>
      <w:r w:rsidR="00175DE7" w:rsidRPr="00175DE7">
        <w:rPr>
          <w:rFonts w:ascii="Times New Roman" w:hAnsi="Times New Roman" w:cs="Times New Roman"/>
          <w:b/>
          <w:bCs/>
          <w:sz w:val="22"/>
          <w:szCs w:val="22"/>
        </w:rPr>
        <w:t>Wykonawcą</w:t>
      </w:r>
      <w:r w:rsidR="00175DE7">
        <w:rPr>
          <w:rFonts w:ascii="Times New Roman" w:hAnsi="Times New Roman" w:cs="Times New Roman"/>
          <w:sz w:val="22"/>
          <w:szCs w:val="22"/>
        </w:rPr>
        <w:t>”</w:t>
      </w:r>
      <w:r w:rsidRPr="00AD58E6">
        <w:rPr>
          <w:rFonts w:ascii="Times New Roman" w:hAnsi="Times New Roman" w:cs="Times New Roman"/>
          <w:sz w:val="22"/>
          <w:szCs w:val="22"/>
        </w:rPr>
        <w:t>,</w:t>
      </w:r>
    </w:p>
    <w:p w14:paraId="424E181C" w14:textId="34E86776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zwanymi dalej łącznie „</w:t>
      </w:r>
      <w:r w:rsidRPr="00AD58E6">
        <w:rPr>
          <w:rFonts w:ascii="Times New Roman" w:hAnsi="Times New Roman" w:cs="Times New Roman"/>
          <w:b/>
          <w:sz w:val="22"/>
          <w:szCs w:val="22"/>
        </w:rPr>
        <w:t>Stronami</w:t>
      </w:r>
      <w:r w:rsidRPr="00AD58E6">
        <w:rPr>
          <w:rFonts w:ascii="Times New Roman" w:hAnsi="Times New Roman" w:cs="Times New Roman"/>
          <w:sz w:val="22"/>
          <w:szCs w:val="22"/>
        </w:rPr>
        <w:t>”,</w:t>
      </w:r>
    </w:p>
    <w:p w14:paraId="6922725E" w14:textId="77777777" w:rsidR="00420702" w:rsidRPr="00AD58E6" w:rsidRDefault="00420702" w:rsidP="00672A1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8875D9" w14:textId="422D910D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o następującej treści:</w:t>
      </w:r>
    </w:p>
    <w:p w14:paraId="021030D2" w14:textId="77777777" w:rsidR="00420702" w:rsidRPr="00AD58E6" w:rsidRDefault="00420702" w:rsidP="00420702">
      <w:pPr>
        <w:rPr>
          <w:rFonts w:ascii="Times New Roman" w:hAnsi="Times New Roman" w:cs="Times New Roman"/>
          <w:b/>
          <w:sz w:val="22"/>
          <w:szCs w:val="22"/>
        </w:rPr>
      </w:pPr>
    </w:p>
    <w:p w14:paraId="0C1DB1AB" w14:textId="4C700F85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1</w:t>
      </w:r>
    </w:p>
    <w:p w14:paraId="6A35AA8F" w14:textId="25F6F128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Tryb zawarcia Umowy</w:t>
      </w:r>
    </w:p>
    <w:p w14:paraId="013EE6A7" w14:textId="599ACA1C" w:rsidR="00805F65" w:rsidRDefault="00805F65" w:rsidP="00805F65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 xml:space="preserve">Zawarcie umowy następuje w wyniku przeprowadzenia przez Zamawiającego postępowania </w:t>
      </w:r>
      <w:r>
        <w:rPr>
          <w:rFonts w:ascii="Times New Roman" w:hAnsi="Times New Roman" w:cs="Times New Roman"/>
          <w:sz w:val="22"/>
          <w:szCs w:val="22"/>
        </w:rPr>
        <w:br/>
      </w:r>
      <w:r w:rsidRPr="00805F65">
        <w:rPr>
          <w:rFonts w:ascii="Times New Roman" w:hAnsi="Times New Roman" w:cs="Times New Roman"/>
          <w:sz w:val="22"/>
          <w:szCs w:val="22"/>
        </w:rPr>
        <w:t>o udzielenie zamówienia publicznego na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805F65">
        <w:rPr>
          <w:rFonts w:ascii="Times New Roman" w:hAnsi="Times New Roman" w:cs="Times New Roman"/>
          <w:sz w:val="22"/>
          <w:szCs w:val="22"/>
        </w:rPr>
        <w:t xml:space="preserve"> </w:t>
      </w:r>
      <w:r w:rsidR="00EA286A" w:rsidRPr="00EA286A">
        <w:rPr>
          <w:rFonts w:ascii="Times New Roman" w:hAnsi="Times New Roman" w:cs="Times New Roman"/>
          <w:b/>
          <w:bCs/>
          <w:sz w:val="22"/>
          <w:szCs w:val="22"/>
        </w:rPr>
        <w:t>Zakup wraz z montażem 8 sztuk muszli samoczyszczących i dezynfekujących dla potrzeb Oddziału Chorób wewnętrznych Szpitala Specjalistycznego im. S. Żeromskiego SP ZOZ w Krakowie</w:t>
      </w:r>
      <w:r w:rsidRPr="00EA286A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EA286A" w:rsidRPr="00EA286A"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EA286A">
        <w:rPr>
          <w:rFonts w:ascii="Times New Roman" w:hAnsi="Times New Roman" w:cs="Times New Roman"/>
          <w:b/>
          <w:bCs/>
          <w:sz w:val="22"/>
          <w:szCs w:val="22"/>
        </w:rPr>
        <w:t>ZP</w:t>
      </w:r>
      <w:r w:rsidR="00EA286A" w:rsidRPr="00EA286A">
        <w:rPr>
          <w:rFonts w:ascii="Times New Roman" w:hAnsi="Times New Roman" w:cs="Times New Roman"/>
          <w:b/>
          <w:bCs/>
          <w:sz w:val="22"/>
          <w:szCs w:val="22"/>
        </w:rPr>
        <w:t>-271-19-</w:t>
      </w:r>
      <w:r w:rsidRPr="00EA286A">
        <w:rPr>
          <w:rFonts w:ascii="Times New Roman" w:hAnsi="Times New Roman" w:cs="Times New Roman"/>
          <w:b/>
          <w:bCs/>
          <w:sz w:val="22"/>
          <w:szCs w:val="22"/>
        </w:rPr>
        <w:t>2023)</w:t>
      </w:r>
      <w:r w:rsidRPr="00805F65">
        <w:rPr>
          <w:rFonts w:ascii="Times New Roman" w:hAnsi="Times New Roman" w:cs="Times New Roman"/>
          <w:sz w:val="22"/>
          <w:szCs w:val="22"/>
        </w:rPr>
        <w:t xml:space="preserve"> w trybie </w:t>
      </w:r>
      <w:r w:rsidR="00EA286A">
        <w:rPr>
          <w:rFonts w:ascii="Times New Roman" w:hAnsi="Times New Roman" w:cs="Times New Roman"/>
          <w:sz w:val="22"/>
          <w:szCs w:val="22"/>
        </w:rPr>
        <w:t>podstawowym bez negocjacji</w:t>
      </w:r>
      <w:r w:rsidRPr="00805F65">
        <w:rPr>
          <w:rFonts w:ascii="Times New Roman" w:hAnsi="Times New Roman" w:cs="Times New Roman"/>
          <w:sz w:val="22"/>
          <w:szCs w:val="22"/>
        </w:rPr>
        <w:t>, zgodnie z ustawą z dnia 11 września 2019 r. Prawo zamówień publicznych (Dz. U. z 20</w:t>
      </w:r>
      <w:r w:rsidR="00EA286A">
        <w:rPr>
          <w:rFonts w:ascii="Times New Roman" w:hAnsi="Times New Roman" w:cs="Times New Roman"/>
          <w:sz w:val="22"/>
          <w:szCs w:val="22"/>
        </w:rPr>
        <w:t>22</w:t>
      </w:r>
      <w:r w:rsidRPr="00805F65">
        <w:rPr>
          <w:rFonts w:ascii="Times New Roman" w:hAnsi="Times New Roman" w:cs="Times New Roman"/>
          <w:sz w:val="22"/>
          <w:szCs w:val="22"/>
        </w:rPr>
        <w:t xml:space="preserve"> r. poz. </w:t>
      </w:r>
      <w:r w:rsidR="00EA286A">
        <w:rPr>
          <w:rFonts w:ascii="Times New Roman" w:hAnsi="Times New Roman" w:cs="Times New Roman"/>
          <w:sz w:val="22"/>
          <w:szCs w:val="22"/>
        </w:rPr>
        <w:t>1710</w:t>
      </w:r>
      <w:r w:rsidRPr="00805F65">
        <w:rPr>
          <w:rFonts w:ascii="Times New Roman" w:hAnsi="Times New Roman" w:cs="Times New Roman"/>
          <w:sz w:val="22"/>
          <w:szCs w:val="22"/>
        </w:rPr>
        <w:t>).</w:t>
      </w:r>
    </w:p>
    <w:p w14:paraId="11E19B6A" w14:textId="77777777" w:rsidR="00805F65" w:rsidRDefault="00805F65" w:rsidP="00805F65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0767A88B" w14:textId="77777777" w:rsidR="00805F65" w:rsidRDefault="00805F65" w:rsidP="00805F65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>Wszelkie zastrzeżenia Wykonawcy dotyczące miejsca wykonania prac, prawidłowości i kompletności dokumentacji przetargowej otrzymanej od Zamawiającego zgłoszone po terminie zawarcia Umowy nie mogą stanowić podstawy do dochodzenia jakichkolwiek roszczeń od Zamawiającego oraz wnioskowania przez Wykonawcę o przesunięcie terminu realizacji umowy, z zastrzeżeniem § 21 ust. 3 pkt 2).</w:t>
      </w:r>
    </w:p>
    <w:p w14:paraId="45469B36" w14:textId="77777777" w:rsidR="00805F65" w:rsidRDefault="00805F65" w:rsidP="00805F65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>Wykonawca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6B3C9D75" w14:textId="62006C46" w:rsidR="0082702C" w:rsidRPr="00805F65" w:rsidRDefault="00805F65" w:rsidP="00805F65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 xml:space="preserve">Wykonawca oświadcza, że osoby wykonujące przedmiot zamówienia posiadają niezbędne </w:t>
      </w:r>
      <w:r w:rsidRPr="00805F65">
        <w:rPr>
          <w:rFonts w:ascii="Times New Roman" w:hAnsi="Times New Roman" w:cs="Times New Roman"/>
          <w:sz w:val="22"/>
          <w:szCs w:val="22"/>
        </w:rPr>
        <w:lastRenderedPageBreak/>
        <w:t>uprawnienia do wykonywania prac objętych niniejszym zamówieniem oraz że przed rozpoczęciem prac Wykonawca przedłoży Zamawiającemu kopie tych dokumentów.</w:t>
      </w:r>
    </w:p>
    <w:p w14:paraId="0F71918F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2</w:t>
      </w:r>
    </w:p>
    <w:p w14:paraId="12E9DEC3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Przedmiot Umowy</w:t>
      </w:r>
    </w:p>
    <w:p w14:paraId="2273DDF4" w14:textId="24AB334D" w:rsidR="002F3061" w:rsidRDefault="002F3061" w:rsidP="00672A1D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Przedmiotem Umowy jest zakup</w:t>
      </w:r>
      <w:r w:rsidR="00672A1D" w:rsidRPr="00AD58E6">
        <w:rPr>
          <w:rFonts w:ascii="Times New Roman" w:hAnsi="Times New Roman" w:cs="Times New Roman"/>
          <w:sz w:val="22"/>
          <w:szCs w:val="22"/>
        </w:rPr>
        <w:t>,</w:t>
      </w:r>
      <w:r w:rsidRPr="00AD58E6">
        <w:rPr>
          <w:rFonts w:ascii="Times New Roman" w:hAnsi="Times New Roman" w:cs="Times New Roman"/>
          <w:sz w:val="22"/>
          <w:szCs w:val="22"/>
        </w:rPr>
        <w:t xml:space="preserve"> dostawa</w:t>
      </w:r>
      <w:r w:rsidR="00672A1D" w:rsidRPr="00AD58E6">
        <w:rPr>
          <w:rFonts w:ascii="Times New Roman" w:hAnsi="Times New Roman" w:cs="Times New Roman"/>
          <w:sz w:val="22"/>
          <w:szCs w:val="22"/>
        </w:rPr>
        <w:t xml:space="preserve"> i montaż</w:t>
      </w:r>
      <w:r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F019C9">
        <w:rPr>
          <w:rFonts w:ascii="Times New Roman" w:hAnsi="Times New Roman" w:cs="Times New Roman"/>
          <w:sz w:val="22"/>
          <w:szCs w:val="22"/>
        </w:rPr>
        <w:t xml:space="preserve">muszli samoczyszczących i </w:t>
      </w:r>
      <w:proofErr w:type="spellStart"/>
      <w:r w:rsidR="00F019C9">
        <w:rPr>
          <w:rFonts w:ascii="Times New Roman" w:hAnsi="Times New Roman" w:cs="Times New Roman"/>
          <w:sz w:val="22"/>
          <w:szCs w:val="22"/>
        </w:rPr>
        <w:t>samodezynfekujących</w:t>
      </w:r>
      <w:proofErr w:type="spellEnd"/>
      <w:r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672A1D" w:rsidRPr="00AD58E6">
        <w:rPr>
          <w:rFonts w:ascii="Times New Roman" w:hAnsi="Times New Roman" w:cs="Times New Roman"/>
          <w:sz w:val="22"/>
          <w:szCs w:val="22"/>
        </w:rPr>
        <w:t>w Szpitalu Specjalistycznym im. Stefana Żeromskiego SPZOZ w Krakowie (</w:t>
      </w:r>
      <w:r w:rsidRPr="00AD58E6">
        <w:rPr>
          <w:rFonts w:ascii="Times New Roman" w:hAnsi="Times New Roman" w:cs="Times New Roman"/>
          <w:sz w:val="22"/>
          <w:szCs w:val="22"/>
        </w:rPr>
        <w:t xml:space="preserve">dalej </w:t>
      </w:r>
      <w:r w:rsidR="00672A1D" w:rsidRPr="00AD58E6">
        <w:rPr>
          <w:rFonts w:ascii="Times New Roman" w:hAnsi="Times New Roman" w:cs="Times New Roman"/>
          <w:sz w:val="22"/>
          <w:szCs w:val="22"/>
        </w:rPr>
        <w:t xml:space="preserve">jako </w:t>
      </w:r>
      <w:r w:rsidRPr="00AD58E6">
        <w:rPr>
          <w:rFonts w:ascii="Times New Roman" w:hAnsi="Times New Roman" w:cs="Times New Roman"/>
          <w:sz w:val="22"/>
          <w:szCs w:val="22"/>
        </w:rPr>
        <w:t>„</w:t>
      </w:r>
      <w:r w:rsidRPr="00AD58E6">
        <w:rPr>
          <w:rFonts w:ascii="Times New Roman" w:hAnsi="Times New Roman" w:cs="Times New Roman"/>
          <w:b/>
          <w:sz w:val="22"/>
          <w:szCs w:val="22"/>
        </w:rPr>
        <w:t>Przedmiot Umowy</w:t>
      </w:r>
      <w:r w:rsidRPr="00AD58E6">
        <w:rPr>
          <w:rFonts w:ascii="Times New Roman" w:hAnsi="Times New Roman" w:cs="Times New Roman"/>
          <w:sz w:val="22"/>
          <w:szCs w:val="22"/>
        </w:rPr>
        <w:t>”</w:t>
      </w:r>
      <w:r w:rsidR="00805F65">
        <w:rPr>
          <w:rFonts w:ascii="Times New Roman" w:hAnsi="Times New Roman" w:cs="Times New Roman"/>
          <w:sz w:val="22"/>
          <w:szCs w:val="22"/>
        </w:rPr>
        <w:t xml:space="preserve"> lub „</w:t>
      </w:r>
      <w:r w:rsidR="00805F65" w:rsidRPr="00805F65">
        <w:rPr>
          <w:rFonts w:ascii="Times New Roman" w:hAnsi="Times New Roman" w:cs="Times New Roman"/>
          <w:b/>
          <w:bCs/>
          <w:sz w:val="22"/>
          <w:szCs w:val="22"/>
        </w:rPr>
        <w:t>Sprzęt</w:t>
      </w:r>
      <w:r w:rsidR="00805F65">
        <w:rPr>
          <w:rFonts w:ascii="Times New Roman" w:hAnsi="Times New Roman" w:cs="Times New Roman"/>
          <w:sz w:val="22"/>
          <w:szCs w:val="22"/>
        </w:rPr>
        <w:t>”</w:t>
      </w:r>
      <w:r w:rsidR="00672A1D" w:rsidRPr="00AD58E6">
        <w:rPr>
          <w:rFonts w:ascii="Times New Roman" w:hAnsi="Times New Roman" w:cs="Times New Roman"/>
          <w:sz w:val="22"/>
          <w:szCs w:val="22"/>
        </w:rPr>
        <w:t>)</w:t>
      </w:r>
      <w:r w:rsidRPr="00AD58E6">
        <w:rPr>
          <w:rFonts w:ascii="Times New Roman" w:hAnsi="Times New Roman" w:cs="Times New Roman"/>
          <w:sz w:val="22"/>
          <w:szCs w:val="22"/>
        </w:rPr>
        <w:t>, w cenie, ilości i specyfikacji</w:t>
      </w:r>
      <w:r w:rsidR="00F7646F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Pr="00AD58E6">
        <w:rPr>
          <w:rFonts w:ascii="Times New Roman" w:hAnsi="Times New Roman" w:cs="Times New Roman"/>
          <w:sz w:val="22"/>
          <w:szCs w:val="22"/>
        </w:rPr>
        <w:t xml:space="preserve">wyszczególnionej w </w:t>
      </w:r>
      <w:r w:rsidR="00805F65">
        <w:rPr>
          <w:rFonts w:ascii="Times New Roman" w:hAnsi="Times New Roman" w:cs="Times New Roman"/>
          <w:sz w:val="22"/>
          <w:szCs w:val="22"/>
        </w:rPr>
        <w:t>ofercie stanowiącej załącznik</w:t>
      </w:r>
      <w:r w:rsidRPr="00AD58E6">
        <w:rPr>
          <w:rFonts w:ascii="Times New Roman" w:hAnsi="Times New Roman" w:cs="Times New Roman"/>
          <w:sz w:val="22"/>
          <w:szCs w:val="22"/>
        </w:rPr>
        <w:t xml:space="preserve"> do Umowy.</w:t>
      </w:r>
    </w:p>
    <w:p w14:paraId="56363122" w14:textId="58943580" w:rsidR="00805F65" w:rsidRPr="00AD58E6" w:rsidRDefault="00805F65" w:rsidP="00672A1D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05F65">
        <w:rPr>
          <w:rFonts w:ascii="Times New Roman" w:hAnsi="Times New Roman" w:cs="Times New Roman"/>
          <w:sz w:val="22"/>
          <w:szCs w:val="22"/>
        </w:rPr>
        <w:t>Szczegółowy zakres przedmiotu umowy określają: opis przedmiotu zamówienia stanowiący załącznik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05F65">
        <w:rPr>
          <w:rFonts w:ascii="Times New Roman" w:hAnsi="Times New Roman" w:cs="Times New Roman"/>
          <w:sz w:val="22"/>
          <w:szCs w:val="22"/>
        </w:rPr>
        <w:t>do SWZ, specyfikacja istotnych warunków zamówienia, oferta przetargowa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05F65">
        <w:rPr>
          <w:rFonts w:ascii="Times New Roman" w:hAnsi="Times New Roman" w:cs="Times New Roman"/>
          <w:sz w:val="22"/>
          <w:szCs w:val="22"/>
        </w:rPr>
        <w:t>Wykonawcy, które stanowią integralną część umowy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CD6B7EE" w14:textId="47361DCD" w:rsidR="0082702C" w:rsidRPr="00AD58E6" w:rsidRDefault="0082702C" w:rsidP="00672A1D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Wartość </w:t>
      </w:r>
      <w:r w:rsidR="002F3061" w:rsidRPr="00AD58E6">
        <w:rPr>
          <w:rFonts w:ascii="Times New Roman" w:hAnsi="Times New Roman" w:cs="Times New Roman"/>
          <w:sz w:val="22"/>
          <w:szCs w:val="22"/>
        </w:rPr>
        <w:t>P</w:t>
      </w:r>
      <w:r w:rsidRPr="00AD58E6">
        <w:rPr>
          <w:rFonts w:ascii="Times New Roman" w:hAnsi="Times New Roman" w:cs="Times New Roman"/>
          <w:sz w:val="22"/>
          <w:szCs w:val="22"/>
        </w:rPr>
        <w:t>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FF30AA8" w14:textId="77777777" w:rsidR="002F3061" w:rsidRPr="00AD58E6" w:rsidRDefault="002F3061" w:rsidP="00672A1D">
      <w:pPr>
        <w:rPr>
          <w:rFonts w:ascii="Times New Roman" w:hAnsi="Times New Roman" w:cs="Times New Roman"/>
          <w:b/>
          <w:sz w:val="22"/>
          <w:szCs w:val="22"/>
        </w:rPr>
      </w:pPr>
    </w:p>
    <w:p w14:paraId="35931598" w14:textId="567A6149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3</w:t>
      </w:r>
    </w:p>
    <w:p w14:paraId="66B0426E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Sposób realizacji Umowy</w:t>
      </w:r>
    </w:p>
    <w:p w14:paraId="16A5F3B9" w14:textId="71662826" w:rsidR="00162ECB" w:rsidRPr="00AD58E6" w:rsidRDefault="00162ECB" w:rsidP="00162ECB">
      <w:pPr>
        <w:pStyle w:val="Akapitzlist"/>
        <w:widowControl/>
        <w:numPr>
          <w:ilvl w:val="0"/>
          <w:numId w:val="10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Dostawca zobowiązuje się do dostarczenia Sprzętu fabrycznie nowego (rok produkcji: min 202</w:t>
      </w:r>
      <w:r w:rsidR="00805F65">
        <w:rPr>
          <w:rFonts w:ascii="Times New Roman" w:hAnsi="Times New Roman" w:cs="Times New Roman"/>
          <w:sz w:val="22"/>
          <w:szCs w:val="22"/>
        </w:rPr>
        <w:t>2</w:t>
      </w:r>
      <w:r w:rsidRPr="00AD58E6">
        <w:rPr>
          <w:rFonts w:ascii="Times New Roman" w:hAnsi="Times New Roman" w:cs="Times New Roman"/>
          <w:sz w:val="22"/>
          <w:szCs w:val="22"/>
        </w:rPr>
        <w:t xml:space="preserve">), </w:t>
      </w:r>
      <w:proofErr w:type="spellStart"/>
      <w:r w:rsidRPr="00AD58E6">
        <w:rPr>
          <w:rFonts w:ascii="Times New Roman" w:hAnsi="Times New Roman" w:cs="Times New Roman"/>
          <w:sz w:val="22"/>
          <w:szCs w:val="22"/>
        </w:rPr>
        <w:t>nierekondycjonowanego</w:t>
      </w:r>
      <w:proofErr w:type="spellEnd"/>
      <w:r w:rsidRPr="00AD58E6">
        <w:rPr>
          <w:rFonts w:ascii="Times New Roman" w:hAnsi="Times New Roman" w:cs="Times New Roman"/>
          <w:sz w:val="22"/>
          <w:szCs w:val="22"/>
        </w:rPr>
        <w:t xml:space="preserve">, kompletnego i – po montażu oraz uruchomieniu – gotowego do </w:t>
      </w:r>
      <w:r w:rsidR="00805F65">
        <w:rPr>
          <w:rFonts w:ascii="Times New Roman" w:hAnsi="Times New Roman" w:cs="Times New Roman"/>
          <w:sz w:val="22"/>
          <w:szCs w:val="22"/>
        </w:rPr>
        <w:t>używania</w:t>
      </w:r>
      <w:r w:rsidRPr="00AD58E6">
        <w:rPr>
          <w:rFonts w:ascii="Times New Roman" w:hAnsi="Times New Roman" w:cs="Times New Roman"/>
          <w:sz w:val="22"/>
          <w:szCs w:val="22"/>
        </w:rPr>
        <w:t xml:space="preserve"> zgodnie z przeznaczeniem bez żadnych dodatkowych zakupów i inwestycji, gwarantujący bezpieczeństwo pacjentów oraz personelu medycznego.</w:t>
      </w:r>
    </w:p>
    <w:p w14:paraId="0622ED93" w14:textId="2399B4C0" w:rsidR="00420702" w:rsidRPr="00AD58E6" w:rsidRDefault="00162ECB" w:rsidP="00420702">
      <w:pPr>
        <w:pStyle w:val="Akapitzlist"/>
        <w:widowControl/>
        <w:numPr>
          <w:ilvl w:val="0"/>
          <w:numId w:val="10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Dostawca zobowiązuje się dostarczyć sprzęt do siedziby Zamawiającego, zamontować, uruchomić, </w:t>
      </w:r>
      <w:r w:rsidR="00420702" w:rsidRPr="00AD58E6">
        <w:rPr>
          <w:rFonts w:ascii="Times New Roman" w:hAnsi="Times New Roman" w:cs="Times New Roman"/>
          <w:sz w:val="22"/>
          <w:szCs w:val="22"/>
        </w:rPr>
        <w:br/>
      </w:r>
      <w:r w:rsidRPr="00AD58E6">
        <w:rPr>
          <w:rFonts w:ascii="Times New Roman" w:hAnsi="Times New Roman" w:cs="Times New Roman"/>
          <w:sz w:val="22"/>
          <w:szCs w:val="22"/>
        </w:rPr>
        <w:t xml:space="preserve">na własny koszt i ryzyko, w nieprzekraczalnym terminie do </w:t>
      </w:r>
      <w:r w:rsidR="00420702" w:rsidRPr="00AD58E6">
        <w:rPr>
          <w:rFonts w:ascii="Times New Roman" w:hAnsi="Times New Roman" w:cs="Times New Roman"/>
          <w:sz w:val="22"/>
          <w:szCs w:val="22"/>
        </w:rPr>
        <w:t xml:space="preserve">dnia </w:t>
      </w:r>
      <w:r w:rsidR="00420702" w:rsidRPr="00AD58E6">
        <w:rPr>
          <w:rFonts w:ascii="Times New Roman" w:hAnsi="Times New Roman" w:cs="Times New Roman"/>
          <w:b/>
          <w:bCs/>
          <w:sz w:val="22"/>
          <w:szCs w:val="22"/>
        </w:rPr>
        <w:t>_______________ 202</w:t>
      </w:r>
      <w:r w:rsidR="00805F65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AD58E6">
        <w:rPr>
          <w:rFonts w:ascii="Times New Roman" w:hAnsi="Times New Roman" w:cs="Times New Roman"/>
          <w:b/>
          <w:bCs/>
          <w:sz w:val="22"/>
          <w:szCs w:val="22"/>
        </w:rPr>
        <w:t xml:space="preserve"> roku</w:t>
      </w:r>
      <w:r w:rsidRPr="00AD58E6">
        <w:rPr>
          <w:rFonts w:ascii="Times New Roman" w:hAnsi="Times New Roman" w:cs="Times New Roman"/>
          <w:sz w:val="22"/>
          <w:szCs w:val="22"/>
        </w:rPr>
        <w:t xml:space="preserve">. Strony potwierdzają wykonanie powyższego przez podpisanie protokołu przekazania do użytkowania, przy czym za </w:t>
      </w:r>
      <w:r w:rsidR="00420702" w:rsidRPr="00AD58E6">
        <w:rPr>
          <w:rFonts w:ascii="Times New Roman" w:hAnsi="Times New Roman" w:cs="Times New Roman"/>
          <w:sz w:val="22"/>
          <w:szCs w:val="22"/>
        </w:rPr>
        <w:t>Zamawiającego protokół odbioru podpisuje</w:t>
      </w:r>
      <w:r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805F65">
        <w:rPr>
          <w:rFonts w:ascii="Times New Roman" w:hAnsi="Times New Roman" w:cs="Times New Roman"/>
          <w:sz w:val="22"/>
          <w:szCs w:val="22"/>
        </w:rPr>
        <w:t>________________.</w:t>
      </w:r>
    </w:p>
    <w:p w14:paraId="6259F9B9" w14:textId="27B26924" w:rsidR="00420702" w:rsidRPr="00AD58E6" w:rsidRDefault="00420702" w:rsidP="00420702">
      <w:pPr>
        <w:pStyle w:val="Akapitzlist"/>
        <w:widowControl/>
        <w:numPr>
          <w:ilvl w:val="0"/>
          <w:numId w:val="10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Sprzęt winien być opakowany w sposób zabezpieczający go przed uszkodzeniem, na opakowaniu ma znajdować się informacja o rodzaju i ilości dostawy.</w:t>
      </w:r>
    </w:p>
    <w:p w14:paraId="7F5B9A83" w14:textId="1B8A90DA" w:rsidR="00420702" w:rsidRPr="00AD58E6" w:rsidRDefault="00420702" w:rsidP="008439DE">
      <w:pPr>
        <w:pStyle w:val="Akapitzlist"/>
        <w:widowControl/>
        <w:numPr>
          <w:ilvl w:val="0"/>
          <w:numId w:val="10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Na Dostawcy ciąży odpowiedzialność z tytułu uszkodzenia lub utraty sprzętu, aż do chwili montażu i uruchomienia sprzętu, potwierdzonego protokołem</w:t>
      </w:r>
      <w:r w:rsidR="008439DE" w:rsidRPr="00AD58E6">
        <w:rPr>
          <w:rFonts w:ascii="Times New Roman" w:hAnsi="Times New Roman" w:cs="Times New Roman"/>
          <w:sz w:val="22"/>
          <w:szCs w:val="22"/>
        </w:rPr>
        <w:t xml:space="preserve"> odbioru.</w:t>
      </w:r>
    </w:p>
    <w:p w14:paraId="4695E816" w14:textId="77777777" w:rsidR="00420702" w:rsidRPr="00AD58E6" w:rsidRDefault="0042070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3D6F6C" w14:textId="46550461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4</w:t>
      </w:r>
    </w:p>
    <w:p w14:paraId="15E86C7C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Oświadczenia o jakości</w:t>
      </w:r>
    </w:p>
    <w:p w14:paraId="10969A68" w14:textId="5AB7F4FA" w:rsidR="0082702C" w:rsidRPr="00AD58E6" w:rsidRDefault="00672A1D" w:rsidP="00672A1D">
      <w:pPr>
        <w:pStyle w:val="Akapitzlist"/>
        <w:widowControl/>
        <w:numPr>
          <w:ilvl w:val="0"/>
          <w:numId w:val="2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Dostaw</w:t>
      </w:r>
      <w:r w:rsidR="004C5983" w:rsidRPr="00AD58E6">
        <w:rPr>
          <w:rFonts w:ascii="Times New Roman" w:hAnsi="Times New Roman" w:cs="Times New Roman"/>
          <w:sz w:val="22"/>
          <w:szCs w:val="22"/>
        </w:rPr>
        <w:t>ca</w:t>
      </w:r>
      <w:r w:rsidR="00CB6E2C" w:rsidRPr="00AD58E6">
        <w:rPr>
          <w:rFonts w:ascii="Times New Roman" w:hAnsi="Times New Roman" w:cs="Times New Roman"/>
          <w:sz w:val="22"/>
          <w:szCs w:val="22"/>
        </w:rPr>
        <w:t xml:space="preserve"> oświadcza, że oferowany Przedmiot Umowy jest dopuszczony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do obrotu i używania zgodnie z obowiązującymi przepisami, w szczególności zgodnie z prawem Unii Europejskiej, jak również</w:t>
      </w:r>
      <w:r w:rsidR="00CB6E2C" w:rsidRPr="00AD58E6">
        <w:rPr>
          <w:rFonts w:ascii="Times New Roman" w:hAnsi="Times New Roman" w:cs="Times New Roman"/>
          <w:sz w:val="22"/>
          <w:szCs w:val="22"/>
        </w:rPr>
        <w:t xml:space="preserve"> posiada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wymagane dokumenty.</w:t>
      </w:r>
    </w:p>
    <w:p w14:paraId="7CAE3496" w14:textId="3BD51CD1" w:rsidR="0082702C" w:rsidRPr="00AD58E6" w:rsidRDefault="00672A1D" w:rsidP="00672A1D">
      <w:pPr>
        <w:pStyle w:val="Akapitzlist"/>
        <w:widowControl/>
        <w:numPr>
          <w:ilvl w:val="0"/>
          <w:numId w:val="2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Dostaw</w:t>
      </w:r>
      <w:r w:rsidR="00451E8C" w:rsidRPr="00AD58E6">
        <w:rPr>
          <w:rFonts w:ascii="Times New Roman" w:hAnsi="Times New Roman" w:cs="Times New Roman"/>
          <w:sz w:val="22"/>
          <w:szCs w:val="22"/>
        </w:rPr>
        <w:t>ca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zobowiązuje się do przedstawienia dokumentów, o których mowa w ust. 1 powyżej, na każde żądanie Zamawiającego w wyznaczonym przez niego terminie.</w:t>
      </w:r>
    </w:p>
    <w:p w14:paraId="370C334F" w14:textId="216D3CF8" w:rsidR="0082702C" w:rsidRPr="00AD58E6" w:rsidRDefault="00672A1D" w:rsidP="00672A1D">
      <w:pPr>
        <w:pStyle w:val="Akapitzlist"/>
        <w:widowControl/>
        <w:numPr>
          <w:ilvl w:val="0"/>
          <w:numId w:val="2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Dostaw</w:t>
      </w:r>
      <w:r w:rsidR="00451E8C" w:rsidRPr="00AD58E6">
        <w:rPr>
          <w:rFonts w:ascii="Times New Roman" w:hAnsi="Times New Roman" w:cs="Times New Roman"/>
          <w:sz w:val="22"/>
          <w:szCs w:val="22"/>
        </w:rPr>
        <w:t>ca</w:t>
      </w:r>
      <w:r w:rsidR="00CB6E2C" w:rsidRPr="00AD58E6">
        <w:rPr>
          <w:rFonts w:ascii="Times New Roman" w:hAnsi="Times New Roman" w:cs="Times New Roman"/>
          <w:sz w:val="22"/>
          <w:szCs w:val="22"/>
        </w:rPr>
        <w:t xml:space="preserve"> oświadcza, iż </w:t>
      </w:r>
      <w:r w:rsidR="00C22617" w:rsidRPr="00AD58E6">
        <w:rPr>
          <w:rFonts w:ascii="Times New Roman" w:hAnsi="Times New Roman" w:cs="Times New Roman"/>
          <w:sz w:val="22"/>
          <w:szCs w:val="22"/>
        </w:rPr>
        <w:t>Przedmiot Umowy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CB6E2C" w:rsidRPr="00AD58E6">
        <w:rPr>
          <w:rFonts w:ascii="Times New Roman" w:hAnsi="Times New Roman" w:cs="Times New Roman"/>
          <w:sz w:val="22"/>
          <w:szCs w:val="22"/>
        </w:rPr>
        <w:t>jest wolny</w:t>
      </w:r>
      <w:r w:rsidR="0082702C" w:rsidRPr="00AD58E6">
        <w:rPr>
          <w:rFonts w:ascii="Times New Roman" w:hAnsi="Times New Roman" w:cs="Times New Roman"/>
          <w:sz w:val="22"/>
          <w:szCs w:val="22"/>
        </w:rPr>
        <w:t xml:space="preserve"> od wszelkich wad fizycznych i prawnych oraz obciążeń na rzecz osób trzecich.</w:t>
      </w:r>
    </w:p>
    <w:p w14:paraId="2FF65442" w14:textId="77777777" w:rsidR="00332FC8" w:rsidRDefault="00332FC8" w:rsidP="00C4426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C441BF9" w14:textId="3C875C8D" w:rsidR="0082702C" w:rsidRPr="00AD58E6" w:rsidRDefault="00C44267" w:rsidP="00C4426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D58E6">
        <w:rPr>
          <w:rFonts w:ascii="Times New Roman" w:hAnsi="Times New Roman" w:cs="Times New Roman"/>
          <w:b/>
          <w:bCs/>
          <w:sz w:val="22"/>
          <w:szCs w:val="22"/>
        </w:rPr>
        <w:t>§ 5</w:t>
      </w:r>
    </w:p>
    <w:p w14:paraId="33EE0C64" w14:textId="7B43F7A7" w:rsidR="00C44267" w:rsidRPr="00AD58E6" w:rsidRDefault="00C44267" w:rsidP="00C4426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D58E6">
        <w:rPr>
          <w:rFonts w:ascii="Times New Roman" w:hAnsi="Times New Roman" w:cs="Times New Roman"/>
          <w:b/>
          <w:bCs/>
          <w:sz w:val="22"/>
          <w:szCs w:val="22"/>
        </w:rPr>
        <w:t>Wymiana sprzętu</w:t>
      </w:r>
    </w:p>
    <w:p w14:paraId="6082B97B" w14:textId="7C595E72" w:rsidR="00C44267" w:rsidRPr="00AD58E6" w:rsidRDefault="00C44267" w:rsidP="00C44267">
      <w:pPr>
        <w:pStyle w:val="Akapitzlist"/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W przypadku stwierdzenia, że dostarczony sprzęt jest wadliwy lub uszkodzony, Zamawiający sporządzi na tę okoliczność protokół i powiadomi Dostawcę. </w:t>
      </w:r>
    </w:p>
    <w:p w14:paraId="7980B880" w14:textId="673B4BD3" w:rsidR="00C44267" w:rsidRPr="00AD58E6" w:rsidRDefault="00C44267" w:rsidP="00C44267">
      <w:pPr>
        <w:pStyle w:val="Akapitzlist"/>
        <w:numPr>
          <w:ilvl w:val="0"/>
          <w:numId w:val="11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Dostawca zobowiązuje się w ciągu 3 dni dokonać wymiany sprzętu na pełnowartościowy pod rygorem nieuiszczenia zapłaty za zamawiany sprzęt.</w:t>
      </w:r>
    </w:p>
    <w:p w14:paraId="663584F6" w14:textId="77777777" w:rsidR="00C44267" w:rsidRPr="00AD58E6" w:rsidRDefault="00C44267" w:rsidP="00C44267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BF2225B" w14:textId="1E8C9617" w:rsidR="0082702C" w:rsidRPr="00AD58E6" w:rsidRDefault="00C22617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6</w:t>
      </w:r>
    </w:p>
    <w:p w14:paraId="731CE37C" w14:textId="488D5738" w:rsidR="0082702C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Wynagrodzenie</w:t>
      </w:r>
    </w:p>
    <w:p w14:paraId="5102FF74" w14:textId="77777777" w:rsidR="005959F6" w:rsidRPr="00AD58E6" w:rsidRDefault="005959F6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EE714E" w14:textId="77777777" w:rsidR="005959F6" w:rsidRDefault="005959F6" w:rsidP="005959F6">
      <w:pPr>
        <w:pStyle w:val="Akapitzlist"/>
        <w:widowControl/>
        <w:numPr>
          <w:ilvl w:val="0"/>
          <w:numId w:val="3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959F6">
        <w:rPr>
          <w:rFonts w:ascii="Times New Roman" w:hAnsi="Times New Roman" w:cs="Times New Roman"/>
          <w:sz w:val="22"/>
          <w:szCs w:val="22"/>
        </w:rPr>
        <w:t xml:space="preserve">Za realizację przedmiotu umowy określone w § 1 ust. 2 niniejszej umowy Zamawiający zobowiązuje się zapłacić Wykonawcy  wynagrodzenie netto ..................................... zł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 zł (słownie: </w:t>
      </w:r>
      <w:r w:rsidRPr="005959F6">
        <w:rPr>
          <w:rFonts w:ascii="Times New Roman" w:hAnsi="Times New Roman" w:cs="Times New Roman"/>
          <w:sz w:val="22"/>
          <w:szCs w:val="22"/>
        </w:rPr>
        <w:lastRenderedPageBreak/>
        <w:t>.....................................................................................................), zgodnie z ofertą przetargową Wykonawcy. Jest to wynagrodzenie ryczałtowe.</w:t>
      </w:r>
    </w:p>
    <w:p w14:paraId="06B4FC07" w14:textId="2638DFCD" w:rsidR="005959F6" w:rsidRPr="005959F6" w:rsidRDefault="005959F6" w:rsidP="005959F6">
      <w:pPr>
        <w:pStyle w:val="Akapitzlist"/>
        <w:widowControl/>
        <w:numPr>
          <w:ilvl w:val="0"/>
          <w:numId w:val="3"/>
        </w:numPr>
        <w:suppressAutoHyphens w:val="0"/>
        <w:autoSpaceDE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959F6">
        <w:rPr>
          <w:rFonts w:ascii="Times New Roman" w:hAnsi="Times New Roman" w:cs="Times New Roman"/>
          <w:sz w:val="22"/>
          <w:szCs w:val="22"/>
        </w:rPr>
        <w:t>Wynagrodzenie, o którym mowa w ust. 1 obejmuje kompleksowe wykonanie przedmiotu jak i również koszt wszelkich robót, w tym robót dodatkowych, uzyskania uzgodnień, pozwoleń warunkujących odbiór końcowy przedmiotu umowy i jest niezmienne do końca realizacji przedmiotu umowy.</w:t>
      </w:r>
    </w:p>
    <w:p w14:paraId="364FF180" w14:textId="7B0EED5D" w:rsidR="0082702C" w:rsidRPr="00AD58E6" w:rsidRDefault="0082702C" w:rsidP="00672A1D">
      <w:pPr>
        <w:pStyle w:val="Akapitzlist"/>
        <w:widowControl/>
        <w:numPr>
          <w:ilvl w:val="0"/>
          <w:numId w:val="3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Płatność wynagrodzenia z tytułu </w:t>
      </w:r>
      <w:r w:rsidR="00D043F4" w:rsidRPr="00AD58E6">
        <w:rPr>
          <w:rFonts w:ascii="Times New Roman" w:hAnsi="Times New Roman" w:cs="Times New Roman"/>
          <w:sz w:val="22"/>
          <w:szCs w:val="22"/>
        </w:rPr>
        <w:t>realizacji przed</w:t>
      </w:r>
      <w:r w:rsidRPr="00AD58E6">
        <w:rPr>
          <w:rFonts w:ascii="Times New Roman" w:hAnsi="Times New Roman" w:cs="Times New Roman"/>
          <w:sz w:val="22"/>
          <w:szCs w:val="22"/>
        </w:rPr>
        <w:t xml:space="preserve"> będzie dokonywana </w:t>
      </w:r>
      <w:r w:rsidR="00604EE2" w:rsidRPr="00AD58E6">
        <w:rPr>
          <w:rFonts w:ascii="Times New Roman" w:hAnsi="Times New Roman" w:cs="Times New Roman"/>
          <w:sz w:val="22"/>
          <w:szCs w:val="22"/>
        </w:rPr>
        <w:t xml:space="preserve">w terminie </w:t>
      </w:r>
      <w:r w:rsidR="00805F65">
        <w:rPr>
          <w:rFonts w:ascii="Times New Roman" w:hAnsi="Times New Roman" w:cs="Times New Roman"/>
          <w:sz w:val="22"/>
          <w:szCs w:val="22"/>
        </w:rPr>
        <w:t>6</w:t>
      </w:r>
      <w:r w:rsidR="00C44267" w:rsidRPr="00AD58E6">
        <w:rPr>
          <w:rFonts w:ascii="Times New Roman" w:hAnsi="Times New Roman" w:cs="Times New Roman"/>
          <w:sz w:val="22"/>
          <w:szCs w:val="22"/>
        </w:rPr>
        <w:t>0 dni</w:t>
      </w:r>
      <w:r w:rsidR="00604EE2" w:rsidRPr="00AD58E6">
        <w:rPr>
          <w:rFonts w:ascii="Times New Roman" w:hAnsi="Times New Roman" w:cs="Times New Roman"/>
          <w:sz w:val="22"/>
          <w:szCs w:val="22"/>
        </w:rPr>
        <w:t xml:space="preserve"> od dnia </w:t>
      </w:r>
      <w:r w:rsidR="002F3061" w:rsidRPr="00AD58E6">
        <w:rPr>
          <w:rFonts w:ascii="Times New Roman" w:hAnsi="Times New Roman" w:cs="Times New Roman"/>
          <w:sz w:val="22"/>
          <w:szCs w:val="22"/>
        </w:rPr>
        <w:t xml:space="preserve">przekazania </w:t>
      </w:r>
      <w:r w:rsidR="00C44267" w:rsidRPr="00AD58E6">
        <w:rPr>
          <w:rFonts w:ascii="Times New Roman" w:hAnsi="Times New Roman" w:cs="Times New Roman"/>
          <w:sz w:val="22"/>
          <w:szCs w:val="22"/>
        </w:rPr>
        <w:t>faktury wraz z protokołem odbioru, podpisanym przez osoby upoważnione ze strony Zamawiającego i Dostawcy</w:t>
      </w:r>
    </w:p>
    <w:p w14:paraId="33F0933E" w14:textId="3A51C25D" w:rsidR="0082702C" w:rsidRPr="00AD58E6" w:rsidRDefault="0082702C" w:rsidP="00672A1D">
      <w:pPr>
        <w:pStyle w:val="Akapitzlist"/>
        <w:widowControl/>
        <w:numPr>
          <w:ilvl w:val="0"/>
          <w:numId w:val="3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Płatność wynagrodzenia będzie dokonywana przelewem na rachunek bankowy </w:t>
      </w:r>
      <w:r w:rsidR="00672A1D" w:rsidRPr="00AD58E6">
        <w:rPr>
          <w:rFonts w:ascii="Times New Roman" w:hAnsi="Times New Roman" w:cs="Times New Roman"/>
          <w:sz w:val="22"/>
          <w:szCs w:val="22"/>
        </w:rPr>
        <w:t>Dostaw</w:t>
      </w:r>
      <w:r w:rsidR="00451E8C" w:rsidRPr="00AD58E6">
        <w:rPr>
          <w:rFonts w:ascii="Times New Roman" w:hAnsi="Times New Roman" w:cs="Times New Roman"/>
          <w:sz w:val="22"/>
          <w:szCs w:val="22"/>
        </w:rPr>
        <w:t>c</w:t>
      </w:r>
      <w:r w:rsidRPr="00AD58E6">
        <w:rPr>
          <w:rFonts w:ascii="Times New Roman" w:hAnsi="Times New Roman" w:cs="Times New Roman"/>
          <w:sz w:val="22"/>
          <w:szCs w:val="22"/>
        </w:rPr>
        <w:t>y wskazany przez niego na fakturze. Za dzień zapłaty uważa się datę obciążenia rachunku bankowego Zamawiającego.</w:t>
      </w:r>
    </w:p>
    <w:p w14:paraId="636CDC92" w14:textId="77777777" w:rsidR="00805F65" w:rsidRDefault="00805F65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10B8C9" w14:textId="5FA436AA" w:rsidR="00897264" w:rsidRDefault="00897264" w:rsidP="0089726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97264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010D83">
        <w:rPr>
          <w:rFonts w:ascii="Times New Roman" w:hAnsi="Times New Roman" w:cs="Times New Roman"/>
          <w:b/>
          <w:sz w:val="22"/>
          <w:szCs w:val="22"/>
        </w:rPr>
        <w:t>7</w:t>
      </w:r>
    </w:p>
    <w:p w14:paraId="36732D9F" w14:textId="4F13DFAD" w:rsidR="00010D83" w:rsidRPr="00897264" w:rsidRDefault="00010D83" w:rsidP="0089726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Podwykonawca</w:t>
      </w:r>
    </w:p>
    <w:p w14:paraId="7D2965E5" w14:textId="2A2F3170" w:rsidR="00897264" w:rsidRP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Wykonawca zobowiązuje się wykonać przedmiot umowy samodzielnie, bez udziału podwykonawców </w:t>
      </w:r>
    </w:p>
    <w:p w14:paraId="09AB2E91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Umowa pomiędzy Wykonawcą, a Podwykonawcą powinna nie pozostawać w sprzeczności z postanowieniami niniejszej Umowy, w szczególności: </w:t>
      </w:r>
    </w:p>
    <w:p w14:paraId="1A2EFD55" w14:textId="3FD24EBB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przedmiot umowy z podwykonawcą powinien być zgodny z zakresem wskazanym w </w:t>
      </w:r>
      <w:r>
        <w:rPr>
          <w:rFonts w:ascii="Times New Roman" w:hAnsi="Times New Roman" w:cs="Times New Roman"/>
          <w:bCs/>
          <w:sz w:val="22"/>
          <w:szCs w:val="22"/>
        </w:rPr>
        <w:t>Umowie</w:t>
      </w:r>
      <w:r w:rsidRPr="00897264">
        <w:rPr>
          <w:rFonts w:ascii="Times New Roman" w:hAnsi="Times New Roman" w:cs="Times New Roman"/>
          <w:bCs/>
          <w:sz w:val="22"/>
          <w:szCs w:val="22"/>
        </w:rPr>
        <w:t>;</w:t>
      </w:r>
    </w:p>
    <w:p w14:paraId="769A579F" w14:textId="77777777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termin zapłaty wynagrodzenia z podwykonawcą nie może być dłuższy niż 16 dni od daty otrzymania faktury przez Wykonawcę;</w:t>
      </w:r>
    </w:p>
    <w:p w14:paraId="280542BC" w14:textId="77777777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okres rękojmi i gwarancji winien być nie krótszy niż okres rękojmi i gwarancji udzielonej Zamawiającemu przez Wykonawcę; okres rękojmi i gwarancji liczy się od daty odbioru końcowego przedmiotu Umowy rozumianego jako data podpisania protokołu odbioru końcowego;</w:t>
      </w:r>
    </w:p>
    <w:p w14:paraId="6AFF475C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W</w:t>
      </w:r>
      <w:r w:rsidRPr="00897264">
        <w:rPr>
          <w:rFonts w:ascii="Times New Roman" w:hAnsi="Times New Roman" w:cs="Times New Roman"/>
          <w:bCs/>
          <w:sz w:val="22"/>
          <w:szCs w:val="22"/>
        </w:rPr>
        <w:t xml:space="preserve"> przypadku uchylania się przez Wykonawcę od obowiązku zapłaty wymagalnego wynagrodzenia przysługującego Podwykonawcy, który zawarł:</w:t>
      </w:r>
    </w:p>
    <w:p w14:paraId="10A00DFA" w14:textId="77777777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zaakceptowaną przez Zamawiającego umowę o Podwykonawstwo, której przedmiotem są roboty budowlane  lub</w:t>
      </w:r>
    </w:p>
    <w:p w14:paraId="34E7C017" w14:textId="387F699D" w:rsidR="00897264" w:rsidRPr="00010D83" w:rsidRDefault="00897264" w:rsidP="00010D83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przedłożoną Zamawiającemu umowę o Podwykonawstwo, której przedmiotem są dostawy lub usługi, </w:t>
      </w:r>
    </w:p>
    <w:p w14:paraId="3F427D39" w14:textId="1BBE4E52" w:rsidR="00897264" w:rsidRPr="00010D83" w:rsidRDefault="00897264" w:rsidP="00010D83">
      <w:pPr>
        <w:pStyle w:val="Akapitzlist"/>
        <w:ind w:left="14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Pr="00897264">
        <w:rPr>
          <w:rFonts w:ascii="Times New Roman" w:hAnsi="Times New Roman" w:cs="Times New Roman"/>
          <w:bCs/>
          <w:sz w:val="22"/>
          <w:szCs w:val="22"/>
        </w:rPr>
        <w:t>Zamawiający zapłaci bezpośrednio Podwykonawcy kwotę należnego wynagrodzenia bez odsetek należnych Podwykonawcy, zgodnie z treścią umowy o podwykonawstwo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14:paraId="640BE5F5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6656BE7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Zawarcie umowy o podwykonawstwo, której przedmiotem są roboty budowlane, może nastąpić wyłącznie po pisemnej akceptacji jej projektu przez Zamawiającego, a przystąpienie do realizacji robót budowlanych przez Podwykonawcę może nastąpić wyłącznie po akceptacji umowy o podwykonawstwo przez Zamawiającego. </w:t>
      </w:r>
    </w:p>
    <w:p w14:paraId="2A211845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 xml:space="preserve">Wykonawca zobowiązany jest do przedłożenia Zamawiającemu w Kancelarii Szpitala Specjalistycznego im. Stefana Żeromskiego SP ZOZ w Krakowie, os. Na Skarpie 66, 31-913 Kraków, Pawilon C - I Piętro   projektu umowy o 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0843DD0B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w Kancelarii Szpitala Specjalistycznego im. Stefana Żeromskiego SP ZOZ w Krakowie, os. Na Skarpie 66, 31-913 Kraków, Pawilon C - I Piętro na zasadach określonych w ust. 5.</w:t>
      </w:r>
    </w:p>
    <w:p w14:paraId="483C6BDC" w14:textId="77777777" w:rsidR="00897264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Zamawiający zgłosi w terminie 14 dni pisemne zastrzeżenia do projektu umowy o podwykonawstwo, której przedmiotem są roboty budowlane, w szczególności w następujących przypadkach: </w:t>
      </w:r>
    </w:p>
    <w:p w14:paraId="51722FDD" w14:textId="24A30FC6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niespełniania przez projekt wymagań dotyczących umowy o podwykonawstwo, określonych w SWZ, w szczególności w zakresie oznaczenia Stron tej umowy, wartości wynagrodzenia z tytułu wykonania robót,</w:t>
      </w:r>
    </w:p>
    <w:p w14:paraId="7EFC4B5C" w14:textId="77777777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niezałączenia do projektu zestawień, dokumentów lub informacji, o których mowa w ust. 5,</w:t>
      </w:r>
    </w:p>
    <w:p w14:paraId="3C0A52A7" w14:textId="77777777" w:rsidR="00897264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97264">
        <w:rPr>
          <w:rFonts w:ascii="Times New Roman" w:hAnsi="Times New Roman" w:cs="Times New Roman"/>
          <w:bCs/>
          <w:sz w:val="22"/>
          <w:szCs w:val="22"/>
        </w:rPr>
        <w:t>niespełniania przez Podwykonawcę warunków określonych w IWZ dla Podwykonawców,</w:t>
      </w:r>
    </w:p>
    <w:p w14:paraId="2AFBD627" w14:textId="48FA1A1C" w:rsidR="00897264" w:rsidRP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przypadku zgłoszenia przez Zamawiającego zastrzeżeń do projektu umowy o podwykonawstwo w terminie 14 dni Wykonawca może przedłożyć zmieniony projekt umowy o podwykonawstwo, uwzględniający w całości zastrzeżenia Zamawiającego.</w:t>
      </w:r>
    </w:p>
    <w:p w14:paraId="2152D877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15E9B867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6A73A022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Umowa o podwykonawstwo, której przedmiotem są roboty budowlane, będzie uważana za zaakceptowaną przez Zamawiającego, jeżeli Zamawiający w terminie 7 dni od dnia przedłożenia kopii tej umowy nie zgłosi do niej na piśmie sprzeciwu.</w:t>
      </w:r>
    </w:p>
    <w:p w14:paraId="396D2E46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6BA55E1E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Wykonawca ma obowiązek doprowadzenia do zmiany umowy o podwykonawstwo w 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 podwykonawstwo w przypadku braku jej pisemnej akceptacji przez Zamawiającego.</w:t>
      </w:r>
    </w:p>
    <w:p w14:paraId="2383737E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05334A2B" w14:textId="6AF9A935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</w:t>
      </w:r>
      <w:r w:rsidR="00010D83">
        <w:rPr>
          <w:rFonts w:ascii="Times New Roman" w:hAnsi="Times New Roman" w:cs="Times New Roman"/>
          <w:bCs/>
          <w:sz w:val="22"/>
          <w:szCs w:val="22"/>
        </w:rPr>
        <w:t>5</w:t>
      </w:r>
      <w:r w:rsidRPr="00010D83">
        <w:rPr>
          <w:rFonts w:ascii="Times New Roman" w:hAnsi="Times New Roman" w:cs="Times New Roman"/>
          <w:bCs/>
          <w:sz w:val="22"/>
          <w:szCs w:val="22"/>
        </w:rPr>
        <w:t>.</w:t>
      </w:r>
    </w:p>
    <w:p w14:paraId="4BE54600" w14:textId="74111AD6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Do zmian istotnych postanowień umów o podwykonawstwo, innych niż określone w ust. 15 stosuje się zasady określone w ust. 2 do ust. 1</w:t>
      </w:r>
      <w:r w:rsidR="00010D83">
        <w:rPr>
          <w:rFonts w:ascii="Times New Roman" w:hAnsi="Times New Roman" w:cs="Times New Roman"/>
          <w:bCs/>
          <w:sz w:val="22"/>
          <w:szCs w:val="22"/>
        </w:rPr>
        <w:t>5</w:t>
      </w:r>
      <w:r w:rsidRPr="00010D83">
        <w:rPr>
          <w:rFonts w:ascii="Times New Roman" w:hAnsi="Times New Roman" w:cs="Times New Roman"/>
          <w:bCs/>
          <w:sz w:val="22"/>
          <w:szCs w:val="22"/>
        </w:rPr>
        <w:t>.</w:t>
      </w:r>
    </w:p>
    <w:p w14:paraId="4B63C329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przypadku zawarcia umowy o podwykonawstwo Wykonawca jest zobowiązany do dokonania zapłaty we własnym zakresie wynagrodzenia należnego Podwykonawcy z zachowaniem terminów określonych tą umową.</w:t>
      </w:r>
    </w:p>
    <w:p w14:paraId="23CDA6B5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Wykonawca jest zobowiązany przedłożyć wraz z okresowym rozliczeniem należnego mu wynagrodzenia oświadczenia Podwykonawców lub dowody dotyczące zapłaty wynagrodzenia </w:t>
      </w:r>
      <w:r w:rsidRPr="00010D83">
        <w:rPr>
          <w:rFonts w:ascii="Times New Roman" w:hAnsi="Times New Roman" w:cs="Times New Roman"/>
          <w:bCs/>
          <w:sz w:val="22"/>
          <w:szCs w:val="22"/>
        </w:rPr>
        <w:lastRenderedPageBreak/>
        <w:t>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44EDD78D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Jeżeli w terminie określonym w zaakceptowanej przez Zamawiającego umowie o 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5FCDEB4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52A75F94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przypadku zgłoszenia przez Wykonawcę uwag, o których mowa w ust. 20, podważających zasadność bezpośredniej zapłaty, Zamawiający może:</w:t>
      </w:r>
    </w:p>
    <w:p w14:paraId="217AE84E" w14:textId="77777777" w:rsidR="00010D83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nie dokonać bezpośredniej zapłaty wynagrodzenia Podwykonawcy, jeżeli Wykonawca wykaże niezasadność takiej zapłaty albo</w:t>
      </w:r>
    </w:p>
    <w:p w14:paraId="1321F0AD" w14:textId="77777777" w:rsidR="00010D83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7BEE9554" w14:textId="4C4F23EC" w:rsidR="00897264" w:rsidRPr="00010D83" w:rsidRDefault="00897264" w:rsidP="00897264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dokonać bezpośredniej zapłaty wynagrodzenia Podwykonawcy lub dalszemu Podwykonawcy, jeżeli Podwykonawca lub dalszy Podwykonawca wykaże zasadność takiej zapłaty. </w:t>
      </w:r>
    </w:p>
    <w:p w14:paraId="0AE3B16D" w14:textId="0678A89C" w:rsidR="00897264" w:rsidRP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Zamawiający jest zobowiązany zapłacić Podwykonawcy należne wynagrodzenie, będące przedmiotem żądania, o którym mowa w ust. 2</w:t>
      </w:r>
      <w:r w:rsidR="00010D83">
        <w:rPr>
          <w:rFonts w:ascii="Times New Roman" w:hAnsi="Times New Roman" w:cs="Times New Roman"/>
          <w:bCs/>
          <w:sz w:val="22"/>
          <w:szCs w:val="22"/>
        </w:rPr>
        <w:t>1</w:t>
      </w:r>
      <w:r w:rsidRPr="00010D83">
        <w:rPr>
          <w:rFonts w:ascii="Times New Roman" w:hAnsi="Times New Roman" w:cs="Times New Roman"/>
          <w:bCs/>
          <w:sz w:val="22"/>
          <w:szCs w:val="22"/>
        </w:rPr>
        <w:t>, jeżeli Podwykonawca udokumentuje jego zasadność fakturą oraz dokumentami potwierdzającymi wykonanie i odbiór robót, a Wykonawca nie złoży w trybie określonym w ust. 2</w:t>
      </w:r>
      <w:r w:rsidR="00010D83">
        <w:rPr>
          <w:rFonts w:ascii="Times New Roman" w:hAnsi="Times New Roman" w:cs="Times New Roman"/>
          <w:bCs/>
          <w:sz w:val="22"/>
          <w:szCs w:val="22"/>
        </w:rPr>
        <w:t>1</w:t>
      </w:r>
      <w:r w:rsidRPr="00010D83">
        <w:rPr>
          <w:rFonts w:ascii="Times New Roman" w:hAnsi="Times New Roman" w:cs="Times New Roman"/>
          <w:bCs/>
          <w:sz w:val="22"/>
          <w:szCs w:val="22"/>
        </w:rPr>
        <w:t xml:space="preserve"> uwag wykazujących niezasadność bezpośredniej zapłaty. Bezpośrednia zapłata obejmuje wyłącznie należne wynagrodzenie bez odsetek należnych Podwykonawcy.</w:t>
      </w:r>
    </w:p>
    <w:p w14:paraId="41A21187" w14:textId="11637CDC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Za brak zapłaty przez Wykonawcę lub nieterminową zapłatę przez niego wynagrodzenia należnego podwykonawcom lub dalszym podwykonawcom Wykonawca obowiązany jest zapłacić Zamawiającemu karę umowną</w:t>
      </w:r>
      <w:r w:rsidR="00010D83">
        <w:rPr>
          <w:rFonts w:ascii="Times New Roman" w:hAnsi="Times New Roman" w:cs="Times New Roman"/>
          <w:bCs/>
          <w:sz w:val="22"/>
          <w:szCs w:val="22"/>
        </w:rPr>
        <w:t>,</w:t>
      </w:r>
      <w:r w:rsidRPr="00010D83">
        <w:rPr>
          <w:rFonts w:ascii="Times New Roman" w:hAnsi="Times New Roman" w:cs="Times New Roman"/>
          <w:bCs/>
          <w:sz w:val="22"/>
          <w:szCs w:val="22"/>
        </w:rPr>
        <w:t xml:space="preserve"> o której mowa w </w:t>
      </w:r>
      <w:r w:rsidR="00010D83">
        <w:rPr>
          <w:rFonts w:ascii="Times New Roman" w:hAnsi="Times New Roman" w:cs="Times New Roman"/>
          <w:bCs/>
          <w:sz w:val="22"/>
          <w:szCs w:val="22"/>
        </w:rPr>
        <w:t>Umowie</w:t>
      </w:r>
      <w:r w:rsidRPr="00010D83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7501E525" w14:textId="77777777" w:rsid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Kwotę równą kwocie zapłaconej Podwykonawcy, dalszemu Podwykonawcy lub skierowanej do depozytu sądowego Zamawiający potrąci z wynagrodzenia należnego Wykonawcy.</w:t>
      </w:r>
    </w:p>
    <w:p w14:paraId="7A91DC49" w14:textId="78EE9CCA" w:rsidR="00897264" w:rsidRPr="00010D83" w:rsidRDefault="00897264" w:rsidP="00175DE7">
      <w:pPr>
        <w:pStyle w:val="Akapitzlist"/>
        <w:numPr>
          <w:ilvl w:val="0"/>
          <w:numId w:val="15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Zamawiający może żądać od Wykonawcy zmiany albo odsunięcia Podwykonawcy, jeżeli sprzęt techniczny, osoby i kwalifikacje, którymi dysponuje Podwykonawca, nie spełniają warunków lub wymagań dotyczących podwykonawstwa, określonych w postępowaniu o udzielenie zamówienia publicznego, nie dają rękojmi należytego wykonania powierzonych Podwykonawcy robót budowlanych lub dotrzymania terminów realizacji tych robót.</w:t>
      </w:r>
    </w:p>
    <w:p w14:paraId="6970817D" w14:textId="77777777" w:rsidR="00897264" w:rsidRDefault="00897264" w:rsidP="00010D83">
      <w:pPr>
        <w:rPr>
          <w:rFonts w:ascii="Times New Roman" w:hAnsi="Times New Roman" w:cs="Times New Roman"/>
          <w:b/>
          <w:sz w:val="22"/>
          <w:szCs w:val="22"/>
        </w:rPr>
      </w:pPr>
    </w:p>
    <w:p w14:paraId="1BFC50E2" w14:textId="3DFA532D" w:rsidR="00010D83" w:rsidRDefault="00010D83" w:rsidP="00010D8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10D83">
        <w:rPr>
          <w:rFonts w:ascii="Times New Roman" w:hAnsi="Times New Roman" w:cs="Times New Roman"/>
          <w:b/>
          <w:sz w:val="22"/>
          <w:szCs w:val="22"/>
        </w:rPr>
        <w:t>§ 8</w:t>
      </w:r>
    </w:p>
    <w:p w14:paraId="422BE7DD" w14:textId="4B194C9D" w:rsidR="00010D83" w:rsidRPr="00010D83" w:rsidRDefault="00010D83" w:rsidP="00010D8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Odbiory</w:t>
      </w:r>
    </w:p>
    <w:p w14:paraId="6164C0BF" w14:textId="77777777" w:rsid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Strony ustalają, że będą stosowane następujące rodzaje odbiorów: odbiór końcowy - po zrealizowaniu przedmiotu umowy.</w:t>
      </w:r>
    </w:p>
    <w:p w14:paraId="4934A726" w14:textId="77777777" w:rsid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Strony dopuszczają możliwość dokonania odbioru z zastrzeżeniem wad stwierdzonych w trakcie czynności odbioru</w:t>
      </w:r>
      <w:r>
        <w:rPr>
          <w:rFonts w:ascii="Times New Roman" w:hAnsi="Times New Roman" w:cs="Times New Roman"/>
          <w:bCs/>
          <w:sz w:val="22"/>
          <w:szCs w:val="22"/>
        </w:rPr>
        <w:t>, zgodnie z paragrafem następnym</w:t>
      </w:r>
      <w:r w:rsidRPr="00010D83">
        <w:rPr>
          <w:rFonts w:ascii="Times New Roman" w:hAnsi="Times New Roman" w:cs="Times New Roman"/>
          <w:bCs/>
          <w:sz w:val="22"/>
          <w:szCs w:val="22"/>
        </w:rPr>
        <w:t>.</w:t>
      </w:r>
    </w:p>
    <w:p w14:paraId="396E07EF" w14:textId="10320FCD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Odbiór końcowy przedmiotu niniejszej umowy przez Zamawiającego nastąpi po zrealizowaniu przez Wykonawcę całego zakresu</w:t>
      </w:r>
      <w:r w:rsidR="001B36E2">
        <w:rPr>
          <w:rFonts w:ascii="Times New Roman" w:hAnsi="Times New Roman" w:cs="Times New Roman"/>
          <w:bCs/>
          <w:sz w:val="22"/>
          <w:szCs w:val="22"/>
        </w:rPr>
        <w:t xml:space="preserve"> prac </w:t>
      </w:r>
      <w:r w:rsidRPr="00010D83">
        <w:rPr>
          <w:rFonts w:ascii="Times New Roman" w:hAnsi="Times New Roman" w:cs="Times New Roman"/>
          <w:bCs/>
          <w:sz w:val="22"/>
          <w:szCs w:val="22"/>
        </w:rPr>
        <w:t xml:space="preserve"> stanowiącego przedmiot niniejszej umowy i zakończeniu robót porządkowych i wykończeniowych oraz dopełnieniu wszelkich formalności koniecznych do rozpoczęcia użytkowania obiektu zgodnie z prawem budowlanym.</w:t>
      </w:r>
    </w:p>
    <w:p w14:paraId="123A2E58" w14:textId="77777777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Zamawiający wyznaczy termin i rozpocznie odbiór końcowy przedmiotu umowy w ciągu 7 dni roboczych od daty zawiadomienia go o osiągnięciu gotowości do odbioru końcowego, zawiadamiając o tym Wykonawcę. Odbiór zakończy się nie później niż w ciągu 14 dni od daty rozpoczęcia prac przez Komisję odbioru.</w:t>
      </w:r>
    </w:p>
    <w:p w14:paraId="645B6D07" w14:textId="77777777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Z czynności odbioru Zamawiający sporządza protokół, który winien zawierać ustalenia poczynione </w:t>
      </w:r>
      <w:r w:rsidRPr="00010D83">
        <w:rPr>
          <w:rFonts w:ascii="Times New Roman" w:hAnsi="Times New Roman" w:cs="Times New Roman"/>
          <w:bCs/>
          <w:sz w:val="22"/>
          <w:szCs w:val="22"/>
        </w:rPr>
        <w:lastRenderedPageBreak/>
        <w:t>w toku odbioru.</w:t>
      </w:r>
    </w:p>
    <w:p w14:paraId="17683D5C" w14:textId="77777777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524BB7D8" w14:textId="3444F6EC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Wykonawca zgłosi Zamawiającemu pisemnie gotowość do odbioru końcowego (pismo na dziennik podawczy w kancelarii szpitala) co najmniej na 5 dni roboczych przed terminem </w:t>
      </w:r>
      <w:r>
        <w:rPr>
          <w:rFonts w:ascii="Times New Roman" w:hAnsi="Times New Roman" w:cs="Times New Roman"/>
          <w:bCs/>
          <w:sz w:val="22"/>
          <w:szCs w:val="22"/>
        </w:rPr>
        <w:t>wykonania Umowy.</w:t>
      </w:r>
      <w:r w:rsidRPr="00010D83">
        <w:rPr>
          <w:rFonts w:ascii="Times New Roman" w:hAnsi="Times New Roman" w:cs="Times New Roman"/>
          <w:bCs/>
          <w:sz w:val="22"/>
          <w:szCs w:val="22"/>
        </w:rPr>
        <w:t xml:space="preserve"> Potwierdzenie tego zgłoszenia lub brak ustosunkowania się przez Zamawiającego w terminie 3 dni roboczych od daty dokonania zgłoszenia oznaczać będzie osiągnięcie przez Zamawiającego gotowości do odbioru w dacie pisemnego zgłoszenia. </w:t>
      </w:r>
    </w:p>
    <w:p w14:paraId="5486917A" w14:textId="77777777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69B2A8F6" w14:textId="77777777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przypadku zwłoki Wykonawcy w przystąpieniu do usunięcia wad stwierdzonych podczas odbioru końcowego Zamawiający zleci ich usunięcie osobie trzeciej na koszt wykonawcy.</w:t>
      </w:r>
    </w:p>
    <w:p w14:paraId="2FD590EB" w14:textId="602E424F" w:rsidR="00010D83" w:rsidRPr="00010D83" w:rsidRDefault="00010D83" w:rsidP="00175DE7">
      <w:pPr>
        <w:pStyle w:val="Akapitzlist"/>
        <w:numPr>
          <w:ilvl w:val="0"/>
          <w:numId w:val="16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przypadku każdego odstąpienia zgodnie z ust. 8 od odbioru wznowionego Wykonawca zostanie obciążony kosztami odbioru.</w:t>
      </w:r>
    </w:p>
    <w:p w14:paraId="2F255CDE" w14:textId="77777777" w:rsidR="00010D83" w:rsidRPr="00010D83" w:rsidRDefault="00010D83" w:rsidP="00010D8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686DCA" w14:textId="1E23D168" w:rsidR="00010D83" w:rsidRDefault="00010D83" w:rsidP="00010D8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10D83">
        <w:rPr>
          <w:rFonts w:ascii="Times New Roman" w:hAnsi="Times New Roman" w:cs="Times New Roman"/>
          <w:b/>
          <w:sz w:val="22"/>
          <w:szCs w:val="22"/>
        </w:rPr>
        <w:t xml:space="preserve">§ </w:t>
      </w:r>
      <w:r>
        <w:rPr>
          <w:rFonts w:ascii="Times New Roman" w:hAnsi="Times New Roman" w:cs="Times New Roman"/>
          <w:b/>
          <w:sz w:val="22"/>
          <w:szCs w:val="22"/>
        </w:rPr>
        <w:t>9</w:t>
      </w:r>
    </w:p>
    <w:p w14:paraId="0E95E8DE" w14:textId="36A78813" w:rsidR="00010D83" w:rsidRPr="00010D83" w:rsidRDefault="00010D83" w:rsidP="00010D8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Wady w toku odbioru</w:t>
      </w:r>
    </w:p>
    <w:p w14:paraId="3AF60F5A" w14:textId="77777777" w:rsidR="00010D83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Jeżeli w toku czynności odbioru końcowego zostaną stwierdzone wady, to Zamawiającemu przysługują następujące uprawnienia: </w:t>
      </w:r>
    </w:p>
    <w:p w14:paraId="3895E59D" w14:textId="77777777" w:rsidR="00010D83" w:rsidRDefault="00010D83" w:rsidP="00010D83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jeżeli wady pozwalają na użytkowanie przedmiotu odbioru w sposób odpowiadający jego właściwościom i przeznaczeniu wówczas nastąpi odbiór, spisany zostanie protokół odbioru, w którym Zamawiający wyznaczy Wykonawcy termin na usunięcie stwierdzonych wad;</w:t>
      </w:r>
    </w:p>
    <w:p w14:paraId="1B446296" w14:textId="02B65210" w:rsidR="00010D83" w:rsidRDefault="00010D83" w:rsidP="00010D83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jeżeli wady nie pozwalają na użytkowanie przedmiotu odbioru w sposób odpowiadający jego właściwościom i przeznaczeniu, wówczas Zamawiający odmówi dokonania odbioru; nowy termin odbioru zostanie ustalony w trybie określonym w §</w:t>
      </w:r>
      <w:r>
        <w:rPr>
          <w:rFonts w:ascii="Times New Roman" w:hAnsi="Times New Roman" w:cs="Times New Roman"/>
          <w:bCs/>
          <w:sz w:val="22"/>
          <w:szCs w:val="22"/>
        </w:rPr>
        <w:t xml:space="preserve"> 8 ust. 9</w:t>
      </w:r>
      <w:r w:rsidRPr="00010D83">
        <w:rPr>
          <w:rFonts w:ascii="Times New Roman" w:hAnsi="Times New Roman" w:cs="Times New Roman"/>
          <w:bCs/>
          <w:sz w:val="22"/>
          <w:szCs w:val="22"/>
        </w:rPr>
        <w:t>;</w:t>
      </w:r>
    </w:p>
    <w:p w14:paraId="57E3736C" w14:textId="67C5686F" w:rsidR="00010D83" w:rsidRPr="00010D83" w:rsidRDefault="00010D83" w:rsidP="00010D83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 xml:space="preserve"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 </w:t>
      </w:r>
    </w:p>
    <w:p w14:paraId="26A88ABB" w14:textId="77777777" w:rsidR="00010D83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7F6D442B" w14:textId="77777777" w:rsidR="005959F6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10D83">
        <w:rPr>
          <w:rFonts w:ascii="Times New Roman" w:hAnsi="Times New Roman" w:cs="Times New Roman"/>
          <w:bCs/>
          <w:sz w:val="22"/>
          <w:szCs w:val="22"/>
        </w:rPr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7BFF7D68" w14:textId="77777777" w:rsidR="005959F6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Wykonawca winien dostarczyć w dniu odbioru końcowego:</w:t>
      </w:r>
    </w:p>
    <w:p w14:paraId="6661DCAC" w14:textId="77777777" w:rsidR="005959F6" w:rsidRDefault="00010D83" w:rsidP="00010D83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2 </w:t>
      </w:r>
      <w:proofErr w:type="spellStart"/>
      <w:r w:rsidRPr="005959F6">
        <w:rPr>
          <w:rFonts w:ascii="Times New Roman" w:hAnsi="Times New Roman" w:cs="Times New Roman"/>
          <w:bCs/>
          <w:sz w:val="22"/>
          <w:szCs w:val="22"/>
        </w:rPr>
        <w:t>kpl</w:t>
      </w:r>
      <w:proofErr w:type="spellEnd"/>
      <w:r w:rsidRPr="005959F6">
        <w:rPr>
          <w:rFonts w:ascii="Times New Roman" w:hAnsi="Times New Roman" w:cs="Times New Roman"/>
          <w:bCs/>
          <w:sz w:val="22"/>
          <w:szCs w:val="22"/>
        </w:rPr>
        <w:t xml:space="preserve"> dokumentów wymaganych obowiązującymi przepisami prawnymi i zapisami specyfikacji warunków zamówienia w zakresie przedmiotu Umowy; w szczególności zawierające:</w:t>
      </w:r>
    </w:p>
    <w:p w14:paraId="180BF1F4" w14:textId="77777777" w:rsidR="005959F6" w:rsidRDefault="00010D83" w:rsidP="00010D83">
      <w:pPr>
        <w:pStyle w:val="Akapitzlist"/>
        <w:numPr>
          <w:ilvl w:val="2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deklaracje właściwości użytkowych  lub deklaracje zgodności na wbudowanie materiały,</w:t>
      </w:r>
    </w:p>
    <w:p w14:paraId="513ECFB7" w14:textId="77777777" w:rsidR="005959F6" w:rsidRDefault="00010D83" w:rsidP="00010D83">
      <w:pPr>
        <w:pStyle w:val="Akapitzlist"/>
        <w:numPr>
          <w:ilvl w:val="2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certyfikaty i atesty na zamontowane materiały,</w:t>
      </w:r>
    </w:p>
    <w:p w14:paraId="06E01A67" w14:textId="77777777" w:rsidR="005959F6" w:rsidRDefault="00010D83" w:rsidP="00010D83">
      <w:pPr>
        <w:pStyle w:val="Akapitzlist"/>
        <w:numPr>
          <w:ilvl w:val="2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oświadczenie Wykonawcy o zakończeniu prac;</w:t>
      </w:r>
    </w:p>
    <w:p w14:paraId="34FACACF" w14:textId="5E618CA6" w:rsidR="00010D83" w:rsidRDefault="00010D83" w:rsidP="005959F6">
      <w:pPr>
        <w:pStyle w:val="Akapitzlist"/>
        <w:numPr>
          <w:ilvl w:val="1"/>
          <w:numId w:val="17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inne wymagane przepisami prawa w zakresie przedmiotu zamówienia.</w:t>
      </w:r>
    </w:p>
    <w:p w14:paraId="21888ECF" w14:textId="77777777" w:rsidR="005959F6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Zamawiający wyznaczy także ostateczny termin na protokolarne stwierdzenie usunięcia wad fizycznych po upływie okresu rękojmi. </w:t>
      </w:r>
    </w:p>
    <w:p w14:paraId="723FD885" w14:textId="133CFCC8" w:rsidR="00010D83" w:rsidRPr="005959F6" w:rsidRDefault="00010D83" w:rsidP="00175DE7">
      <w:pPr>
        <w:pStyle w:val="Akapitzlist"/>
        <w:numPr>
          <w:ilvl w:val="0"/>
          <w:numId w:val="17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W przypadkach określonych w ust. 1 pkt </w:t>
      </w:r>
      <w:r w:rsidR="005959F6" w:rsidRPr="005959F6">
        <w:rPr>
          <w:rFonts w:ascii="Times New Roman" w:hAnsi="Times New Roman" w:cs="Times New Roman"/>
          <w:bCs/>
          <w:sz w:val="22"/>
          <w:szCs w:val="22"/>
        </w:rPr>
        <w:t>1</w:t>
      </w:r>
      <w:r w:rsidRPr="005959F6">
        <w:rPr>
          <w:rFonts w:ascii="Times New Roman" w:hAnsi="Times New Roman" w:cs="Times New Roman"/>
          <w:bCs/>
          <w:sz w:val="22"/>
          <w:szCs w:val="22"/>
        </w:rPr>
        <w:t>) i ust. 3 niniejszego paragrafu Wykonawca zobowiązany jest do zawiadomienia Zamawiającego o usunięciu wad oraz do żądania wyznaczenia terminu odbioru zakwestionowanych uprzednio robót, jako wadliwych. W przypadku zwłoki Wykonawcy w przystąpieniu do usunięcia wad stwierdzonych podczas odbioru końcowego Zamawiający zleci ich usunięcie osobie trzeciej na koszt Wykonawcy.</w:t>
      </w:r>
    </w:p>
    <w:p w14:paraId="1662525E" w14:textId="77777777" w:rsidR="00010D83" w:rsidRPr="00010D83" w:rsidRDefault="00010D83" w:rsidP="00010D8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444B53" w14:textId="77777777" w:rsidR="00010D83" w:rsidRPr="00010D83" w:rsidRDefault="00010D83" w:rsidP="005959F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0AA8AF" w14:textId="47EEEA25" w:rsidR="00010D83" w:rsidRDefault="00010D83" w:rsidP="005959F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10D83">
        <w:rPr>
          <w:rFonts w:ascii="Times New Roman" w:hAnsi="Times New Roman" w:cs="Times New Roman"/>
          <w:b/>
          <w:sz w:val="22"/>
          <w:szCs w:val="22"/>
        </w:rPr>
        <w:t>§ 1</w:t>
      </w:r>
      <w:r w:rsidR="005959F6">
        <w:rPr>
          <w:rFonts w:ascii="Times New Roman" w:hAnsi="Times New Roman" w:cs="Times New Roman"/>
          <w:b/>
          <w:sz w:val="22"/>
          <w:szCs w:val="22"/>
        </w:rPr>
        <w:t>0</w:t>
      </w:r>
    </w:p>
    <w:p w14:paraId="637DC8F1" w14:textId="341E4578" w:rsidR="005959F6" w:rsidRPr="00010D83" w:rsidRDefault="005959F6" w:rsidP="005959F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Materiały</w:t>
      </w:r>
    </w:p>
    <w:p w14:paraId="08D32ABE" w14:textId="77777777" w:rsidR="005959F6" w:rsidRPr="005959F6" w:rsidRDefault="00010D83" w:rsidP="00175DE7">
      <w:pPr>
        <w:pStyle w:val="Akapitzlist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Wykonawca zobowiązuje się wykonać przedmiot umowy przy użyciu materiałów zgodnych z dokumentacją przetargową. Zastosowane materiały winny posiadać certyfikaty, deklaracje właściwości użytkowych lub deklaracje zgodności, atesty oraz być zgodne z kryteriami technicznymi zawartymi w specyfikacjach technicznych wykonania i odbioru robót budowlanych i z właściwymi przepisami obowiązującymi w okresie realizacji umowy.</w:t>
      </w:r>
    </w:p>
    <w:p w14:paraId="1A1E59DF" w14:textId="6EB09F10" w:rsidR="00010D83" w:rsidRPr="005959F6" w:rsidRDefault="00010D83" w:rsidP="00175DE7">
      <w:pPr>
        <w:pStyle w:val="Akapitzlist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Dokumenty, o których mowa w ust. 1 Wykonawca przekaże Zamawiającemu podczas końcowego odbioru prac oraz udostępni do wglądu na każde żądanie Zamawiającego.</w:t>
      </w:r>
    </w:p>
    <w:p w14:paraId="196A91FC" w14:textId="77777777" w:rsidR="00010D83" w:rsidRPr="00010D83" w:rsidRDefault="00010D83" w:rsidP="00010D8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86F3F73" w14:textId="3EC228DA" w:rsidR="00010D83" w:rsidRDefault="00010D83" w:rsidP="005959F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10D83">
        <w:rPr>
          <w:rFonts w:ascii="Times New Roman" w:hAnsi="Times New Roman" w:cs="Times New Roman"/>
          <w:b/>
          <w:sz w:val="22"/>
          <w:szCs w:val="22"/>
        </w:rPr>
        <w:t>§ 1</w:t>
      </w:r>
      <w:r w:rsidR="005959F6">
        <w:rPr>
          <w:rFonts w:ascii="Times New Roman" w:hAnsi="Times New Roman" w:cs="Times New Roman"/>
          <w:b/>
          <w:sz w:val="22"/>
          <w:szCs w:val="22"/>
        </w:rPr>
        <w:t>1</w:t>
      </w:r>
    </w:p>
    <w:p w14:paraId="454DD516" w14:textId="7D6D2F2D" w:rsidR="005959F6" w:rsidRPr="00010D83" w:rsidRDefault="005959F6" w:rsidP="005959F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Kary umowne</w:t>
      </w:r>
    </w:p>
    <w:p w14:paraId="23DF8326" w14:textId="77777777" w:rsid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Za nieterminowe lub nienależyte wykonywanie prac Zamawiający może żądać od Wykonawcy zapłaty kar umownych w następujących wypadkach i wysokościach:</w:t>
      </w:r>
    </w:p>
    <w:p w14:paraId="071DCF17" w14:textId="3E85B1E3" w:rsidR="005959F6" w:rsidRDefault="00010D83" w:rsidP="00010D83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w przypadku niedotrzymania przez Wykonawcę określonego w </w:t>
      </w:r>
      <w:r w:rsidR="005959F6">
        <w:rPr>
          <w:rFonts w:ascii="Times New Roman" w:hAnsi="Times New Roman" w:cs="Times New Roman"/>
          <w:bCs/>
          <w:sz w:val="22"/>
          <w:szCs w:val="22"/>
        </w:rPr>
        <w:t xml:space="preserve">umowie terminu </w:t>
      </w:r>
      <w:r w:rsidRPr="005959F6">
        <w:rPr>
          <w:rFonts w:ascii="Times New Roman" w:hAnsi="Times New Roman" w:cs="Times New Roman"/>
          <w:bCs/>
          <w:sz w:val="22"/>
          <w:szCs w:val="22"/>
        </w:rPr>
        <w:t xml:space="preserve">wykonania przedmiotu umowy oraz odbioru końcowego Wykonawca zapłaci Zamawiającemu karę umowną w wysokości 0,25 % wynagrodzenia umownego brutto, o którym mowa w </w:t>
      </w:r>
      <w:r w:rsidR="005959F6">
        <w:rPr>
          <w:rFonts w:ascii="Times New Roman" w:hAnsi="Times New Roman" w:cs="Times New Roman"/>
          <w:bCs/>
          <w:sz w:val="22"/>
          <w:szCs w:val="22"/>
        </w:rPr>
        <w:t>§ 2 ust. 3 Umowy</w:t>
      </w:r>
      <w:r w:rsidRPr="005959F6">
        <w:rPr>
          <w:rFonts w:ascii="Times New Roman" w:hAnsi="Times New Roman" w:cs="Times New Roman"/>
          <w:bCs/>
          <w:sz w:val="22"/>
          <w:szCs w:val="22"/>
        </w:rPr>
        <w:t xml:space="preserve">, za każdy dzień zwłoki liczony od terminu określonego w § </w:t>
      </w:r>
      <w:r w:rsidR="005959F6">
        <w:rPr>
          <w:rFonts w:ascii="Times New Roman" w:hAnsi="Times New Roman" w:cs="Times New Roman"/>
          <w:bCs/>
          <w:sz w:val="22"/>
          <w:szCs w:val="22"/>
        </w:rPr>
        <w:t>3</w:t>
      </w:r>
      <w:r w:rsidRPr="005959F6">
        <w:rPr>
          <w:rFonts w:ascii="Times New Roman" w:hAnsi="Times New Roman" w:cs="Times New Roman"/>
          <w:bCs/>
          <w:sz w:val="22"/>
          <w:szCs w:val="22"/>
        </w:rPr>
        <w:t xml:space="preserve"> ust. </w:t>
      </w:r>
      <w:r w:rsidR="005959F6">
        <w:rPr>
          <w:rFonts w:ascii="Times New Roman" w:hAnsi="Times New Roman" w:cs="Times New Roman"/>
          <w:bCs/>
          <w:sz w:val="22"/>
          <w:szCs w:val="22"/>
        </w:rPr>
        <w:t>2 Umowy</w:t>
      </w:r>
    </w:p>
    <w:p w14:paraId="272BD3C7" w14:textId="77777777" w:rsidR="005959F6" w:rsidRDefault="00010D83" w:rsidP="00010D83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za zwłokę w usunięciu wad Wykonawca zapłaci Zamawiającemu karę w wysokości 0,25 %  wynagrodzenia umownego brutto, o którym mowa w § </w:t>
      </w:r>
      <w:r w:rsidR="005959F6">
        <w:rPr>
          <w:rFonts w:ascii="Times New Roman" w:hAnsi="Times New Roman" w:cs="Times New Roman"/>
          <w:bCs/>
          <w:sz w:val="22"/>
          <w:szCs w:val="22"/>
        </w:rPr>
        <w:t>2</w:t>
      </w:r>
      <w:r w:rsidRPr="005959F6">
        <w:rPr>
          <w:rFonts w:ascii="Times New Roman" w:hAnsi="Times New Roman" w:cs="Times New Roman"/>
          <w:bCs/>
          <w:sz w:val="22"/>
          <w:szCs w:val="22"/>
        </w:rPr>
        <w:t xml:space="preserve"> ust. </w:t>
      </w:r>
      <w:r w:rsidR="005959F6">
        <w:rPr>
          <w:rFonts w:ascii="Times New Roman" w:hAnsi="Times New Roman" w:cs="Times New Roman"/>
          <w:bCs/>
          <w:sz w:val="22"/>
          <w:szCs w:val="22"/>
        </w:rPr>
        <w:t>3 Umowy</w:t>
      </w:r>
      <w:r w:rsidRPr="005959F6">
        <w:rPr>
          <w:rFonts w:ascii="Times New Roman" w:hAnsi="Times New Roman" w:cs="Times New Roman"/>
          <w:bCs/>
          <w:sz w:val="22"/>
          <w:szCs w:val="22"/>
        </w:rPr>
        <w:t>, za każdy dzień zwłoki.</w:t>
      </w:r>
    </w:p>
    <w:p w14:paraId="1094B9AE" w14:textId="77777777" w:rsidR="005959F6" w:rsidRDefault="00010D83" w:rsidP="00010D83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za brak terminowej zapłaty wynagrodzenia należnego podwykonawcy lub dalszemu podwykonawcy, w wysokości 3 000,00 zł</w:t>
      </w:r>
    </w:p>
    <w:p w14:paraId="346C8AEA" w14:textId="77777777" w:rsidR="005959F6" w:rsidRDefault="00010D83" w:rsidP="00010D83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za nieterminową zapłatę wynagrodzenia należnego podwykonawcy lub dalszemu podwykonawcy, w wysokości 3 000,00 zł</w:t>
      </w:r>
    </w:p>
    <w:p w14:paraId="699452D0" w14:textId="77777777" w:rsid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6675FE30" w14:textId="77777777" w:rsid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W przypadku odstąpienia Zamawiającego od odbioru określonego w § 11 ust. 9 umowy Wykonawca zapłaci Zamawiającemu 5 % wynagrodzenia umownego brutto, o którym mowa w § 13 ust. 1. </w:t>
      </w:r>
    </w:p>
    <w:p w14:paraId="4527B9CC" w14:textId="77777777" w:rsid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 xml:space="preserve">Jeżeli naliczone kary umowne nie pokryją wysokości poniesionej szkody, Stronom przysługuje prawo dochodzenia odszkodowania uzupełniającego na zasadach ogólnych prawa cywilnego. </w:t>
      </w:r>
    </w:p>
    <w:p w14:paraId="3890BBD6" w14:textId="77777777" w:rsid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Jakiekolwiek okoliczności i przyczyny leżące po stronie Wykonawcy, które spowodują, że właściwy organ administracji nie wyda pozwolenia na użytkowanie, traktowane będą jako wady wykonawstwa.</w:t>
      </w:r>
    </w:p>
    <w:p w14:paraId="4EFB2FBE" w14:textId="227689C9" w:rsidR="00010D83" w:rsidRPr="005959F6" w:rsidRDefault="00010D83" w:rsidP="00175DE7">
      <w:pPr>
        <w:pStyle w:val="Akapitzlist"/>
        <w:numPr>
          <w:ilvl w:val="0"/>
          <w:numId w:val="19"/>
        </w:numPr>
        <w:ind w:left="426" w:hanging="41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59F6">
        <w:rPr>
          <w:rFonts w:ascii="Times New Roman" w:hAnsi="Times New Roman" w:cs="Times New Roman"/>
          <w:bCs/>
          <w:sz w:val="22"/>
          <w:szCs w:val="22"/>
        </w:rPr>
        <w:t>Maksymalny wymiar kar umownych, zgodnie z dyspozycją art. 436 pkt 3) ustawy z dnia 11 września 2019 roku - Prawo zamówień publicznych, nie może przekroczyć 30% ceny brutto Umowy.</w:t>
      </w:r>
    </w:p>
    <w:p w14:paraId="40818D27" w14:textId="77777777" w:rsidR="00010D83" w:rsidRDefault="00010D83" w:rsidP="00010D83">
      <w:pPr>
        <w:rPr>
          <w:rFonts w:ascii="Times New Roman" w:hAnsi="Times New Roman" w:cs="Times New Roman"/>
          <w:b/>
          <w:sz w:val="22"/>
          <w:szCs w:val="22"/>
        </w:rPr>
      </w:pPr>
    </w:p>
    <w:p w14:paraId="1CE858A0" w14:textId="23E01DDE" w:rsidR="0082702C" w:rsidRPr="00AD58E6" w:rsidRDefault="00604E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175DE7">
        <w:rPr>
          <w:rFonts w:ascii="Times New Roman" w:hAnsi="Times New Roman" w:cs="Times New Roman"/>
          <w:b/>
          <w:sz w:val="22"/>
          <w:szCs w:val="22"/>
        </w:rPr>
        <w:t>12</w:t>
      </w:r>
    </w:p>
    <w:p w14:paraId="189CAD65" w14:textId="57D18B42" w:rsidR="0082702C" w:rsidRPr="00AD58E6" w:rsidRDefault="00942A57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G</w:t>
      </w:r>
      <w:r w:rsidR="006545F9" w:rsidRPr="00AD58E6">
        <w:rPr>
          <w:rFonts w:ascii="Times New Roman" w:hAnsi="Times New Roman" w:cs="Times New Roman"/>
          <w:b/>
          <w:sz w:val="22"/>
          <w:szCs w:val="22"/>
        </w:rPr>
        <w:t>warancja</w:t>
      </w:r>
    </w:p>
    <w:p w14:paraId="3FBB1C6F" w14:textId="058B03F1" w:rsidR="006F4019" w:rsidRPr="00AD58E6" w:rsidRDefault="008439DE" w:rsidP="00672A1D">
      <w:pPr>
        <w:pStyle w:val="Akapitzlist"/>
        <w:widowControl/>
        <w:numPr>
          <w:ilvl w:val="0"/>
          <w:numId w:val="4"/>
        </w:numPr>
        <w:suppressAutoHyphens w:val="0"/>
        <w:autoSpaceDE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Dostawca </w:t>
      </w:r>
      <w:r w:rsidR="006F4019" w:rsidRPr="00AD58E6">
        <w:rPr>
          <w:rFonts w:ascii="Times New Roman" w:hAnsi="Times New Roman" w:cs="Times New Roman"/>
          <w:sz w:val="22"/>
          <w:szCs w:val="22"/>
        </w:rPr>
        <w:t>gwarantuje, że przedmiot umowy jest wolny od wad i udziela gwarancji na prawidłowe działanie przedmiotu umowy.</w:t>
      </w:r>
    </w:p>
    <w:p w14:paraId="1AC7A39C" w14:textId="4D6D9924" w:rsidR="000622B0" w:rsidRPr="00AD58E6" w:rsidRDefault="000622B0" w:rsidP="00672A1D">
      <w:pPr>
        <w:pStyle w:val="Akapitzlist"/>
        <w:widowControl/>
        <w:numPr>
          <w:ilvl w:val="0"/>
          <w:numId w:val="4"/>
        </w:numPr>
        <w:suppressAutoHyphens w:val="0"/>
        <w:autoSpaceDE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Okres gwarancji rozpoczyna się od dnia podpisania protokołu zdawczo-odbiorczego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 i wynosi</w:t>
      </w:r>
      <w:r w:rsidR="00175DE7">
        <w:rPr>
          <w:rFonts w:ascii="Times New Roman" w:hAnsi="Times New Roman" w:cs="Times New Roman"/>
          <w:sz w:val="22"/>
          <w:szCs w:val="22"/>
        </w:rPr>
        <w:t xml:space="preserve"> _________</w:t>
      </w:r>
      <w:r w:rsidR="006A4655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175DE7">
        <w:rPr>
          <w:rFonts w:ascii="Times New Roman" w:hAnsi="Times New Roman" w:cs="Times New Roman"/>
          <w:sz w:val="22"/>
          <w:szCs w:val="22"/>
        </w:rPr>
        <w:t>(min. 24</w:t>
      </w:r>
      <w:r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6A4655" w:rsidRPr="00AD58E6">
        <w:rPr>
          <w:rFonts w:ascii="Times New Roman" w:hAnsi="Times New Roman" w:cs="Times New Roman"/>
          <w:sz w:val="22"/>
          <w:szCs w:val="22"/>
        </w:rPr>
        <w:t>miesi</w:t>
      </w:r>
      <w:r w:rsidR="00175DE7">
        <w:rPr>
          <w:rFonts w:ascii="Times New Roman" w:hAnsi="Times New Roman" w:cs="Times New Roman"/>
          <w:sz w:val="22"/>
          <w:szCs w:val="22"/>
        </w:rPr>
        <w:t>ące)</w:t>
      </w:r>
      <w:r w:rsidR="00D043F4" w:rsidRPr="00AD58E6">
        <w:rPr>
          <w:rFonts w:ascii="Times New Roman" w:hAnsi="Times New Roman" w:cs="Times New Roman"/>
          <w:sz w:val="22"/>
          <w:szCs w:val="22"/>
        </w:rPr>
        <w:t xml:space="preserve"> od dnia protokolarnego odbioru Przedmiotu Umowy</w:t>
      </w:r>
      <w:r w:rsidRPr="00AD58E6">
        <w:rPr>
          <w:rFonts w:ascii="Times New Roman" w:hAnsi="Times New Roman" w:cs="Times New Roman"/>
          <w:sz w:val="22"/>
          <w:szCs w:val="22"/>
        </w:rPr>
        <w:t xml:space="preserve">. Termin </w:t>
      </w:r>
      <w:r w:rsidRPr="00AD58E6">
        <w:rPr>
          <w:rFonts w:ascii="Times New Roman" w:hAnsi="Times New Roman" w:cs="Times New Roman"/>
          <w:sz w:val="22"/>
          <w:szCs w:val="22"/>
        </w:rPr>
        <w:lastRenderedPageBreak/>
        <w:t>gwarancji ulega przedłużeniu o czas liczony od daty zgłoszenia uszkodzenia do daty zakończenia naprawy uszkodzenia.</w:t>
      </w:r>
    </w:p>
    <w:p w14:paraId="4DB4C92B" w14:textId="68017004" w:rsidR="0082702C" w:rsidRPr="00AD58E6" w:rsidRDefault="000622B0" w:rsidP="00672A1D">
      <w:pPr>
        <w:pStyle w:val="Akapitzlist"/>
        <w:widowControl/>
        <w:numPr>
          <w:ilvl w:val="0"/>
          <w:numId w:val="4"/>
        </w:numPr>
        <w:suppressAutoHyphens w:val="0"/>
        <w:autoSpaceDE/>
        <w:ind w:left="425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Po dostarczeniu</w:t>
      </w:r>
      <w:r w:rsidR="008439DE" w:rsidRPr="00AD58E6">
        <w:rPr>
          <w:rFonts w:ascii="Times New Roman" w:hAnsi="Times New Roman" w:cs="Times New Roman"/>
          <w:sz w:val="22"/>
          <w:szCs w:val="22"/>
        </w:rPr>
        <w:t>, zamontowaniu i uruchomieniu</w:t>
      </w:r>
      <w:r w:rsidR="00D043F4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="008439DE" w:rsidRPr="00AD58E6">
        <w:rPr>
          <w:rFonts w:ascii="Times New Roman" w:hAnsi="Times New Roman" w:cs="Times New Roman"/>
          <w:sz w:val="22"/>
          <w:szCs w:val="22"/>
        </w:rPr>
        <w:t>P</w:t>
      </w:r>
      <w:r w:rsidRPr="00AD58E6">
        <w:rPr>
          <w:rFonts w:ascii="Times New Roman" w:hAnsi="Times New Roman" w:cs="Times New Roman"/>
          <w:sz w:val="22"/>
          <w:szCs w:val="22"/>
        </w:rPr>
        <w:t>rzedmiot</w:t>
      </w:r>
      <w:r w:rsidR="00D043F4" w:rsidRPr="00AD58E6">
        <w:rPr>
          <w:rFonts w:ascii="Times New Roman" w:hAnsi="Times New Roman" w:cs="Times New Roman"/>
          <w:sz w:val="22"/>
          <w:szCs w:val="22"/>
        </w:rPr>
        <w:t xml:space="preserve">u </w:t>
      </w:r>
      <w:r w:rsidRPr="00AD58E6">
        <w:rPr>
          <w:rFonts w:ascii="Times New Roman" w:hAnsi="Times New Roman" w:cs="Times New Roman"/>
          <w:sz w:val="22"/>
          <w:szCs w:val="22"/>
        </w:rPr>
        <w:t>Umowy, Zamawiający i Wykonawca podpisują</w:t>
      </w:r>
      <w:r w:rsidR="00B20C4D" w:rsidRPr="00AD58E6">
        <w:rPr>
          <w:rFonts w:ascii="Times New Roman" w:hAnsi="Times New Roman" w:cs="Times New Roman"/>
          <w:sz w:val="22"/>
          <w:szCs w:val="22"/>
        </w:rPr>
        <w:t xml:space="preserve"> </w:t>
      </w:r>
      <w:r w:rsidRPr="00AD58E6">
        <w:rPr>
          <w:rFonts w:ascii="Times New Roman" w:hAnsi="Times New Roman" w:cs="Times New Roman"/>
          <w:sz w:val="22"/>
          <w:szCs w:val="22"/>
        </w:rPr>
        <w:t>protokół zdawczo-odbiorczy</w:t>
      </w:r>
      <w:r w:rsidR="00B20C4D" w:rsidRPr="00AD58E6">
        <w:rPr>
          <w:rFonts w:ascii="Times New Roman" w:hAnsi="Times New Roman" w:cs="Times New Roman"/>
          <w:sz w:val="22"/>
          <w:szCs w:val="22"/>
        </w:rPr>
        <w:t>.</w:t>
      </w:r>
    </w:p>
    <w:p w14:paraId="5149E217" w14:textId="77777777" w:rsidR="00175DE7" w:rsidRDefault="00175DE7" w:rsidP="00175DE7">
      <w:pPr>
        <w:rPr>
          <w:rFonts w:ascii="Times New Roman" w:hAnsi="Times New Roman" w:cs="Times New Roman"/>
          <w:b/>
          <w:sz w:val="22"/>
          <w:szCs w:val="22"/>
        </w:rPr>
      </w:pPr>
    </w:p>
    <w:p w14:paraId="609E2EE5" w14:textId="56786D65" w:rsidR="00175DE7" w:rsidRDefault="00175DE7" w:rsidP="00175DE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5DE7">
        <w:rPr>
          <w:rFonts w:ascii="Times New Roman" w:hAnsi="Times New Roman" w:cs="Times New Roman"/>
          <w:b/>
          <w:sz w:val="22"/>
          <w:szCs w:val="22"/>
        </w:rPr>
        <w:t xml:space="preserve">§ </w:t>
      </w:r>
      <w:r>
        <w:rPr>
          <w:rFonts w:ascii="Times New Roman" w:hAnsi="Times New Roman" w:cs="Times New Roman"/>
          <w:b/>
          <w:sz w:val="22"/>
          <w:szCs w:val="22"/>
        </w:rPr>
        <w:t>13</w:t>
      </w:r>
    </w:p>
    <w:p w14:paraId="3E49B698" w14:textId="7ED46C07" w:rsidR="00175DE7" w:rsidRPr="00175DE7" w:rsidRDefault="00175DE7" w:rsidP="00175DE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Polisa</w:t>
      </w:r>
    </w:p>
    <w:p w14:paraId="4CBAE14E" w14:textId="77777777" w:rsidR="00175DE7" w:rsidRDefault="00175DE7" w:rsidP="00175DE7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75DE7">
        <w:rPr>
          <w:rFonts w:ascii="Times New Roman" w:hAnsi="Times New Roman" w:cs="Times New Roman"/>
          <w:bCs/>
          <w:sz w:val="22"/>
          <w:szCs w:val="22"/>
        </w:rPr>
        <w:t>Wykonawca oświadcza, że jest ubezpieczony od odpowiedzialności cywilnej w zakresie prowadzonej działalności związanej z przedmiotem zamówienia i obejmuje ona cały okres wykonywania robót na kwotę min. 150 000,00 zł. Aktualna polisa ubezpieczeniowa Wykonawcy stanowi załącznik do umowy.</w:t>
      </w:r>
    </w:p>
    <w:p w14:paraId="59D66A4E" w14:textId="1ED7829F" w:rsidR="00175DE7" w:rsidRPr="00175DE7" w:rsidRDefault="00175DE7" w:rsidP="00175DE7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75DE7">
        <w:rPr>
          <w:rFonts w:ascii="Times New Roman" w:hAnsi="Times New Roman" w:cs="Times New Roman"/>
          <w:bCs/>
          <w:sz w:val="22"/>
          <w:szCs w:val="22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7E369576" w14:textId="77777777" w:rsidR="0082702C" w:rsidRPr="00AD58E6" w:rsidRDefault="0082702C" w:rsidP="00672A1D">
      <w:pPr>
        <w:rPr>
          <w:rFonts w:ascii="Times New Roman" w:hAnsi="Times New Roman" w:cs="Times New Roman"/>
          <w:b/>
          <w:sz w:val="22"/>
          <w:szCs w:val="22"/>
        </w:rPr>
      </w:pPr>
    </w:p>
    <w:p w14:paraId="0F10DD43" w14:textId="6B94E637" w:rsidR="0082702C" w:rsidRDefault="00006CCD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 xml:space="preserve">§ </w:t>
      </w:r>
      <w:r w:rsidR="00175DE7">
        <w:rPr>
          <w:rFonts w:ascii="Times New Roman" w:hAnsi="Times New Roman" w:cs="Times New Roman"/>
          <w:b/>
          <w:sz w:val="22"/>
          <w:szCs w:val="22"/>
        </w:rPr>
        <w:t>14</w:t>
      </w:r>
    </w:p>
    <w:p w14:paraId="4A50B567" w14:textId="6D30F5A9" w:rsidR="001B36E2" w:rsidRDefault="001B36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Zabezpieczenie należytego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należytego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wykonania umowy </w:t>
      </w:r>
    </w:p>
    <w:p w14:paraId="588DB5A9" w14:textId="77777777" w:rsidR="001B36E2" w:rsidRPr="001B36E2" w:rsidRDefault="001B36E2" w:rsidP="001B36E2">
      <w:pPr>
        <w:numPr>
          <w:ilvl w:val="1"/>
          <w:numId w:val="21"/>
        </w:numPr>
        <w:tabs>
          <w:tab w:val="clear" w:pos="1080"/>
        </w:tabs>
        <w:autoSpaceDE/>
        <w:ind w:left="426" w:hanging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36E2">
        <w:rPr>
          <w:rFonts w:ascii="Times New Roman" w:hAnsi="Times New Roman" w:cs="Times New Roman"/>
          <w:color w:val="000000"/>
          <w:sz w:val="22"/>
          <w:szCs w:val="22"/>
        </w:rPr>
        <w:t xml:space="preserve">Wykonawca wnosi zabezpieczenie należytego wykonania umowy w wysokości </w:t>
      </w:r>
      <w:r w:rsidRPr="001B36E2">
        <w:rPr>
          <w:rFonts w:ascii="Times New Roman" w:hAnsi="Times New Roman" w:cs="Times New Roman"/>
          <w:b/>
          <w:bCs/>
          <w:color w:val="000000"/>
          <w:sz w:val="22"/>
          <w:szCs w:val="22"/>
        </w:rPr>
        <w:t>5%</w:t>
      </w:r>
      <w:r w:rsidRPr="001B36E2">
        <w:rPr>
          <w:rFonts w:ascii="Times New Roman" w:hAnsi="Times New Roman" w:cs="Times New Roman"/>
          <w:color w:val="000000"/>
          <w:sz w:val="22"/>
          <w:szCs w:val="22"/>
        </w:rPr>
        <w:t xml:space="preserve"> ceny całkowitej podanej w ofercie wskazanej w § 13 ust. 1, tj. w kwocie </w:t>
      </w:r>
      <w:r w:rsidRPr="001B36E2">
        <w:rPr>
          <w:rFonts w:ascii="Times New Roman" w:hAnsi="Times New Roman" w:cs="Times New Roman"/>
          <w:b/>
          <w:bCs/>
          <w:color w:val="000000"/>
          <w:sz w:val="22"/>
          <w:szCs w:val="22"/>
        </w:rPr>
        <w:t>……………….. zł</w:t>
      </w:r>
      <w:r w:rsidRPr="001B36E2">
        <w:rPr>
          <w:rFonts w:ascii="Times New Roman" w:hAnsi="Times New Roman" w:cs="Times New Roman"/>
          <w:color w:val="000000"/>
          <w:sz w:val="22"/>
          <w:szCs w:val="22"/>
        </w:rPr>
        <w:t xml:space="preserve"> (słownie: ………………….), w sposób zgodny z art. 449 i następne ustawy Prawo zamówień publicznych.</w:t>
      </w:r>
    </w:p>
    <w:p w14:paraId="4F7F0A42" w14:textId="77777777" w:rsidR="001B36E2" w:rsidRPr="001B36E2" w:rsidRDefault="001B36E2" w:rsidP="001B36E2">
      <w:pPr>
        <w:numPr>
          <w:ilvl w:val="1"/>
          <w:numId w:val="21"/>
        </w:numPr>
        <w:tabs>
          <w:tab w:val="clear" w:pos="1080"/>
        </w:tabs>
        <w:autoSpaceDE/>
        <w:ind w:left="426" w:hanging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36E2">
        <w:rPr>
          <w:rFonts w:ascii="Times New Roman" w:hAnsi="Times New Roman" w:cs="Times New Roman"/>
          <w:color w:val="000000"/>
          <w:sz w:val="22"/>
          <w:szCs w:val="22"/>
        </w:rPr>
        <w:t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………………………………… (słownie: …………………..).</w:t>
      </w:r>
    </w:p>
    <w:p w14:paraId="57B9551A" w14:textId="77777777" w:rsidR="001B36E2" w:rsidRPr="001B36E2" w:rsidRDefault="001B36E2" w:rsidP="001B36E2">
      <w:pPr>
        <w:numPr>
          <w:ilvl w:val="1"/>
          <w:numId w:val="21"/>
        </w:numPr>
        <w:tabs>
          <w:tab w:val="clear" w:pos="1080"/>
        </w:tabs>
        <w:autoSpaceDE/>
        <w:ind w:left="426" w:hanging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B36E2">
        <w:rPr>
          <w:rFonts w:ascii="Times New Roman" w:hAnsi="Times New Roman" w:cs="Times New Roman"/>
          <w:color w:val="000000"/>
          <w:sz w:val="22"/>
          <w:szCs w:val="22"/>
        </w:rPr>
        <w:t>Kwota pozostawiona na zabezpieczenie roszczeń z tytułu rękojmi za wady fizyczne przedmiotu umowy, istniejące w czasie dokonywania czynności odbioru, oraz za wady powstałe po odbiorze, lecz z przyczyn tkwiących w przedmiocie w chwili odbioru zostanie zwrócona nie później niż w 15 dniu po upływie okresu rękojmi.</w:t>
      </w:r>
    </w:p>
    <w:p w14:paraId="2479B1E3" w14:textId="6BAA1CC4" w:rsidR="001B36E2" w:rsidRDefault="001B36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1E7A18" w14:textId="443EE454" w:rsidR="001B36E2" w:rsidRDefault="001B36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CA3CDD" w14:textId="3BA9578F" w:rsidR="001B36E2" w:rsidRPr="00AD58E6" w:rsidRDefault="001B36E2" w:rsidP="001B36E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 xml:space="preserve">§ </w:t>
      </w:r>
      <w:r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5</w:t>
      </w:r>
    </w:p>
    <w:p w14:paraId="1504FD87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Dane kontaktowe</w:t>
      </w:r>
    </w:p>
    <w:p w14:paraId="7B7EE1A1" w14:textId="6A6B97C2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Strony zgodnie postanawiają</w:t>
      </w:r>
      <w:r w:rsidR="00D043F4" w:rsidRPr="00AD58E6">
        <w:rPr>
          <w:rFonts w:ascii="Times New Roman" w:hAnsi="Times New Roman" w:cs="Times New Roman"/>
          <w:sz w:val="22"/>
          <w:szCs w:val="22"/>
        </w:rPr>
        <w:t xml:space="preserve">, </w:t>
      </w:r>
      <w:r w:rsidRPr="00AD58E6">
        <w:rPr>
          <w:rFonts w:ascii="Times New Roman" w:hAnsi="Times New Roman" w:cs="Times New Roman"/>
          <w:sz w:val="22"/>
          <w:szCs w:val="22"/>
        </w:rPr>
        <w:t>że osobami odpowiedzialnymi za realizację Umowy będą:</w:t>
      </w:r>
    </w:p>
    <w:p w14:paraId="4DA2E987" w14:textId="36E01C17" w:rsidR="0082702C" w:rsidRPr="00AD58E6" w:rsidRDefault="0082702C" w:rsidP="00672A1D">
      <w:pPr>
        <w:pStyle w:val="Akapitzlist"/>
        <w:widowControl/>
        <w:numPr>
          <w:ilvl w:val="0"/>
          <w:numId w:val="7"/>
        </w:numPr>
        <w:suppressAutoHyphens w:val="0"/>
        <w:autoSpaceDE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po stronie </w:t>
      </w:r>
      <w:r w:rsidR="00672A1D" w:rsidRPr="00AD58E6">
        <w:rPr>
          <w:rFonts w:ascii="Times New Roman" w:hAnsi="Times New Roman" w:cs="Times New Roman"/>
          <w:sz w:val="22"/>
          <w:szCs w:val="22"/>
        </w:rPr>
        <w:t>Dostaw</w:t>
      </w:r>
      <w:r w:rsidRPr="00AD58E6">
        <w:rPr>
          <w:rFonts w:ascii="Times New Roman" w:hAnsi="Times New Roman" w:cs="Times New Roman"/>
          <w:sz w:val="22"/>
          <w:szCs w:val="22"/>
        </w:rPr>
        <w:t xml:space="preserve">cy – ___________________________________________, tel. </w:t>
      </w:r>
      <w:r w:rsidR="00C1433E" w:rsidRPr="00AD58E6">
        <w:rPr>
          <w:rFonts w:ascii="Times New Roman" w:hAnsi="Times New Roman" w:cs="Times New Roman"/>
          <w:sz w:val="22"/>
          <w:szCs w:val="22"/>
        </w:rPr>
        <w:t>_______________,</w:t>
      </w:r>
      <w:r w:rsidR="0073602E">
        <w:rPr>
          <w:rFonts w:ascii="Times New Roman" w:hAnsi="Times New Roman" w:cs="Times New Roman"/>
          <w:sz w:val="22"/>
          <w:szCs w:val="22"/>
        </w:rPr>
        <w:t xml:space="preserve"> </w:t>
      </w:r>
      <w:r w:rsidRPr="00AD58E6">
        <w:rPr>
          <w:rFonts w:ascii="Times New Roman" w:hAnsi="Times New Roman" w:cs="Times New Roman"/>
          <w:sz w:val="22"/>
          <w:szCs w:val="22"/>
        </w:rPr>
        <w:t>adres e-mail: _________@________.___</w:t>
      </w:r>
    </w:p>
    <w:p w14:paraId="7DE5CC9C" w14:textId="5BC992EF" w:rsidR="0082702C" w:rsidRPr="00AD58E6" w:rsidRDefault="0082702C" w:rsidP="00672A1D">
      <w:pPr>
        <w:pStyle w:val="Akapitzlist"/>
        <w:widowControl/>
        <w:numPr>
          <w:ilvl w:val="0"/>
          <w:numId w:val="7"/>
        </w:numPr>
        <w:suppressAutoHyphens w:val="0"/>
        <w:autoSpaceDE/>
        <w:ind w:left="1418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po stronie Zamawiającego – </w:t>
      </w:r>
      <w:r w:rsidR="00C1433E" w:rsidRPr="00AD58E6">
        <w:rPr>
          <w:rFonts w:ascii="Times New Roman" w:hAnsi="Times New Roman" w:cs="Times New Roman"/>
          <w:sz w:val="22"/>
          <w:szCs w:val="22"/>
        </w:rPr>
        <w:t>______________________________________ , tel. ________________</w:t>
      </w:r>
      <w:r w:rsidRPr="00AD58E6">
        <w:rPr>
          <w:rFonts w:ascii="Times New Roman" w:hAnsi="Times New Roman" w:cs="Times New Roman"/>
          <w:sz w:val="22"/>
          <w:szCs w:val="22"/>
        </w:rPr>
        <w:t>, adres e-mail: _________@________.___</w:t>
      </w:r>
    </w:p>
    <w:p w14:paraId="73903926" w14:textId="77777777" w:rsidR="00332FC8" w:rsidRDefault="00332FC8" w:rsidP="0073602E">
      <w:pPr>
        <w:rPr>
          <w:rFonts w:ascii="Times New Roman" w:hAnsi="Times New Roman" w:cs="Times New Roman"/>
          <w:b/>
          <w:sz w:val="22"/>
          <w:szCs w:val="22"/>
        </w:rPr>
      </w:pPr>
    </w:p>
    <w:p w14:paraId="7A0981CB" w14:textId="52173F8A" w:rsidR="0082702C" w:rsidRPr="00AD58E6" w:rsidRDefault="00006CCD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1</w:t>
      </w:r>
      <w:r w:rsidR="001B36E2">
        <w:rPr>
          <w:rFonts w:ascii="Times New Roman" w:hAnsi="Times New Roman" w:cs="Times New Roman"/>
          <w:b/>
          <w:sz w:val="22"/>
          <w:szCs w:val="22"/>
        </w:rPr>
        <w:t>6</w:t>
      </w:r>
    </w:p>
    <w:p w14:paraId="59C544E7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Istotna zmiana okoliczności</w:t>
      </w:r>
    </w:p>
    <w:p w14:paraId="7FF12B01" w14:textId="6F526C57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W razie wystąpienia istotnej zmiany okoliczności powodującej, że wykonanie Umowy nie leży </w:t>
      </w:r>
      <w:r w:rsidRPr="00AD58E6">
        <w:rPr>
          <w:rFonts w:ascii="Times New Roman" w:hAnsi="Times New Roman" w:cs="Times New Roman"/>
          <w:sz w:val="22"/>
          <w:szCs w:val="22"/>
        </w:rPr>
        <w:br/>
        <w:t>w interesie publicznym, czego nie można było przewidzieć w chwili zawarcia, Umowy Zamawiający może odstąpić od umowy w terminie 30 dni od dnia powzięcia wia</w:t>
      </w:r>
      <w:r w:rsidR="00FA65C5" w:rsidRPr="00AD58E6">
        <w:rPr>
          <w:rFonts w:ascii="Times New Roman" w:hAnsi="Times New Roman" w:cs="Times New Roman"/>
          <w:sz w:val="22"/>
          <w:szCs w:val="22"/>
        </w:rPr>
        <w:t>domości o tych okolicznościach.</w:t>
      </w:r>
    </w:p>
    <w:p w14:paraId="1B10D92C" w14:textId="77777777" w:rsidR="006A4655" w:rsidRPr="00AD58E6" w:rsidRDefault="006A4655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7BFF49" w14:textId="0F4A62D7" w:rsidR="0082702C" w:rsidRPr="00AD58E6" w:rsidRDefault="00006CCD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§ 1</w:t>
      </w:r>
      <w:r w:rsidR="001B36E2">
        <w:rPr>
          <w:rFonts w:ascii="Times New Roman" w:hAnsi="Times New Roman" w:cs="Times New Roman"/>
          <w:b/>
          <w:sz w:val="22"/>
          <w:szCs w:val="22"/>
        </w:rPr>
        <w:t>7</w:t>
      </w:r>
    </w:p>
    <w:p w14:paraId="47FD845D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Cesja</w:t>
      </w:r>
    </w:p>
    <w:p w14:paraId="63CBAC8A" w14:textId="3F056CDC" w:rsidR="0082702C" w:rsidRPr="00AD58E6" w:rsidRDefault="0082702C" w:rsidP="00672A1D">
      <w:pPr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Prawa i obowiązki wynikające z treści Umowy nie mogą być przenoszone na osoby trzecie bez uprzedniej zmiany Umowy obejmującej zgodę stron na dokonanie takiej czynności. Podkreśla się, że powyższe dotyczy także przelewu wierzytelności </w:t>
      </w:r>
      <w:r w:rsidR="00672A1D" w:rsidRPr="00AD58E6">
        <w:rPr>
          <w:rFonts w:ascii="Times New Roman" w:hAnsi="Times New Roman" w:cs="Times New Roman"/>
          <w:sz w:val="22"/>
          <w:szCs w:val="22"/>
        </w:rPr>
        <w:t>Dostaw</w:t>
      </w:r>
      <w:r w:rsidR="00FA65C5" w:rsidRPr="00AD58E6">
        <w:rPr>
          <w:rFonts w:ascii="Times New Roman" w:hAnsi="Times New Roman" w:cs="Times New Roman"/>
          <w:sz w:val="22"/>
          <w:szCs w:val="22"/>
        </w:rPr>
        <w:t>c</w:t>
      </w:r>
      <w:r w:rsidRPr="00AD58E6">
        <w:rPr>
          <w:rFonts w:ascii="Times New Roman" w:hAnsi="Times New Roman" w:cs="Times New Roman"/>
          <w:sz w:val="22"/>
          <w:szCs w:val="22"/>
        </w:rPr>
        <w:t>y przysługujących mu względem Zamawiającego, w szczególności w formie cesji lub umowy faktoringu.</w:t>
      </w:r>
    </w:p>
    <w:p w14:paraId="59FE65A8" w14:textId="77777777" w:rsidR="0082702C" w:rsidRPr="00AD58E6" w:rsidRDefault="0082702C" w:rsidP="00672A1D">
      <w:pPr>
        <w:rPr>
          <w:rFonts w:ascii="Times New Roman" w:hAnsi="Times New Roman" w:cs="Times New Roman"/>
          <w:sz w:val="22"/>
          <w:szCs w:val="22"/>
        </w:rPr>
      </w:pPr>
    </w:p>
    <w:p w14:paraId="35F37697" w14:textId="03F65FCC" w:rsidR="001B36E2" w:rsidRDefault="001B36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DC5D507" w14:textId="498A1EB2" w:rsidR="001F1DA2" w:rsidRDefault="001F1DA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C8727F" w14:textId="77777777" w:rsidR="001F1DA2" w:rsidRDefault="001F1DA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D898C10" w14:textId="77777777" w:rsidR="001B36E2" w:rsidRDefault="001B36E2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F8EB3E7" w14:textId="58194C1B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lastRenderedPageBreak/>
        <w:t xml:space="preserve">§ </w:t>
      </w:r>
      <w:r w:rsidR="00006CCD" w:rsidRPr="00AD58E6">
        <w:rPr>
          <w:rFonts w:ascii="Times New Roman" w:hAnsi="Times New Roman" w:cs="Times New Roman"/>
          <w:b/>
          <w:sz w:val="22"/>
          <w:szCs w:val="22"/>
        </w:rPr>
        <w:t>1</w:t>
      </w:r>
      <w:r w:rsidR="001B36E2">
        <w:rPr>
          <w:rFonts w:ascii="Times New Roman" w:hAnsi="Times New Roman" w:cs="Times New Roman"/>
          <w:b/>
          <w:sz w:val="22"/>
          <w:szCs w:val="22"/>
        </w:rPr>
        <w:t>8</w:t>
      </w:r>
    </w:p>
    <w:p w14:paraId="70985E89" w14:textId="77777777" w:rsidR="0082702C" w:rsidRPr="00AD58E6" w:rsidRDefault="0082702C" w:rsidP="00672A1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D58E6">
        <w:rPr>
          <w:rFonts w:ascii="Times New Roman" w:hAnsi="Times New Roman" w:cs="Times New Roman"/>
          <w:b/>
          <w:sz w:val="22"/>
          <w:szCs w:val="22"/>
        </w:rPr>
        <w:t>Postanowienia końcowe</w:t>
      </w:r>
    </w:p>
    <w:p w14:paraId="206FA1C3" w14:textId="237C85C2" w:rsidR="0082702C" w:rsidRPr="00AD58E6" w:rsidRDefault="0082702C" w:rsidP="00672A1D">
      <w:pPr>
        <w:pStyle w:val="Akapitzlist"/>
        <w:widowControl/>
        <w:numPr>
          <w:ilvl w:val="0"/>
          <w:numId w:val="6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W sprawach nie uregulowanych Umową mają zastosowanie przepisy </w:t>
      </w:r>
      <w:r w:rsidR="00374FF1" w:rsidRPr="00AD58E6">
        <w:rPr>
          <w:rFonts w:ascii="Times New Roman" w:hAnsi="Times New Roman" w:cs="Times New Roman"/>
          <w:sz w:val="22"/>
          <w:szCs w:val="22"/>
        </w:rPr>
        <w:t>prawa polskiego</w:t>
      </w:r>
      <w:r w:rsidRPr="00AD58E6">
        <w:rPr>
          <w:rFonts w:ascii="Times New Roman" w:hAnsi="Times New Roman" w:cs="Times New Roman"/>
          <w:sz w:val="22"/>
          <w:szCs w:val="22"/>
        </w:rPr>
        <w:t>.</w:t>
      </w:r>
    </w:p>
    <w:p w14:paraId="759D7035" w14:textId="77777777" w:rsidR="0082702C" w:rsidRPr="00AD58E6" w:rsidRDefault="0082702C" w:rsidP="00672A1D">
      <w:pPr>
        <w:pStyle w:val="Akapitzlist"/>
        <w:widowControl/>
        <w:numPr>
          <w:ilvl w:val="0"/>
          <w:numId w:val="6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Spory wynikające z realizacji Umowy rozstrzygane będą przez sąd powszechny właściwy miejscowo dla siedziby Zamawiającego.</w:t>
      </w:r>
    </w:p>
    <w:p w14:paraId="33E68E33" w14:textId="77777777" w:rsidR="0082702C" w:rsidRPr="00AD58E6" w:rsidRDefault="0082702C" w:rsidP="00672A1D">
      <w:pPr>
        <w:pStyle w:val="Akapitzlist"/>
        <w:widowControl/>
        <w:numPr>
          <w:ilvl w:val="0"/>
          <w:numId w:val="6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2EEA1890" w14:textId="55E179E2" w:rsidR="0082702C" w:rsidRPr="00AD58E6" w:rsidRDefault="0082702C" w:rsidP="00672A1D">
      <w:pPr>
        <w:pStyle w:val="Akapitzlist"/>
        <w:widowControl/>
        <w:numPr>
          <w:ilvl w:val="0"/>
          <w:numId w:val="6"/>
        </w:numPr>
        <w:suppressAutoHyphens w:val="0"/>
        <w:autoSpaceDE/>
        <w:ind w:left="425" w:hanging="425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>Umowa została sporządzona w trzech jednobrzmiących egzemplarzach, dwa dla Zamawiającego, a je</w:t>
      </w:r>
      <w:r w:rsidR="00FA65C5" w:rsidRPr="00AD58E6">
        <w:rPr>
          <w:rFonts w:ascii="Times New Roman" w:hAnsi="Times New Roman" w:cs="Times New Roman"/>
          <w:sz w:val="22"/>
          <w:szCs w:val="22"/>
        </w:rPr>
        <w:t xml:space="preserve">den dla </w:t>
      </w:r>
      <w:r w:rsidR="00672A1D" w:rsidRPr="00AD58E6">
        <w:rPr>
          <w:rFonts w:ascii="Times New Roman" w:hAnsi="Times New Roman" w:cs="Times New Roman"/>
          <w:sz w:val="22"/>
          <w:szCs w:val="22"/>
        </w:rPr>
        <w:t>Dostaw</w:t>
      </w:r>
      <w:r w:rsidRPr="00AD58E6">
        <w:rPr>
          <w:rFonts w:ascii="Times New Roman" w:hAnsi="Times New Roman" w:cs="Times New Roman"/>
          <w:sz w:val="22"/>
          <w:szCs w:val="22"/>
        </w:rPr>
        <w:t>cy.</w:t>
      </w:r>
    </w:p>
    <w:p w14:paraId="5027640B" w14:textId="77777777" w:rsidR="00D043F4" w:rsidRPr="00AD58E6" w:rsidRDefault="00A76D35" w:rsidP="00672A1D">
      <w:pPr>
        <w:tabs>
          <w:tab w:val="left" w:pos="709"/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ab/>
      </w:r>
    </w:p>
    <w:p w14:paraId="075CEEC5" w14:textId="29FC53CB" w:rsidR="00A76D35" w:rsidRPr="00AD58E6" w:rsidRDefault="00A76D35" w:rsidP="00672A1D">
      <w:pPr>
        <w:tabs>
          <w:tab w:val="left" w:pos="709"/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ab/>
      </w:r>
      <w:r w:rsidRPr="00AD58E6">
        <w:rPr>
          <w:rFonts w:ascii="Times New Roman" w:hAnsi="Times New Roman" w:cs="Times New Roman"/>
          <w:sz w:val="22"/>
          <w:szCs w:val="22"/>
        </w:rPr>
        <w:tab/>
      </w:r>
      <w:r w:rsidRPr="00AD58E6">
        <w:rPr>
          <w:rFonts w:ascii="Times New Roman" w:hAnsi="Times New Roman" w:cs="Times New Roman"/>
          <w:sz w:val="22"/>
          <w:szCs w:val="22"/>
        </w:rPr>
        <w:tab/>
      </w:r>
    </w:p>
    <w:p w14:paraId="7415F6A0" w14:textId="2319A5DA" w:rsidR="009C1F32" w:rsidRPr="00AD58E6" w:rsidRDefault="00A76D35" w:rsidP="00D043F4">
      <w:pPr>
        <w:tabs>
          <w:tab w:val="left" w:pos="567"/>
          <w:tab w:val="left" w:pos="6663"/>
        </w:tabs>
        <w:rPr>
          <w:rFonts w:ascii="Times New Roman" w:hAnsi="Times New Roman" w:cs="Times New Roman"/>
          <w:sz w:val="22"/>
          <w:szCs w:val="22"/>
        </w:rPr>
      </w:pPr>
      <w:r w:rsidRPr="00AD58E6">
        <w:rPr>
          <w:rFonts w:ascii="Times New Roman" w:hAnsi="Times New Roman" w:cs="Times New Roman"/>
          <w:sz w:val="22"/>
          <w:szCs w:val="22"/>
        </w:rPr>
        <w:t xml:space="preserve">Za </w:t>
      </w:r>
      <w:r w:rsidR="00672A1D" w:rsidRPr="00AD58E6">
        <w:rPr>
          <w:rFonts w:ascii="Times New Roman" w:hAnsi="Times New Roman" w:cs="Times New Roman"/>
          <w:sz w:val="22"/>
          <w:szCs w:val="22"/>
        </w:rPr>
        <w:t>Dostaw</w:t>
      </w:r>
      <w:r w:rsidR="00FA65C5" w:rsidRPr="00AD58E6">
        <w:rPr>
          <w:rFonts w:ascii="Times New Roman" w:hAnsi="Times New Roman" w:cs="Times New Roman"/>
          <w:sz w:val="22"/>
          <w:szCs w:val="22"/>
        </w:rPr>
        <w:t>cę</w:t>
      </w:r>
      <w:r w:rsidRPr="00AD58E6">
        <w:rPr>
          <w:rFonts w:ascii="Times New Roman" w:hAnsi="Times New Roman" w:cs="Times New Roman"/>
          <w:sz w:val="22"/>
          <w:szCs w:val="22"/>
        </w:rPr>
        <w:t>:</w:t>
      </w:r>
      <w:r w:rsidR="00D043F4" w:rsidRPr="00AD58E6">
        <w:rPr>
          <w:rFonts w:ascii="Times New Roman" w:hAnsi="Times New Roman" w:cs="Times New Roman"/>
          <w:sz w:val="22"/>
          <w:szCs w:val="22"/>
        </w:rPr>
        <w:tab/>
      </w:r>
      <w:r w:rsidR="00D043F4" w:rsidRPr="00AD58E6">
        <w:rPr>
          <w:rFonts w:ascii="Times New Roman" w:hAnsi="Times New Roman" w:cs="Times New Roman"/>
          <w:sz w:val="22"/>
          <w:szCs w:val="22"/>
        </w:rPr>
        <w:tab/>
      </w:r>
      <w:r w:rsidRPr="00AD58E6">
        <w:rPr>
          <w:rFonts w:ascii="Times New Roman" w:hAnsi="Times New Roman" w:cs="Times New Roman"/>
          <w:sz w:val="22"/>
          <w:szCs w:val="22"/>
        </w:rPr>
        <w:t>Za Zamawiającego</w:t>
      </w:r>
      <w:r w:rsidR="009C1F32" w:rsidRPr="00AD58E6">
        <w:rPr>
          <w:rFonts w:ascii="Times New Roman" w:hAnsi="Times New Roman" w:cs="Times New Roman"/>
          <w:sz w:val="22"/>
          <w:szCs w:val="22"/>
        </w:rPr>
        <w:t>:</w:t>
      </w:r>
    </w:p>
    <w:p w14:paraId="16F7A504" w14:textId="77777777" w:rsidR="00A76D35" w:rsidRPr="00AD58E6" w:rsidRDefault="00A76D35" w:rsidP="00672A1D">
      <w:pPr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222B725" w14:textId="77777777" w:rsidR="00D043F4" w:rsidRPr="00AD58E6" w:rsidRDefault="00D043F4" w:rsidP="00D043F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21B6CC20" w14:textId="77777777" w:rsidR="00D043F4" w:rsidRPr="00AD58E6" w:rsidRDefault="00D043F4" w:rsidP="00D043F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2D6A6376" w14:textId="77777777" w:rsidR="00D043F4" w:rsidRPr="00AD58E6" w:rsidRDefault="00D043F4" w:rsidP="00D043F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35823FA7" w14:textId="3AFD5103" w:rsidR="00A76D35" w:rsidRPr="00AD58E6" w:rsidRDefault="00A76D35" w:rsidP="00D043F4">
      <w:pPr>
        <w:tabs>
          <w:tab w:val="left" w:pos="666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AD58E6">
        <w:rPr>
          <w:rFonts w:ascii="Times New Roman" w:hAnsi="Times New Roman" w:cs="Times New Roman"/>
          <w:color w:val="000000"/>
          <w:sz w:val="22"/>
          <w:szCs w:val="22"/>
        </w:rPr>
        <w:t>__________________</w:t>
      </w:r>
      <w:r w:rsidRPr="00AD58E6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D043F4" w:rsidRPr="00AD58E6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AD58E6">
        <w:rPr>
          <w:rFonts w:ascii="Times New Roman" w:hAnsi="Times New Roman" w:cs="Times New Roman"/>
          <w:color w:val="000000"/>
          <w:sz w:val="22"/>
          <w:szCs w:val="22"/>
        </w:rPr>
        <w:t>__________________</w:t>
      </w:r>
    </w:p>
    <w:sectPr w:rsidR="00A76D35" w:rsidRPr="00AD58E6" w:rsidSect="009342BB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97A23" w14:textId="77777777" w:rsidR="00640185" w:rsidRDefault="00640185" w:rsidP="00EF795F">
      <w:r>
        <w:separator/>
      </w:r>
    </w:p>
  </w:endnote>
  <w:endnote w:type="continuationSeparator" w:id="0">
    <w:p w14:paraId="7D43675B" w14:textId="77777777" w:rsidR="00640185" w:rsidRDefault="00640185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041B2" w14:textId="77777777" w:rsidR="006545F9" w:rsidRDefault="006545F9" w:rsidP="00B87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8747F5" w14:textId="77777777" w:rsidR="006545F9" w:rsidRDefault="006545F9" w:rsidP="00B87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E700E" w14:textId="77777777" w:rsidR="006545F9" w:rsidRPr="00B87B0E" w:rsidRDefault="006545F9" w:rsidP="00B87B0E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B87B0E">
      <w:rPr>
        <w:rStyle w:val="Numerstrony"/>
        <w:sz w:val="18"/>
        <w:szCs w:val="18"/>
      </w:rPr>
      <w:fldChar w:fldCharType="begin"/>
    </w:r>
    <w:r w:rsidRPr="00B87B0E">
      <w:rPr>
        <w:rStyle w:val="Numerstrony"/>
        <w:sz w:val="18"/>
        <w:szCs w:val="18"/>
      </w:rPr>
      <w:instrText xml:space="preserve">PAGE  </w:instrText>
    </w:r>
    <w:r w:rsidRPr="00B87B0E">
      <w:rPr>
        <w:rStyle w:val="Numerstrony"/>
        <w:sz w:val="18"/>
        <w:szCs w:val="18"/>
      </w:rPr>
      <w:fldChar w:fldCharType="separate"/>
    </w:r>
    <w:r w:rsidR="00FA65C5">
      <w:rPr>
        <w:rStyle w:val="Numerstrony"/>
        <w:noProof/>
        <w:sz w:val="18"/>
        <w:szCs w:val="18"/>
      </w:rPr>
      <w:t>1</w:t>
    </w:r>
    <w:r w:rsidRPr="00B87B0E">
      <w:rPr>
        <w:rStyle w:val="Numerstrony"/>
        <w:sz w:val="18"/>
        <w:szCs w:val="18"/>
      </w:rPr>
      <w:fldChar w:fldCharType="end"/>
    </w:r>
  </w:p>
  <w:p w14:paraId="6BF4C5A0" w14:textId="77777777" w:rsidR="006545F9" w:rsidRDefault="006545F9" w:rsidP="00B87B0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7DD01" w14:textId="77777777" w:rsidR="00640185" w:rsidRDefault="00640185" w:rsidP="00EF795F">
      <w:r>
        <w:separator/>
      </w:r>
    </w:p>
  </w:footnote>
  <w:footnote w:type="continuationSeparator" w:id="0">
    <w:p w14:paraId="268720C3" w14:textId="77777777" w:rsidR="00640185" w:rsidRDefault="00640185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B64E" w14:textId="6891F8BD" w:rsidR="006545F9" w:rsidRPr="003F398E" w:rsidRDefault="006545F9" w:rsidP="005E2C27">
    <w:pPr>
      <w:pStyle w:val="Nagwek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667220"/>
    <w:multiLevelType w:val="hybridMultilevel"/>
    <w:tmpl w:val="6E763192"/>
    <w:lvl w:ilvl="0" w:tplc="0C06B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F20106"/>
    <w:multiLevelType w:val="hybridMultilevel"/>
    <w:tmpl w:val="99A6E9A2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8E149D"/>
    <w:multiLevelType w:val="hybridMultilevel"/>
    <w:tmpl w:val="8A80CE0E"/>
    <w:lvl w:ilvl="0" w:tplc="0D7C9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63FA6"/>
    <w:multiLevelType w:val="multilevel"/>
    <w:tmpl w:val="F104B97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8D54BFB"/>
    <w:multiLevelType w:val="hybridMultilevel"/>
    <w:tmpl w:val="34B09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3" w15:restartNumberingAfterBreak="0">
    <w:nsid w:val="257C4D9C"/>
    <w:multiLevelType w:val="hybridMultilevel"/>
    <w:tmpl w:val="5D1C6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70F74"/>
    <w:multiLevelType w:val="hybridMultilevel"/>
    <w:tmpl w:val="0380974C"/>
    <w:lvl w:ilvl="0" w:tplc="C7D82210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5F4237"/>
    <w:multiLevelType w:val="hybridMultilevel"/>
    <w:tmpl w:val="03124708"/>
    <w:lvl w:ilvl="0" w:tplc="E98EA732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C729D"/>
    <w:multiLevelType w:val="hybridMultilevel"/>
    <w:tmpl w:val="05588114"/>
    <w:lvl w:ilvl="0" w:tplc="2B327CD6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6063A"/>
    <w:multiLevelType w:val="hybridMultilevel"/>
    <w:tmpl w:val="3AF4327A"/>
    <w:lvl w:ilvl="0" w:tplc="8DBE3AC0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44DE8"/>
    <w:multiLevelType w:val="multilevel"/>
    <w:tmpl w:val="270E95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4B08A7"/>
    <w:multiLevelType w:val="hybridMultilevel"/>
    <w:tmpl w:val="86E45ACA"/>
    <w:lvl w:ilvl="0" w:tplc="E20689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413FC"/>
    <w:multiLevelType w:val="hybridMultilevel"/>
    <w:tmpl w:val="51DCF248"/>
    <w:lvl w:ilvl="0" w:tplc="EE18C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99610D"/>
    <w:multiLevelType w:val="hybridMultilevel"/>
    <w:tmpl w:val="E364FAA6"/>
    <w:lvl w:ilvl="0" w:tplc="6CF21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815414"/>
    <w:multiLevelType w:val="hybridMultilevel"/>
    <w:tmpl w:val="A4363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228791">
    <w:abstractNumId w:val="0"/>
  </w:num>
  <w:num w:numId="2" w16cid:durableId="482284531">
    <w:abstractNumId w:val="21"/>
  </w:num>
  <w:num w:numId="3" w16cid:durableId="483932936">
    <w:abstractNumId w:val="15"/>
  </w:num>
  <w:num w:numId="4" w16cid:durableId="2103448670">
    <w:abstractNumId w:val="27"/>
  </w:num>
  <w:num w:numId="5" w16cid:durableId="681052335">
    <w:abstractNumId w:val="8"/>
  </w:num>
  <w:num w:numId="6" w16cid:durableId="1498109007">
    <w:abstractNumId w:val="20"/>
  </w:num>
  <w:num w:numId="7" w16cid:durableId="724332591">
    <w:abstractNumId w:val="19"/>
  </w:num>
  <w:num w:numId="8" w16cid:durableId="1769151784">
    <w:abstractNumId w:val="11"/>
  </w:num>
  <w:num w:numId="9" w16cid:durableId="1935822677">
    <w:abstractNumId w:val="28"/>
  </w:num>
  <w:num w:numId="10" w16cid:durableId="296449429">
    <w:abstractNumId w:val="26"/>
  </w:num>
  <w:num w:numId="11" w16cid:durableId="603654605">
    <w:abstractNumId w:val="13"/>
  </w:num>
  <w:num w:numId="12" w16cid:durableId="2015109268">
    <w:abstractNumId w:val="7"/>
  </w:num>
  <w:num w:numId="13" w16cid:durableId="1376661910">
    <w:abstractNumId w:val="9"/>
  </w:num>
  <w:num w:numId="14" w16cid:durableId="495387196">
    <w:abstractNumId w:val="23"/>
  </w:num>
  <w:num w:numId="15" w16cid:durableId="361632173">
    <w:abstractNumId w:val="22"/>
  </w:num>
  <w:num w:numId="16" w16cid:durableId="376853181">
    <w:abstractNumId w:val="14"/>
  </w:num>
  <w:num w:numId="17" w16cid:durableId="1905483538">
    <w:abstractNumId w:val="17"/>
  </w:num>
  <w:num w:numId="18" w16cid:durableId="1658069427">
    <w:abstractNumId w:val="25"/>
  </w:num>
  <w:num w:numId="19" w16cid:durableId="1960526358">
    <w:abstractNumId w:val="18"/>
  </w:num>
  <w:num w:numId="20" w16cid:durableId="1631745778">
    <w:abstractNumId w:val="24"/>
  </w:num>
  <w:num w:numId="21" w16cid:durableId="2133093475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04BEB"/>
    <w:rsid w:val="00006CCD"/>
    <w:rsid w:val="00010D83"/>
    <w:rsid w:val="0003410C"/>
    <w:rsid w:val="0005264E"/>
    <w:rsid w:val="00054F71"/>
    <w:rsid w:val="0006166F"/>
    <w:rsid w:val="000622B0"/>
    <w:rsid w:val="00074A63"/>
    <w:rsid w:val="000832B6"/>
    <w:rsid w:val="00095E6D"/>
    <w:rsid w:val="000F1515"/>
    <w:rsid w:val="000F5F82"/>
    <w:rsid w:val="001120EE"/>
    <w:rsid w:val="00116815"/>
    <w:rsid w:val="00120B32"/>
    <w:rsid w:val="00126C91"/>
    <w:rsid w:val="00162ECB"/>
    <w:rsid w:val="00175DE7"/>
    <w:rsid w:val="00193684"/>
    <w:rsid w:val="00195872"/>
    <w:rsid w:val="001B36E2"/>
    <w:rsid w:val="001F1DA2"/>
    <w:rsid w:val="001F4235"/>
    <w:rsid w:val="00240191"/>
    <w:rsid w:val="00254712"/>
    <w:rsid w:val="00255A55"/>
    <w:rsid w:val="0027321B"/>
    <w:rsid w:val="00282843"/>
    <w:rsid w:val="00283B47"/>
    <w:rsid w:val="002C75B1"/>
    <w:rsid w:val="002E308F"/>
    <w:rsid w:val="002F1222"/>
    <w:rsid w:val="002F3061"/>
    <w:rsid w:val="003258AB"/>
    <w:rsid w:val="00332FC8"/>
    <w:rsid w:val="003476E6"/>
    <w:rsid w:val="00374FF1"/>
    <w:rsid w:val="0037699E"/>
    <w:rsid w:val="003A505E"/>
    <w:rsid w:val="003C4BBD"/>
    <w:rsid w:val="003D2658"/>
    <w:rsid w:val="003F398E"/>
    <w:rsid w:val="004048BA"/>
    <w:rsid w:val="00420702"/>
    <w:rsid w:val="004430C1"/>
    <w:rsid w:val="004470E0"/>
    <w:rsid w:val="00451E8C"/>
    <w:rsid w:val="0045233A"/>
    <w:rsid w:val="004625F8"/>
    <w:rsid w:val="00472780"/>
    <w:rsid w:val="004C2703"/>
    <w:rsid w:val="004C58F6"/>
    <w:rsid w:val="004C5983"/>
    <w:rsid w:val="004D009D"/>
    <w:rsid w:val="004D1FBA"/>
    <w:rsid w:val="004D5DB5"/>
    <w:rsid w:val="004F2C43"/>
    <w:rsid w:val="004F47E6"/>
    <w:rsid w:val="00531AF5"/>
    <w:rsid w:val="00541F37"/>
    <w:rsid w:val="00546D4B"/>
    <w:rsid w:val="00594EBF"/>
    <w:rsid w:val="005959F6"/>
    <w:rsid w:val="00595B11"/>
    <w:rsid w:val="00597E01"/>
    <w:rsid w:val="005C34F7"/>
    <w:rsid w:val="005D7FD8"/>
    <w:rsid w:val="005E2C27"/>
    <w:rsid w:val="005F5C29"/>
    <w:rsid w:val="00604EE2"/>
    <w:rsid w:val="00640185"/>
    <w:rsid w:val="006545F9"/>
    <w:rsid w:val="00672A1D"/>
    <w:rsid w:val="00690E2F"/>
    <w:rsid w:val="00696715"/>
    <w:rsid w:val="0069704F"/>
    <w:rsid w:val="006A12D5"/>
    <w:rsid w:val="006A4655"/>
    <w:rsid w:val="006B1AE4"/>
    <w:rsid w:val="006C00AD"/>
    <w:rsid w:val="006C4EDE"/>
    <w:rsid w:val="006E4F34"/>
    <w:rsid w:val="006F4019"/>
    <w:rsid w:val="00716382"/>
    <w:rsid w:val="007302B3"/>
    <w:rsid w:val="0073602E"/>
    <w:rsid w:val="007D584C"/>
    <w:rsid w:val="007F0840"/>
    <w:rsid w:val="0080218C"/>
    <w:rsid w:val="00805F65"/>
    <w:rsid w:val="0082702C"/>
    <w:rsid w:val="008439DE"/>
    <w:rsid w:val="008817F2"/>
    <w:rsid w:val="008851EB"/>
    <w:rsid w:val="0089090A"/>
    <w:rsid w:val="00897264"/>
    <w:rsid w:val="008A331E"/>
    <w:rsid w:val="008C7913"/>
    <w:rsid w:val="008D1F72"/>
    <w:rsid w:val="008E4DBD"/>
    <w:rsid w:val="008F5419"/>
    <w:rsid w:val="009342BB"/>
    <w:rsid w:val="00942A57"/>
    <w:rsid w:val="00967AA5"/>
    <w:rsid w:val="009771B1"/>
    <w:rsid w:val="0097792B"/>
    <w:rsid w:val="009B6383"/>
    <w:rsid w:val="009C1F32"/>
    <w:rsid w:val="009C1F6B"/>
    <w:rsid w:val="009E3B1C"/>
    <w:rsid w:val="009E76E0"/>
    <w:rsid w:val="00A00605"/>
    <w:rsid w:val="00A378A0"/>
    <w:rsid w:val="00A41EB6"/>
    <w:rsid w:val="00A41FD1"/>
    <w:rsid w:val="00A54366"/>
    <w:rsid w:val="00A55FD0"/>
    <w:rsid w:val="00A76D35"/>
    <w:rsid w:val="00AD58E6"/>
    <w:rsid w:val="00B20C4D"/>
    <w:rsid w:val="00B3016D"/>
    <w:rsid w:val="00B80CC7"/>
    <w:rsid w:val="00B87B0E"/>
    <w:rsid w:val="00BB3F13"/>
    <w:rsid w:val="00C10C0C"/>
    <w:rsid w:val="00C1433E"/>
    <w:rsid w:val="00C22617"/>
    <w:rsid w:val="00C44267"/>
    <w:rsid w:val="00C52111"/>
    <w:rsid w:val="00CA25E4"/>
    <w:rsid w:val="00CA41FC"/>
    <w:rsid w:val="00CB52BE"/>
    <w:rsid w:val="00CB6E2C"/>
    <w:rsid w:val="00CC2BAF"/>
    <w:rsid w:val="00CD29CF"/>
    <w:rsid w:val="00D043F4"/>
    <w:rsid w:val="00D3798A"/>
    <w:rsid w:val="00D6313C"/>
    <w:rsid w:val="00D75EC2"/>
    <w:rsid w:val="00D85DF5"/>
    <w:rsid w:val="00D91386"/>
    <w:rsid w:val="00DC2D25"/>
    <w:rsid w:val="00DD2579"/>
    <w:rsid w:val="00DD7F52"/>
    <w:rsid w:val="00E006A2"/>
    <w:rsid w:val="00E12333"/>
    <w:rsid w:val="00E255CF"/>
    <w:rsid w:val="00E52735"/>
    <w:rsid w:val="00E90AA9"/>
    <w:rsid w:val="00EA286A"/>
    <w:rsid w:val="00EB5EB1"/>
    <w:rsid w:val="00ED0B0D"/>
    <w:rsid w:val="00ED4AD2"/>
    <w:rsid w:val="00EF795F"/>
    <w:rsid w:val="00F019C9"/>
    <w:rsid w:val="00F3360B"/>
    <w:rsid w:val="00F34EF2"/>
    <w:rsid w:val="00F54272"/>
    <w:rsid w:val="00F57413"/>
    <w:rsid w:val="00F63E63"/>
    <w:rsid w:val="00F6732B"/>
    <w:rsid w:val="00F7646F"/>
    <w:rsid w:val="00F779B4"/>
    <w:rsid w:val="00F97193"/>
    <w:rsid w:val="00FA6442"/>
    <w:rsid w:val="00FA65C5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5C3D77E9-811D-6A49-88C6-1B8B0947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qFormat/>
    <w:rsid w:val="00120B32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B87B0E"/>
  </w:style>
  <w:style w:type="paragraph" w:styleId="Tekstprzypisudolnego">
    <w:name w:val="footnote text"/>
    <w:basedOn w:val="Normalny"/>
    <w:link w:val="TekstprzypisudolnegoZnak"/>
    <w:uiPriority w:val="99"/>
    <w:unhideWhenUsed/>
    <w:rsid w:val="0082702C"/>
    <w:pPr>
      <w:widowControl/>
      <w:suppressAutoHyphens w:val="0"/>
      <w:autoSpaceDE/>
    </w:pPr>
    <w:rPr>
      <w:rFonts w:asciiTheme="minorHAnsi" w:eastAsiaTheme="minorEastAsia" w:hAnsiTheme="minorHAnsi" w:cstheme="minorBidi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702C"/>
    <w:rPr>
      <w:rFonts w:eastAsiaTheme="minorEastAsia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8270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9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7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3926</Words>
  <Characters>23557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Elżbieta Jastrzębska-Kukawka</cp:lastModifiedBy>
  <cp:revision>4</cp:revision>
  <cp:lastPrinted>2023-06-19T12:08:00Z</cp:lastPrinted>
  <dcterms:created xsi:type="dcterms:W3CDTF">2023-06-19T12:07:00Z</dcterms:created>
  <dcterms:modified xsi:type="dcterms:W3CDTF">2023-06-19T12:32:00Z</dcterms:modified>
</cp:coreProperties>
</file>