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2B78F" w14:textId="4F0D5E2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C14747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C613C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4F101C5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NAZWA WYKONAWCY:……………………………………………………………………..</w:t>
      </w:r>
    </w:p>
    <w:p w14:paraId="6CDDCBEA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FORMA PROWADZONEJ DZIAŁALNOŚCI: .........................................................................</w:t>
      </w:r>
    </w:p>
    <w:p w14:paraId="13E4B8B0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ADRES:…………………………………………………………………………………………</w:t>
      </w:r>
    </w:p>
    <w:p w14:paraId="488DE1F9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POWIAT:…………………………………WOJEWÓDZTWO …………………………….....</w:t>
      </w:r>
    </w:p>
    <w:p w14:paraId="0622E37B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610D9">
        <w:rPr>
          <w:sz w:val="22"/>
          <w:szCs w:val="22"/>
          <w:lang w:val="de-DE"/>
        </w:rPr>
        <w:t>TEL.</w:t>
      </w:r>
      <w:r w:rsidRPr="00B610D9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37D86E1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610D9">
        <w:rPr>
          <w:sz w:val="22"/>
          <w:szCs w:val="22"/>
          <w:lang w:val="de-DE"/>
        </w:rPr>
        <w:t xml:space="preserve">FAX </w:t>
      </w:r>
      <w:r w:rsidRPr="00B610D9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1AC2B20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610D9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4FF25BE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  <w:lang w:val="de-DE"/>
        </w:rPr>
        <w:t xml:space="preserve">NIP…………………………………. </w:t>
      </w:r>
      <w:r w:rsidRPr="00B610D9">
        <w:rPr>
          <w:sz w:val="22"/>
          <w:szCs w:val="22"/>
        </w:rPr>
        <w:t>REGON:………………………………………………...</w:t>
      </w:r>
    </w:p>
    <w:p w14:paraId="0B57CFEF" w14:textId="77777777" w:rsidR="008D2AB8" w:rsidRPr="00B610D9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BANK/ NR KONTA ……………………………………………………………………………</w:t>
      </w:r>
    </w:p>
    <w:p w14:paraId="42D0A923" w14:textId="77777777" w:rsidR="008D2AB8" w:rsidRPr="00B610D9" w:rsidRDefault="008D2AB8" w:rsidP="008D2AB8">
      <w:pPr>
        <w:spacing w:line="360" w:lineRule="auto"/>
        <w:rPr>
          <w:sz w:val="22"/>
          <w:szCs w:val="22"/>
        </w:rPr>
      </w:pPr>
      <w:r w:rsidRPr="00B610D9">
        <w:rPr>
          <w:sz w:val="22"/>
          <w:szCs w:val="22"/>
        </w:rPr>
        <w:t>Do: Nazwa i siedziba Zamawiającego:</w:t>
      </w:r>
    </w:p>
    <w:p w14:paraId="3C7F23FF" w14:textId="50A11FF4" w:rsidR="00A7470A" w:rsidRPr="00B610D9" w:rsidRDefault="00A7470A" w:rsidP="008D2AB8">
      <w:pPr>
        <w:ind w:right="-110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 xml:space="preserve">Akademia Górniczo </w:t>
      </w:r>
      <w:r w:rsidR="00B610D9" w:rsidRPr="00B610D9">
        <w:rPr>
          <w:b/>
          <w:sz w:val="22"/>
          <w:szCs w:val="22"/>
        </w:rPr>
        <w:t>–</w:t>
      </w:r>
      <w:r w:rsidRPr="00B610D9">
        <w:rPr>
          <w:b/>
          <w:sz w:val="22"/>
          <w:szCs w:val="22"/>
        </w:rPr>
        <w:t xml:space="preserve"> Hutnicza</w:t>
      </w:r>
      <w:r w:rsidR="00B610D9" w:rsidRPr="00B610D9">
        <w:rPr>
          <w:b/>
          <w:sz w:val="22"/>
          <w:szCs w:val="22"/>
        </w:rPr>
        <w:t xml:space="preserve"> </w:t>
      </w:r>
      <w:r w:rsidRPr="00B610D9">
        <w:rPr>
          <w:b/>
          <w:sz w:val="22"/>
          <w:szCs w:val="22"/>
        </w:rPr>
        <w:t>im. Stanisława Staszica w Krakowie</w:t>
      </w:r>
    </w:p>
    <w:p w14:paraId="7494C1C7" w14:textId="77777777" w:rsidR="008D2AB8" w:rsidRPr="00B610D9" w:rsidRDefault="00A7470A" w:rsidP="008D2AB8">
      <w:pPr>
        <w:ind w:right="-110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>Dział Zamówień Publicznych</w:t>
      </w:r>
      <w:r w:rsidR="008D2AB8" w:rsidRPr="00B610D9">
        <w:rPr>
          <w:b/>
          <w:sz w:val="22"/>
          <w:szCs w:val="22"/>
        </w:rPr>
        <w:t xml:space="preserve">  </w:t>
      </w:r>
    </w:p>
    <w:p w14:paraId="2F08CE20" w14:textId="22C30B0A" w:rsidR="008D2AB8" w:rsidRPr="00B610D9" w:rsidRDefault="00A7470A" w:rsidP="00B610D9">
      <w:pPr>
        <w:ind w:right="-110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>Al. Mickiewicza</w:t>
      </w:r>
      <w:r w:rsidR="008D2AB8" w:rsidRPr="00B610D9">
        <w:rPr>
          <w:b/>
          <w:sz w:val="22"/>
          <w:szCs w:val="22"/>
        </w:rPr>
        <w:t xml:space="preserve"> </w:t>
      </w:r>
      <w:r w:rsidRPr="00B610D9">
        <w:rPr>
          <w:b/>
          <w:sz w:val="22"/>
          <w:szCs w:val="22"/>
        </w:rPr>
        <w:t>30</w:t>
      </w:r>
      <w:r w:rsidR="00B610D9" w:rsidRPr="00B610D9">
        <w:rPr>
          <w:b/>
          <w:sz w:val="22"/>
          <w:szCs w:val="22"/>
        </w:rPr>
        <w:t xml:space="preserve">, </w:t>
      </w:r>
      <w:r w:rsidRPr="00B610D9">
        <w:rPr>
          <w:b/>
          <w:sz w:val="22"/>
          <w:szCs w:val="22"/>
        </w:rPr>
        <w:t>30-059</w:t>
      </w:r>
      <w:r w:rsidR="008D2AB8" w:rsidRPr="00B610D9">
        <w:rPr>
          <w:b/>
          <w:sz w:val="22"/>
          <w:szCs w:val="22"/>
        </w:rPr>
        <w:t xml:space="preserve"> </w:t>
      </w:r>
      <w:r w:rsidRPr="00B610D9">
        <w:rPr>
          <w:b/>
          <w:sz w:val="22"/>
          <w:szCs w:val="22"/>
        </w:rPr>
        <w:t>Kraków</w:t>
      </w:r>
      <w:r w:rsidR="008D2AB8" w:rsidRPr="00B610D9">
        <w:rPr>
          <w:b/>
          <w:sz w:val="22"/>
          <w:szCs w:val="22"/>
        </w:rPr>
        <w:t xml:space="preserve">,  </w:t>
      </w:r>
    </w:p>
    <w:p w14:paraId="7FD8614F" w14:textId="77777777" w:rsidR="008D2AB8" w:rsidRPr="00B610D9" w:rsidRDefault="008D2AB8" w:rsidP="008D2AB8">
      <w:pPr>
        <w:ind w:firstLine="3969"/>
        <w:rPr>
          <w:b/>
          <w:sz w:val="22"/>
          <w:szCs w:val="22"/>
        </w:rPr>
      </w:pPr>
    </w:p>
    <w:p w14:paraId="2B1A230A" w14:textId="51C5ACD4" w:rsidR="008D2AB8" w:rsidRPr="00B610D9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B610D9">
        <w:rPr>
          <w:sz w:val="22"/>
          <w:szCs w:val="22"/>
        </w:rPr>
        <w:t xml:space="preserve">Przystępując do postępowania o udzielenie zamówienia publicznego, którego przedmiotem jest </w:t>
      </w:r>
      <w:r w:rsidR="00A7470A" w:rsidRPr="00B610D9">
        <w:rPr>
          <w:b/>
          <w:sz w:val="22"/>
          <w:szCs w:val="22"/>
        </w:rPr>
        <w:t>remont toalet w pawilonie D-10 AGH w Krakowie - KC-zp.272-292/23</w:t>
      </w:r>
      <w:r w:rsidRPr="00B610D9">
        <w:rPr>
          <w:b/>
          <w:sz w:val="22"/>
          <w:szCs w:val="22"/>
        </w:rPr>
        <w:t xml:space="preserve">, </w:t>
      </w:r>
      <w:r w:rsidRPr="00B610D9">
        <w:rPr>
          <w:sz w:val="22"/>
          <w:szCs w:val="22"/>
        </w:rPr>
        <w:t>oferuję realizację przedmiotu zamówienia, zgodnie z zasadami określonymi w specyfikacji warunków zamówienia.</w:t>
      </w:r>
    </w:p>
    <w:p w14:paraId="24BEFC8B" w14:textId="77777777" w:rsidR="008D2AB8" w:rsidRPr="00B610D9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7BBCFD7" w14:textId="64D14596" w:rsidR="00B610D9" w:rsidRPr="00B610D9" w:rsidRDefault="00B610D9" w:rsidP="00B610D9">
      <w:pPr>
        <w:ind w:right="-47"/>
        <w:jc w:val="both"/>
        <w:rPr>
          <w:sz w:val="22"/>
          <w:szCs w:val="22"/>
        </w:rPr>
      </w:pPr>
      <w:r w:rsidRPr="00B610D9">
        <w:rPr>
          <w:b/>
          <w:sz w:val="22"/>
          <w:szCs w:val="22"/>
        </w:rPr>
        <w:t>Cena brutto</w:t>
      </w:r>
      <w:r w:rsidR="00006F71">
        <w:rPr>
          <w:b/>
          <w:sz w:val="22"/>
          <w:szCs w:val="22"/>
        </w:rPr>
        <w:t xml:space="preserve"> za całość przedmiotu zamówienia</w:t>
      </w:r>
      <w:r w:rsidRPr="00B610D9">
        <w:rPr>
          <w:b/>
          <w:sz w:val="22"/>
          <w:szCs w:val="22"/>
        </w:rPr>
        <w:t>: .........................................................................PLN</w:t>
      </w:r>
    </w:p>
    <w:p w14:paraId="1B212614" w14:textId="77777777" w:rsidR="00B610D9" w:rsidRPr="00B610D9" w:rsidRDefault="00B610D9" w:rsidP="00B610D9">
      <w:pPr>
        <w:ind w:right="-47"/>
        <w:jc w:val="both"/>
        <w:rPr>
          <w:b/>
          <w:sz w:val="22"/>
          <w:szCs w:val="22"/>
        </w:rPr>
      </w:pPr>
    </w:p>
    <w:p w14:paraId="61BE7EDE" w14:textId="77777777" w:rsidR="00B610D9" w:rsidRPr="00B610D9" w:rsidRDefault="00B610D9" w:rsidP="00B610D9">
      <w:pPr>
        <w:ind w:right="-47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FAC9D40" w14:textId="3477F18C" w:rsidR="00006F71" w:rsidRPr="00B610D9" w:rsidRDefault="00006F71" w:rsidP="00B610D9">
      <w:pPr>
        <w:ind w:right="-47"/>
        <w:jc w:val="both"/>
        <w:rPr>
          <w:b/>
          <w:sz w:val="22"/>
          <w:szCs w:val="22"/>
        </w:rPr>
      </w:pPr>
    </w:p>
    <w:p w14:paraId="385590CA" w14:textId="77777777" w:rsidR="00B610D9" w:rsidRDefault="00B610D9" w:rsidP="00B610D9">
      <w:pPr>
        <w:ind w:right="-47"/>
        <w:jc w:val="both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>Powyższa cena zawiera podatek VAT w wysokości .......... % tj.…………………….PLN</w:t>
      </w:r>
    </w:p>
    <w:p w14:paraId="07E67A04" w14:textId="2ED1CB63" w:rsidR="00006F71" w:rsidRDefault="00006F71" w:rsidP="00B610D9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 tym:</w:t>
      </w:r>
    </w:p>
    <w:p w14:paraId="3B7BE8D4" w14:textId="77777777" w:rsidR="00006F71" w:rsidRPr="00B610D9" w:rsidRDefault="00006F71" w:rsidP="00006F7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Cena brutto za wykonanie etapu I: </w:t>
      </w:r>
      <w:r w:rsidRPr="00B610D9">
        <w:rPr>
          <w:b/>
          <w:sz w:val="22"/>
          <w:szCs w:val="22"/>
        </w:rPr>
        <w:t>.........................................................................PLN</w:t>
      </w:r>
    </w:p>
    <w:p w14:paraId="1B9FD8D8" w14:textId="77777777" w:rsidR="00006F71" w:rsidRPr="00B610D9" w:rsidRDefault="00006F71" w:rsidP="00006F71">
      <w:pPr>
        <w:ind w:right="-47"/>
        <w:jc w:val="both"/>
        <w:rPr>
          <w:b/>
          <w:sz w:val="22"/>
          <w:szCs w:val="22"/>
        </w:rPr>
      </w:pPr>
    </w:p>
    <w:p w14:paraId="5E4EA96A" w14:textId="77777777" w:rsidR="00006F71" w:rsidRPr="00B610D9" w:rsidRDefault="00006F71" w:rsidP="00006F71">
      <w:pPr>
        <w:ind w:right="-47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301231F" w14:textId="77777777" w:rsidR="00006F71" w:rsidRDefault="00006F71" w:rsidP="00006F71">
      <w:pPr>
        <w:ind w:right="-47"/>
        <w:jc w:val="both"/>
        <w:rPr>
          <w:b/>
          <w:sz w:val="22"/>
          <w:szCs w:val="22"/>
        </w:rPr>
      </w:pPr>
    </w:p>
    <w:p w14:paraId="1EE9B180" w14:textId="28D3DE3A" w:rsidR="00006F71" w:rsidRPr="00B610D9" w:rsidRDefault="00006F71" w:rsidP="00006F71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Cena brutto za wykonanie etapu II: </w:t>
      </w:r>
      <w:r w:rsidRPr="00B610D9">
        <w:rPr>
          <w:b/>
          <w:sz w:val="22"/>
          <w:szCs w:val="22"/>
        </w:rPr>
        <w:t>.........................................................................PLN</w:t>
      </w:r>
    </w:p>
    <w:p w14:paraId="064B3DAA" w14:textId="77777777" w:rsidR="00006F71" w:rsidRPr="00B610D9" w:rsidRDefault="00006F71" w:rsidP="00006F71">
      <w:pPr>
        <w:ind w:right="-47"/>
        <w:jc w:val="both"/>
        <w:rPr>
          <w:b/>
          <w:sz w:val="22"/>
          <w:szCs w:val="22"/>
        </w:rPr>
      </w:pPr>
    </w:p>
    <w:p w14:paraId="0F896526" w14:textId="77777777" w:rsidR="00006F71" w:rsidRPr="00B610D9" w:rsidRDefault="00006F71" w:rsidP="00006F71">
      <w:pPr>
        <w:ind w:right="-47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5FA7DFE" w14:textId="24FA13BC" w:rsidR="00006F71" w:rsidRDefault="00006F71" w:rsidP="00B610D9">
      <w:pPr>
        <w:ind w:right="-47"/>
        <w:jc w:val="both"/>
        <w:rPr>
          <w:b/>
          <w:sz w:val="22"/>
          <w:szCs w:val="22"/>
        </w:rPr>
      </w:pPr>
    </w:p>
    <w:p w14:paraId="77127BA8" w14:textId="02E7F2E3" w:rsidR="00006F71" w:rsidRDefault="00B610D9" w:rsidP="00006F71">
      <w:pPr>
        <w:tabs>
          <w:tab w:val="left" w:pos="708"/>
        </w:tabs>
        <w:jc w:val="both"/>
        <w:outlineLvl w:val="1"/>
        <w:rPr>
          <w:b/>
          <w:iCs/>
          <w:color w:val="000000"/>
          <w:sz w:val="22"/>
          <w:szCs w:val="22"/>
        </w:rPr>
      </w:pPr>
      <w:r w:rsidRPr="00B610D9">
        <w:rPr>
          <w:b/>
          <w:sz w:val="22"/>
          <w:szCs w:val="22"/>
        </w:rPr>
        <w:t xml:space="preserve">Termin realizacji umowy: </w:t>
      </w:r>
      <w:r w:rsidR="00006F71" w:rsidRPr="00E85995">
        <w:rPr>
          <w:b/>
          <w:iCs/>
          <w:color w:val="000000"/>
          <w:sz w:val="22"/>
          <w:szCs w:val="22"/>
        </w:rPr>
        <w:t>do 154 dni od daty podpisania umowy</w:t>
      </w:r>
      <w:r w:rsidR="00006F71">
        <w:rPr>
          <w:b/>
          <w:iCs/>
          <w:color w:val="000000"/>
          <w:sz w:val="22"/>
          <w:szCs w:val="22"/>
        </w:rPr>
        <w:t>, w tym:</w:t>
      </w:r>
    </w:p>
    <w:p w14:paraId="1B1ECB14" w14:textId="0039B3C9" w:rsidR="00006F71" w:rsidRPr="00E85995" w:rsidRDefault="00006F71" w:rsidP="00006F71">
      <w:pPr>
        <w:tabs>
          <w:tab w:val="left" w:pos="708"/>
        </w:tabs>
        <w:ind w:left="426"/>
        <w:jc w:val="both"/>
        <w:outlineLvl w:val="1"/>
        <w:rPr>
          <w:b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>t</w:t>
      </w:r>
      <w:r w:rsidRPr="00E85995">
        <w:rPr>
          <w:b/>
          <w:sz w:val="22"/>
          <w:szCs w:val="22"/>
        </w:rPr>
        <w:t>ermin wykonania I etapu:  84 dni od podpisania umowy</w:t>
      </w:r>
    </w:p>
    <w:p w14:paraId="0761793D" w14:textId="29F25BEE" w:rsidR="00006F71" w:rsidRPr="00E85995" w:rsidRDefault="00006F71" w:rsidP="00006F71">
      <w:pPr>
        <w:tabs>
          <w:tab w:val="left" w:pos="708"/>
        </w:tabs>
        <w:ind w:left="426"/>
        <w:jc w:val="both"/>
        <w:outlineLvl w:val="1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t</w:t>
      </w:r>
      <w:r w:rsidRPr="00E85995">
        <w:rPr>
          <w:b/>
          <w:sz w:val="22"/>
          <w:szCs w:val="22"/>
        </w:rPr>
        <w:t xml:space="preserve">ermin wykonania II etapu wynosi: 70 dni </w:t>
      </w:r>
      <w:r w:rsidRPr="00E85995">
        <w:rPr>
          <w:b/>
          <w:sz w:val="22"/>
          <w:szCs w:val="22"/>
          <w:u w:val="single"/>
        </w:rPr>
        <w:t>od zakończenia I etapu</w:t>
      </w:r>
    </w:p>
    <w:p w14:paraId="33B2D397" w14:textId="4174CAC3" w:rsidR="00B610D9" w:rsidRPr="00B610D9" w:rsidRDefault="00B610D9" w:rsidP="00B610D9">
      <w:pPr>
        <w:ind w:right="-47"/>
        <w:jc w:val="both"/>
        <w:rPr>
          <w:b/>
          <w:bCs/>
          <w:iCs/>
          <w:sz w:val="22"/>
          <w:szCs w:val="22"/>
        </w:rPr>
      </w:pPr>
    </w:p>
    <w:p w14:paraId="45B736F0" w14:textId="1A545189" w:rsidR="00B610D9" w:rsidRPr="00B610D9" w:rsidRDefault="00B610D9" w:rsidP="00B610D9">
      <w:pPr>
        <w:ind w:right="-47"/>
        <w:jc w:val="both"/>
        <w:rPr>
          <w:b/>
          <w:sz w:val="22"/>
          <w:szCs w:val="22"/>
          <w:u w:val="single"/>
        </w:rPr>
      </w:pPr>
      <w:r w:rsidRPr="00B610D9">
        <w:rPr>
          <w:b/>
          <w:sz w:val="22"/>
          <w:szCs w:val="22"/>
          <w:u w:val="single"/>
        </w:rPr>
        <w:t xml:space="preserve">Okres udzielonej gwarancji wynosi: </w:t>
      </w:r>
      <w:r w:rsidRPr="00B610D9">
        <w:rPr>
          <w:b/>
          <w:sz w:val="22"/>
          <w:szCs w:val="22"/>
        </w:rPr>
        <w:t>:</w:t>
      </w:r>
      <w:r w:rsidRPr="00B610D9">
        <w:rPr>
          <w:sz w:val="22"/>
          <w:szCs w:val="22"/>
        </w:rPr>
        <w:t xml:space="preserve"> …………………miesięcy</w:t>
      </w:r>
      <w:r w:rsidR="00B72C51">
        <w:rPr>
          <w:sz w:val="22"/>
          <w:szCs w:val="22"/>
        </w:rPr>
        <w:t>*</w:t>
      </w:r>
      <w:r w:rsidRPr="00B610D9">
        <w:rPr>
          <w:sz w:val="22"/>
          <w:szCs w:val="22"/>
        </w:rPr>
        <w:t xml:space="preserve"> (kryterium oceny ofert)</w:t>
      </w:r>
    </w:p>
    <w:p w14:paraId="71217DF0" w14:textId="77777777" w:rsidR="00B72C51" w:rsidRDefault="00B72C51" w:rsidP="00B72C51">
      <w:pPr>
        <w:widowControl w:val="0"/>
        <w:jc w:val="both"/>
        <w:rPr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sz w:val="20"/>
          <w:szCs w:val="20"/>
        </w:rPr>
        <w:t xml:space="preserve"> </w:t>
      </w:r>
    </w:p>
    <w:p w14:paraId="20C37BEB" w14:textId="77777777" w:rsidR="00B610D9" w:rsidRPr="00B610D9" w:rsidRDefault="00B610D9" w:rsidP="00B610D9">
      <w:pPr>
        <w:ind w:right="-47"/>
        <w:jc w:val="both"/>
        <w:rPr>
          <w:b/>
          <w:sz w:val="22"/>
          <w:szCs w:val="22"/>
        </w:rPr>
      </w:pPr>
    </w:p>
    <w:p w14:paraId="06759AF9" w14:textId="1A2DAAC1" w:rsidR="00B610D9" w:rsidRPr="00B610D9" w:rsidRDefault="00B610D9" w:rsidP="00B610D9">
      <w:pPr>
        <w:ind w:right="-47"/>
        <w:jc w:val="both"/>
        <w:rPr>
          <w:sz w:val="22"/>
          <w:szCs w:val="22"/>
        </w:rPr>
      </w:pPr>
      <w:r w:rsidRPr="00B610D9">
        <w:rPr>
          <w:b/>
          <w:sz w:val="22"/>
          <w:szCs w:val="22"/>
        </w:rPr>
        <w:t xml:space="preserve">Termin płatności: </w:t>
      </w:r>
      <w:r w:rsidRPr="00B610D9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</w:t>
      </w:r>
      <w:r w:rsidR="004E6459">
        <w:rPr>
          <w:sz w:val="22"/>
          <w:szCs w:val="22"/>
        </w:rPr>
        <w:t> </w:t>
      </w:r>
      <w:r w:rsidRPr="00B610D9">
        <w:rPr>
          <w:sz w:val="22"/>
          <w:szCs w:val="22"/>
        </w:rPr>
        <w:t>wykazie podmiotów o których mowa w art. 96b ust.1) Ustawy o podatku od towarów i usług.</w:t>
      </w:r>
    </w:p>
    <w:p w14:paraId="68C70990" w14:textId="77777777" w:rsidR="00B610D9" w:rsidRPr="00B610D9" w:rsidRDefault="00B610D9" w:rsidP="00B610D9">
      <w:pPr>
        <w:rPr>
          <w:b/>
          <w:sz w:val="22"/>
          <w:szCs w:val="22"/>
          <w:u w:val="single"/>
        </w:rPr>
      </w:pPr>
    </w:p>
    <w:p w14:paraId="36C6C19D" w14:textId="77777777" w:rsidR="00B610D9" w:rsidRPr="00B610D9" w:rsidRDefault="00B610D9" w:rsidP="00B610D9">
      <w:pPr>
        <w:rPr>
          <w:sz w:val="22"/>
          <w:szCs w:val="22"/>
        </w:rPr>
      </w:pPr>
      <w:r w:rsidRPr="00B610D9">
        <w:rPr>
          <w:b/>
          <w:sz w:val="22"/>
          <w:szCs w:val="22"/>
          <w:u w:val="single"/>
        </w:rPr>
        <w:t>Jednocześnie oświadczamy, że:</w:t>
      </w:r>
    </w:p>
    <w:p w14:paraId="01FE77E2" w14:textId="77777777" w:rsidR="00B610D9" w:rsidRPr="00B610D9" w:rsidRDefault="00B610D9" w:rsidP="00B610D9">
      <w:pPr>
        <w:numPr>
          <w:ilvl w:val="0"/>
          <w:numId w:val="6"/>
        </w:numPr>
        <w:suppressAutoHyphens/>
        <w:ind w:left="357" w:hanging="357"/>
        <w:jc w:val="both"/>
        <w:rPr>
          <w:sz w:val="22"/>
          <w:szCs w:val="22"/>
        </w:rPr>
      </w:pPr>
      <w:r w:rsidRPr="00B610D9">
        <w:rPr>
          <w:color w:val="000000"/>
          <w:sz w:val="22"/>
          <w:szCs w:val="22"/>
          <w:lang w:eastAsia="ar-SA"/>
        </w:rPr>
        <w:lastRenderedPageBreak/>
        <w:t>Oświadczamy, że jesteśmy związani niniejszą ofertą od upływu terminu składania ofert do dnia wskazanego SWZ .</w:t>
      </w:r>
      <w:r w:rsidRPr="00B610D9">
        <w:rPr>
          <w:sz w:val="22"/>
          <w:szCs w:val="22"/>
        </w:rPr>
        <w:t xml:space="preserve"> </w:t>
      </w:r>
    </w:p>
    <w:p w14:paraId="1A49D665" w14:textId="12157496" w:rsidR="00B610D9" w:rsidRPr="00B610D9" w:rsidRDefault="00B610D9" w:rsidP="00B610D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B610D9">
        <w:rPr>
          <w:color w:val="000000"/>
          <w:sz w:val="22"/>
          <w:szCs w:val="22"/>
          <w:lang w:eastAsia="ar-SA"/>
        </w:rPr>
        <w:t>Oświadczamy, że zapoznaliśmy się z postanowieniami umowy, określonymi w</w:t>
      </w:r>
      <w:r>
        <w:rPr>
          <w:color w:val="000000"/>
          <w:sz w:val="22"/>
          <w:szCs w:val="22"/>
          <w:lang w:eastAsia="ar-SA"/>
        </w:rPr>
        <w:t xml:space="preserve"> </w:t>
      </w:r>
      <w:r w:rsidRPr="00B610D9">
        <w:rPr>
          <w:color w:val="000000"/>
          <w:sz w:val="22"/>
          <w:szCs w:val="22"/>
          <w:lang w:eastAsia="ar-SA"/>
        </w:rPr>
        <w:t>SWZ</w:t>
      </w:r>
      <w:r w:rsidRPr="00B610D9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610D9">
        <w:rPr>
          <w:sz w:val="22"/>
          <w:szCs w:val="22"/>
          <w:lang w:eastAsia="ar-SA"/>
        </w:rPr>
        <w:t>zamawiającego</w:t>
      </w:r>
      <w:r w:rsidRPr="00B610D9">
        <w:rPr>
          <w:sz w:val="22"/>
          <w:szCs w:val="22"/>
        </w:rPr>
        <w:t xml:space="preserve"> i nie wnosimy do nich żadnych zastrzeżeń.</w:t>
      </w:r>
    </w:p>
    <w:p w14:paraId="1DB2AA80" w14:textId="77777777" w:rsidR="00B610D9" w:rsidRPr="00B610D9" w:rsidRDefault="00B610D9" w:rsidP="00B610D9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B610D9">
        <w:rPr>
          <w:b/>
          <w:sz w:val="22"/>
          <w:szCs w:val="22"/>
        </w:rPr>
        <w:t xml:space="preserve">Oświadczamy, ze jesteśmy mikro/małym/średnim/dużym przedsiębiorstwem </w:t>
      </w:r>
      <w:r w:rsidRPr="00B610D9">
        <w:rPr>
          <w:rStyle w:val="Odwoanieprzypisudolnego"/>
          <w:b/>
          <w:sz w:val="22"/>
          <w:szCs w:val="22"/>
        </w:rPr>
        <w:footnoteReference w:id="1"/>
      </w:r>
      <w:r w:rsidRPr="00B610D9">
        <w:rPr>
          <w:b/>
          <w:sz w:val="22"/>
          <w:szCs w:val="22"/>
        </w:rPr>
        <w:t>*</w:t>
      </w:r>
    </w:p>
    <w:p w14:paraId="6A43B7C1" w14:textId="77777777" w:rsidR="00B610D9" w:rsidRPr="00B610D9" w:rsidRDefault="00B610D9" w:rsidP="00B610D9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oświadczamy, że oferta została sporządzona na podstawie: SWZ, dokumentacji przetargowej, STWiORB a oferowana cena obejmuje cały zakres robót objętych przedmiotem zamówienia, które wykonamy zgodnie z zasadami sztuki budowlanej.</w:t>
      </w:r>
    </w:p>
    <w:p w14:paraId="42ED5D5A" w14:textId="77777777" w:rsidR="00B610D9" w:rsidRPr="00B610D9" w:rsidRDefault="00B610D9" w:rsidP="00B610D9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B610D9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723114D" w14:textId="77777777" w:rsidR="00B610D9" w:rsidRPr="00B610D9" w:rsidRDefault="00B610D9" w:rsidP="00B610D9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B610D9">
        <w:rPr>
          <w:sz w:val="22"/>
          <w:szCs w:val="22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B610D9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B610D9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B610D9">
        <w:rPr>
          <w:bCs/>
          <w:iCs/>
          <w:sz w:val="22"/>
          <w:szCs w:val="22"/>
        </w:rPr>
        <w:t>zgodnie z zapisami SWZ.</w:t>
      </w:r>
    </w:p>
    <w:p w14:paraId="075B7504" w14:textId="77777777" w:rsidR="00B610D9" w:rsidRPr="00B610D9" w:rsidRDefault="00B610D9" w:rsidP="00B610D9">
      <w:pPr>
        <w:numPr>
          <w:ilvl w:val="0"/>
          <w:numId w:val="6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B610D9">
        <w:rPr>
          <w:bCs/>
          <w:iCs/>
          <w:sz w:val="22"/>
          <w:szCs w:val="22"/>
          <w:lang w:eastAsia="ar-SA"/>
        </w:rPr>
        <w:t xml:space="preserve">W przypadku </w:t>
      </w:r>
      <w:r w:rsidRPr="00B610D9">
        <w:rPr>
          <w:bCs/>
          <w:iCs/>
          <w:sz w:val="22"/>
          <w:szCs w:val="22"/>
          <w:lang w:val="x-none" w:eastAsia="ar-SA"/>
        </w:rPr>
        <w:t>zastosowani</w:t>
      </w:r>
      <w:r w:rsidRPr="00B610D9">
        <w:rPr>
          <w:bCs/>
          <w:iCs/>
          <w:sz w:val="22"/>
          <w:szCs w:val="22"/>
          <w:lang w:eastAsia="ar-SA"/>
        </w:rPr>
        <w:t>a</w:t>
      </w:r>
      <w:r w:rsidRPr="00B610D9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B610D9">
        <w:rPr>
          <w:bCs/>
          <w:iCs/>
          <w:sz w:val="22"/>
          <w:szCs w:val="22"/>
          <w:lang w:eastAsia="ar-SA"/>
        </w:rPr>
        <w:t>oświadczamy</w:t>
      </w:r>
      <w:r w:rsidRPr="00B610D9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AA4DD37" w14:textId="77777777" w:rsidR="00B610D9" w:rsidRPr="00B610D9" w:rsidRDefault="00B610D9" w:rsidP="00B610D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610D9">
        <w:rPr>
          <w:bCs/>
          <w:iCs/>
          <w:sz w:val="22"/>
          <w:szCs w:val="22"/>
        </w:rPr>
        <w:t>a.</w:t>
      </w:r>
      <w:r w:rsidRPr="00B610D9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1C75AC1" w14:textId="77777777" w:rsidR="00B610D9" w:rsidRPr="00B610D9" w:rsidRDefault="00B610D9" w:rsidP="00B610D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610D9">
        <w:rPr>
          <w:bCs/>
          <w:iCs/>
          <w:sz w:val="22"/>
          <w:szCs w:val="22"/>
        </w:rPr>
        <w:t>b.</w:t>
      </w:r>
      <w:r w:rsidRPr="00B610D9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57F1546F" w14:textId="77777777" w:rsidR="00B610D9" w:rsidRPr="00B610D9" w:rsidRDefault="00B610D9" w:rsidP="00B610D9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B610D9">
        <w:rPr>
          <w:bCs/>
          <w:iCs/>
          <w:sz w:val="22"/>
          <w:szCs w:val="22"/>
        </w:rPr>
        <w:t>c.</w:t>
      </w:r>
      <w:r w:rsidRPr="00B610D9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0411A9D" w14:textId="77777777" w:rsidR="00B610D9" w:rsidRPr="00B610D9" w:rsidRDefault="00B610D9" w:rsidP="00B610D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B610D9">
        <w:rPr>
          <w:bCs/>
          <w:iCs/>
          <w:sz w:val="22"/>
          <w:szCs w:val="22"/>
        </w:rPr>
        <w:t xml:space="preserve">d. </w:t>
      </w:r>
      <w:r w:rsidRPr="00B610D9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CA6E648" w14:textId="77777777" w:rsidR="00B610D9" w:rsidRPr="00B610D9" w:rsidRDefault="00B610D9" w:rsidP="00B610D9">
      <w:pPr>
        <w:jc w:val="both"/>
        <w:rPr>
          <w:sz w:val="22"/>
          <w:szCs w:val="22"/>
        </w:rPr>
      </w:pPr>
      <w:r w:rsidRPr="00B610D9">
        <w:rPr>
          <w:bCs/>
          <w:iCs/>
          <w:sz w:val="22"/>
          <w:szCs w:val="22"/>
        </w:rPr>
        <w:t>7. Ośw</w:t>
      </w:r>
      <w:r w:rsidRPr="00B610D9">
        <w:rPr>
          <w:color w:val="000000"/>
          <w:sz w:val="22"/>
          <w:szCs w:val="22"/>
        </w:rPr>
        <w:t>iadczam, że wypełniłem obowiązki informacyjne przewidziane w art. 13 lub art. 14 RODO</w:t>
      </w:r>
      <w:r w:rsidRPr="00B610D9">
        <w:rPr>
          <w:sz w:val="22"/>
          <w:szCs w:val="22"/>
        </w:rPr>
        <w:t>*</w:t>
      </w:r>
      <w:r w:rsidRPr="00B610D9">
        <w:rPr>
          <w:color w:val="000000"/>
          <w:sz w:val="22"/>
          <w:szCs w:val="22"/>
        </w:rPr>
        <w:t xml:space="preserve"> wobec osób fizycznych, </w:t>
      </w:r>
      <w:r w:rsidRPr="00B610D9">
        <w:rPr>
          <w:sz w:val="22"/>
          <w:szCs w:val="22"/>
        </w:rPr>
        <w:t>od których dane osobowe bezpośrednio lub pośrednio pozyskałem</w:t>
      </w:r>
      <w:r w:rsidRPr="00B610D9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B610D9">
        <w:rPr>
          <w:sz w:val="22"/>
          <w:szCs w:val="22"/>
        </w:rPr>
        <w:t xml:space="preserve">.* * </w:t>
      </w:r>
    </w:p>
    <w:p w14:paraId="69DD2B8D" w14:textId="77777777" w:rsidR="00B610D9" w:rsidRPr="00B610D9" w:rsidRDefault="00B610D9" w:rsidP="00B610D9">
      <w:pPr>
        <w:pStyle w:val="Tekstprzypisudolnego"/>
        <w:jc w:val="both"/>
        <w:rPr>
          <w:sz w:val="22"/>
          <w:szCs w:val="22"/>
        </w:rPr>
      </w:pPr>
      <w:r w:rsidRPr="00B610D9"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DCA06E" w14:textId="77777777" w:rsidR="00B610D9" w:rsidRPr="00B610D9" w:rsidRDefault="00B610D9" w:rsidP="00B610D9">
      <w:pPr>
        <w:pStyle w:val="NormalnyWeb"/>
        <w:ind w:left="142" w:hanging="142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**</w:t>
      </w:r>
      <w:r w:rsidRPr="00B610D9">
        <w:rPr>
          <w:color w:val="000000"/>
          <w:sz w:val="22"/>
          <w:szCs w:val="22"/>
        </w:rPr>
        <w:t xml:space="preserve">W przypadku gdy wykonawca </w:t>
      </w:r>
      <w:r w:rsidRPr="00B610D9"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037E7D" w14:textId="77777777" w:rsidR="00B610D9" w:rsidRPr="00B610D9" w:rsidRDefault="00B610D9" w:rsidP="00B610D9">
      <w:pPr>
        <w:pStyle w:val="NormalnyWeb"/>
        <w:ind w:left="142" w:hanging="142"/>
        <w:jc w:val="both"/>
        <w:rPr>
          <w:sz w:val="22"/>
          <w:szCs w:val="22"/>
        </w:rPr>
      </w:pPr>
    </w:p>
    <w:p w14:paraId="44187C25" w14:textId="77777777" w:rsidR="00B610D9" w:rsidRPr="00B610D9" w:rsidRDefault="00B610D9" w:rsidP="00B610D9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Pr="00B610D9">
        <w:rPr>
          <w:rStyle w:val="Odwoanieprzypisudolnego"/>
          <w:b/>
          <w:sz w:val="22"/>
          <w:szCs w:val="22"/>
        </w:rPr>
        <w:footnoteReference w:id="2"/>
      </w:r>
      <w:r w:rsidRPr="00B610D9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A5F5F4B" w14:textId="77777777" w:rsidR="00B610D9" w:rsidRPr="00B610D9" w:rsidRDefault="00B610D9" w:rsidP="00B610D9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610D9" w:rsidRPr="00B610D9" w14:paraId="2C985B57" w14:textId="77777777" w:rsidTr="00D26C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7D7C7DE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C1B60CB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 xml:space="preserve">Opis części zamówienia, którą wykonawca </w:t>
            </w:r>
          </w:p>
          <w:p w14:paraId="715D4115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6ADDA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>Nazwa podwykonawcy</w:t>
            </w:r>
          </w:p>
        </w:tc>
      </w:tr>
      <w:tr w:rsidR="00B610D9" w:rsidRPr="00B610D9" w14:paraId="059349A3" w14:textId="77777777" w:rsidTr="00D26C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F4D598" w14:textId="77777777" w:rsidR="00B610D9" w:rsidRPr="00B610D9" w:rsidRDefault="00B610D9" w:rsidP="00D26C3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B322E1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4DD28D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E7CA098" w14:textId="77777777" w:rsidR="00B610D9" w:rsidRPr="00B610D9" w:rsidRDefault="00B610D9" w:rsidP="00B610D9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610D9">
        <w:rPr>
          <w:b/>
          <w:sz w:val="22"/>
          <w:szCs w:val="22"/>
        </w:rPr>
        <w:t xml:space="preserve">Oświadczenie, w przypadku </w:t>
      </w:r>
      <w:r w:rsidRPr="00B610D9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610D9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610D9" w:rsidRPr="00B610D9" w14:paraId="4B356A0A" w14:textId="77777777" w:rsidTr="00D26C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29D1C5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61316E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23203" w14:textId="77777777" w:rsidR="00B610D9" w:rsidRPr="00B610D9" w:rsidRDefault="00B610D9" w:rsidP="00D26C3F">
            <w:pPr>
              <w:autoSpaceDE w:val="0"/>
              <w:jc w:val="center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610D9" w:rsidRPr="00B610D9" w14:paraId="3A837589" w14:textId="77777777" w:rsidTr="00D26C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31F060" w14:textId="77777777" w:rsidR="00B610D9" w:rsidRPr="00B610D9" w:rsidRDefault="00B610D9" w:rsidP="00D26C3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DF7E8D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69B60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610D9" w:rsidRPr="00B610D9" w14:paraId="2356FAE1" w14:textId="77777777" w:rsidTr="00D26C3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40E36E" w14:textId="77777777" w:rsidR="00B610D9" w:rsidRPr="00B610D9" w:rsidRDefault="00B610D9" w:rsidP="00D26C3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 w:rsidRPr="00B610D9"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61EAEC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E3228" w14:textId="77777777" w:rsidR="00B610D9" w:rsidRPr="00B610D9" w:rsidRDefault="00B610D9" w:rsidP="00D26C3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AE3551D" w14:textId="77777777" w:rsidR="00B610D9" w:rsidRPr="00B610D9" w:rsidRDefault="00B610D9" w:rsidP="00B610D9">
      <w:pPr>
        <w:numPr>
          <w:ilvl w:val="0"/>
          <w:numId w:val="8"/>
        </w:numPr>
        <w:suppressAutoHyphens/>
        <w:jc w:val="both"/>
        <w:rPr>
          <w:sz w:val="22"/>
          <w:szCs w:val="22"/>
        </w:rPr>
      </w:pPr>
      <w:r w:rsidRPr="00B610D9">
        <w:rPr>
          <w:sz w:val="22"/>
          <w:szCs w:val="22"/>
        </w:rPr>
        <w:t>Upoważnionymi do reprezentowania naszej firmy są następujące osoby:</w:t>
      </w:r>
    </w:p>
    <w:p w14:paraId="5E452F65" w14:textId="77777777" w:rsidR="00B610D9" w:rsidRPr="00B610D9" w:rsidRDefault="00B610D9" w:rsidP="00B610D9">
      <w:pPr>
        <w:pStyle w:val="Nagwek1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  <w:r w:rsidRPr="00B610D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  <w:r w:rsidRPr="00B610D9">
        <w:rPr>
          <w:rFonts w:ascii="Times New Roman" w:hAnsi="Times New Roman" w:cs="Times New Roman"/>
          <w:sz w:val="22"/>
          <w:szCs w:val="22"/>
        </w:rPr>
        <w:tab/>
      </w:r>
    </w:p>
    <w:p w14:paraId="48DD565B" w14:textId="77777777" w:rsidR="00B610D9" w:rsidRPr="00B610D9" w:rsidRDefault="00B610D9" w:rsidP="00B610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B610D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B610D9">
        <w:rPr>
          <w:sz w:val="22"/>
          <w:szCs w:val="22"/>
        </w:rPr>
        <w:tab/>
      </w:r>
      <w:r w:rsidRPr="00B610D9">
        <w:rPr>
          <w:sz w:val="22"/>
          <w:szCs w:val="22"/>
        </w:rPr>
        <w:tab/>
        <w:t xml:space="preserve"> </w:t>
      </w:r>
    </w:p>
    <w:p w14:paraId="6E46C84F" w14:textId="77777777" w:rsidR="00B610D9" w:rsidRPr="00B610D9" w:rsidRDefault="00B610D9" w:rsidP="00B610D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C7F6414" w14:textId="77777777" w:rsidR="00B610D9" w:rsidRPr="00B610D9" w:rsidRDefault="00B610D9" w:rsidP="00B610D9">
      <w:pPr>
        <w:numPr>
          <w:ilvl w:val="0"/>
          <w:numId w:val="8"/>
        </w:numPr>
        <w:suppressAutoHyphens/>
        <w:jc w:val="both"/>
        <w:rPr>
          <w:sz w:val="22"/>
          <w:szCs w:val="22"/>
        </w:rPr>
      </w:pPr>
      <w:r w:rsidRPr="00B610D9">
        <w:rPr>
          <w:sz w:val="22"/>
          <w:szCs w:val="22"/>
        </w:rPr>
        <w:t>upoważnienie dla powyżej wskazanych osób wynika z następującego (ych) dokumentu(ów)</w:t>
      </w:r>
    </w:p>
    <w:p w14:paraId="2E2F23F7" w14:textId="77777777" w:rsidR="00B610D9" w:rsidRDefault="00B610D9" w:rsidP="00B610D9">
      <w:pPr>
        <w:jc w:val="both"/>
        <w:rPr>
          <w:sz w:val="22"/>
          <w:szCs w:val="22"/>
        </w:rPr>
      </w:pPr>
      <w:r w:rsidRPr="00B610D9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47BB6AE4" w14:textId="77777777" w:rsidR="00B610D9" w:rsidRPr="00B610D9" w:rsidRDefault="00B610D9" w:rsidP="00B610D9">
      <w:pPr>
        <w:jc w:val="both"/>
        <w:rPr>
          <w:sz w:val="22"/>
          <w:szCs w:val="22"/>
        </w:rPr>
      </w:pPr>
    </w:p>
    <w:p w14:paraId="61838642" w14:textId="77777777" w:rsidR="00B610D9" w:rsidRPr="00B610D9" w:rsidRDefault="00B610D9" w:rsidP="00B610D9">
      <w:pPr>
        <w:numPr>
          <w:ilvl w:val="0"/>
          <w:numId w:val="8"/>
        </w:numPr>
        <w:suppressAutoHyphens/>
        <w:jc w:val="both"/>
        <w:rPr>
          <w:sz w:val="22"/>
          <w:szCs w:val="22"/>
        </w:rPr>
      </w:pPr>
      <w:r w:rsidRPr="00B610D9">
        <w:rPr>
          <w:sz w:val="22"/>
          <w:szCs w:val="22"/>
        </w:rPr>
        <w:t>załącznikami do niniejszej oferty są:</w:t>
      </w:r>
    </w:p>
    <w:p w14:paraId="0DC26F6A" w14:textId="77777777" w:rsidR="00B610D9" w:rsidRPr="00B610D9" w:rsidRDefault="00B610D9" w:rsidP="00B610D9">
      <w:pPr>
        <w:numPr>
          <w:ilvl w:val="1"/>
          <w:numId w:val="7"/>
        </w:numPr>
        <w:suppressAutoHyphens/>
        <w:spacing w:line="360" w:lineRule="auto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………………………………………………………………………………………….</w:t>
      </w:r>
    </w:p>
    <w:p w14:paraId="7738FC63" w14:textId="77777777" w:rsidR="00B610D9" w:rsidRPr="00B610D9" w:rsidRDefault="00B610D9" w:rsidP="00B610D9">
      <w:pPr>
        <w:numPr>
          <w:ilvl w:val="1"/>
          <w:numId w:val="7"/>
        </w:numPr>
        <w:suppressAutoHyphens/>
        <w:spacing w:line="360" w:lineRule="auto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……………………………………………..……………………………………………</w:t>
      </w:r>
    </w:p>
    <w:p w14:paraId="60375BB9" w14:textId="10CEB47F" w:rsidR="00B610D9" w:rsidRPr="00B610D9" w:rsidRDefault="00B610D9" w:rsidP="00B610D9">
      <w:pPr>
        <w:numPr>
          <w:ilvl w:val="1"/>
          <w:numId w:val="7"/>
        </w:numPr>
        <w:suppressAutoHyphens/>
        <w:spacing w:line="360" w:lineRule="auto"/>
        <w:jc w:val="both"/>
        <w:rPr>
          <w:sz w:val="22"/>
          <w:szCs w:val="22"/>
        </w:rPr>
      </w:pPr>
      <w:r w:rsidRPr="00B610D9">
        <w:rPr>
          <w:sz w:val="22"/>
          <w:szCs w:val="22"/>
        </w:rPr>
        <w:t>...............................................................................</w:t>
      </w:r>
      <w:r>
        <w:rPr>
          <w:sz w:val="22"/>
          <w:szCs w:val="22"/>
        </w:rPr>
        <w:t>..........................................................</w:t>
      </w:r>
    </w:p>
    <w:p w14:paraId="46C6A87D" w14:textId="77777777" w:rsidR="00B610D9" w:rsidRPr="00B610D9" w:rsidRDefault="00B610D9" w:rsidP="00B610D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 w:rsidRPr="00B610D9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4E3AACE9" w14:textId="77777777" w:rsidR="00B610D9" w:rsidRPr="00B610D9" w:rsidRDefault="00B610D9" w:rsidP="00B610D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</w:rPr>
      </w:pPr>
      <w:r w:rsidRPr="00B610D9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3C0836E5" w14:textId="77777777" w:rsidR="00B610D9" w:rsidRPr="00B610D9" w:rsidRDefault="00B610D9" w:rsidP="00B610D9">
      <w:pPr>
        <w:rPr>
          <w:sz w:val="22"/>
          <w:szCs w:val="22"/>
        </w:rPr>
      </w:pPr>
    </w:p>
    <w:p w14:paraId="222EB746" w14:textId="77777777" w:rsidR="00B610D9" w:rsidRPr="00B610D9" w:rsidRDefault="00B610D9" w:rsidP="00B610D9">
      <w:pPr>
        <w:rPr>
          <w:sz w:val="22"/>
          <w:szCs w:val="22"/>
        </w:rPr>
      </w:pPr>
    </w:p>
    <w:p w14:paraId="7539C83A" w14:textId="77777777" w:rsidR="00B610D9" w:rsidRPr="00B610D9" w:rsidRDefault="00B610D9" w:rsidP="00B610D9">
      <w:pPr>
        <w:rPr>
          <w:sz w:val="22"/>
          <w:szCs w:val="22"/>
        </w:rPr>
      </w:pPr>
    </w:p>
    <w:p w14:paraId="4BEF631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E9311" w14:textId="77777777" w:rsidR="00DA484E" w:rsidRDefault="00DA484E">
      <w:r>
        <w:separator/>
      </w:r>
    </w:p>
  </w:endnote>
  <w:endnote w:type="continuationSeparator" w:id="0">
    <w:p w14:paraId="1262BDAE" w14:textId="77777777" w:rsidR="00DA484E" w:rsidRDefault="00DA4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DF428" w14:textId="77777777" w:rsidR="00A7470A" w:rsidRDefault="00A747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8A2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91764" w14:textId="77777777" w:rsidR="00A7470A" w:rsidRDefault="00A747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F24C3" w14:textId="77777777" w:rsidR="00DA484E" w:rsidRDefault="00DA484E">
      <w:r>
        <w:separator/>
      </w:r>
    </w:p>
  </w:footnote>
  <w:footnote w:type="continuationSeparator" w:id="0">
    <w:p w14:paraId="3BF5D938" w14:textId="77777777" w:rsidR="00DA484E" w:rsidRDefault="00DA484E">
      <w:r>
        <w:continuationSeparator/>
      </w:r>
    </w:p>
  </w:footnote>
  <w:footnote w:id="1">
    <w:p w14:paraId="44C34411" w14:textId="77777777" w:rsidR="00B610D9" w:rsidRDefault="00B610D9" w:rsidP="00B610D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21728B4" w14:textId="77777777" w:rsidR="00B610D9" w:rsidRDefault="00B610D9" w:rsidP="00B610D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CF273" w14:textId="77777777" w:rsidR="00A7470A" w:rsidRDefault="00A747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4437" w14:textId="4EE0CF5C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D93AA" w14:textId="77777777" w:rsidR="00A7470A" w:rsidRDefault="00A747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677055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60226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7874386">
    <w:abstractNumId w:val="3"/>
  </w:num>
  <w:num w:numId="4" w16cid:durableId="1314679054">
    <w:abstractNumId w:val="6"/>
  </w:num>
  <w:num w:numId="5" w16cid:durableId="996953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38781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0776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3454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484E"/>
    <w:rsid w:val="00006F7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645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2429"/>
    <w:rsid w:val="00A0022B"/>
    <w:rsid w:val="00A346FE"/>
    <w:rsid w:val="00A47B4D"/>
    <w:rsid w:val="00A7470A"/>
    <w:rsid w:val="00A83018"/>
    <w:rsid w:val="00B610D9"/>
    <w:rsid w:val="00B72C51"/>
    <w:rsid w:val="00B774DC"/>
    <w:rsid w:val="00C969A6"/>
    <w:rsid w:val="00CA7D36"/>
    <w:rsid w:val="00D24208"/>
    <w:rsid w:val="00D60C38"/>
    <w:rsid w:val="00D66893"/>
    <w:rsid w:val="00D90ACB"/>
    <w:rsid w:val="00DA484E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A4A72"/>
  <w15:chartTrackingRefBased/>
  <w15:docId w15:val="{D9A51730-6304-4F14-A3B3-436327E87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610D9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744</Words>
  <Characters>6060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2023-05-23T09:25:00Z</cp:lastPrinted>
  <dcterms:created xsi:type="dcterms:W3CDTF">2023-05-23T09:25:00Z</dcterms:created>
  <dcterms:modified xsi:type="dcterms:W3CDTF">2023-05-30T11:51:00Z</dcterms:modified>
</cp:coreProperties>
</file>