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5CF91" w14:textId="09257686" w:rsidR="00B87D91" w:rsidRPr="002B3BAB" w:rsidRDefault="00B87D91" w:rsidP="00B87D91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2B3BAB">
        <w:rPr>
          <w:sz w:val="22"/>
          <w:szCs w:val="22"/>
          <w:lang w:eastAsia="pl-PL"/>
        </w:rPr>
        <w:t xml:space="preserve">         </w:t>
      </w:r>
      <w:r w:rsidR="0031507D">
        <w:rPr>
          <w:noProof/>
          <w:sz w:val="22"/>
          <w:szCs w:val="22"/>
          <w:lang w:eastAsia="pl-PL"/>
        </w:rPr>
        <w:drawing>
          <wp:inline distT="0" distB="0" distL="0" distR="0" wp14:anchorId="2565F367" wp14:editId="67678350">
            <wp:extent cx="4904740" cy="45148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3BAB">
        <w:rPr>
          <w:sz w:val="22"/>
          <w:szCs w:val="22"/>
          <w:lang w:eastAsia="pl-PL"/>
        </w:rPr>
        <w:t xml:space="preserve">   </w:t>
      </w:r>
    </w:p>
    <w:p w14:paraId="51189B62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</w:p>
    <w:p w14:paraId="380DD0CD" w14:textId="77777777" w:rsidR="00B87D91" w:rsidRPr="00F77238" w:rsidRDefault="00B87D91" w:rsidP="00F77238">
      <w:pPr>
        <w:keepNext/>
        <w:jc w:val="right"/>
        <w:outlineLvl w:val="0"/>
        <w:rPr>
          <w:b/>
          <w:sz w:val="22"/>
          <w:szCs w:val="22"/>
        </w:rPr>
      </w:pPr>
      <w:r w:rsidRPr="00F77238">
        <w:rPr>
          <w:b/>
          <w:sz w:val="22"/>
          <w:szCs w:val="22"/>
        </w:rPr>
        <w:t>Załącznik nr 4</w:t>
      </w:r>
    </w:p>
    <w:p w14:paraId="05101162" w14:textId="77777777" w:rsidR="00B87D91" w:rsidRPr="00585515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color w:val="FF0000"/>
          <w:sz w:val="22"/>
          <w:szCs w:val="22"/>
        </w:rPr>
      </w:pPr>
    </w:p>
    <w:p w14:paraId="547785F6" w14:textId="29D7A3D0" w:rsidR="00B87D91" w:rsidRPr="00585515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color w:val="FF0000"/>
          <w:sz w:val="22"/>
          <w:szCs w:val="22"/>
        </w:rPr>
      </w:pPr>
      <w:r w:rsidRPr="00AC675F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085B1266" w14:textId="77777777" w:rsidR="00B87D91" w:rsidRPr="00F77238" w:rsidRDefault="00B87D91" w:rsidP="00F7723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28DD995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bookmarkStart w:id="0" w:name="_Toc470857623"/>
      <w:r w:rsidRPr="00F77238">
        <w:rPr>
          <w:sz w:val="22"/>
          <w:szCs w:val="22"/>
        </w:rPr>
        <w:t>Umowa zawarta w Krakowie w wyniku przeprowadzonego postępowania o zamówienie publiczne pomiędzy</w:t>
      </w:r>
    </w:p>
    <w:p w14:paraId="5850609E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F77238">
        <w:rPr>
          <w:sz w:val="22"/>
          <w:szCs w:val="22"/>
        </w:rPr>
        <w:t xml:space="preserve"> </w:t>
      </w:r>
    </w:p>
    <w:p w14:paraId="1E97683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reprezentowaną przez:</w:t>
      </w:r>
    </w:p>
    <w:p w14:paraId="3185BF27" w14:textId="77777777" w:rsidR="00B87D91" w:rsidRPr="00F77238" w:rsidRDefault="00B87D91" w:rsidP="00F77238">
      <w:pPr>
        <w:ind w:right="-47"/>
        <w:jc w:val="both"/>
        <w:rPr>
          <w:color w:val="FF0000"/>
          <w:sz w:val="22"/>
          <w:szCs w:val="22"/>
        </w:rPr>
      </w:pPr>
      <w:r w:rsidRPr="00F77238">
        <w:rPr>
          <w:sz w:val="22"/>
          <w:szCs w:val="22"/>
        </w:rPr>
        <w:t xml:space="preserve">1.Kierwonika Projektu ..................................................................- </w:t>
      </w:r>
    </w:p>
    <w:p w14:paraId="73030558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zwaną dalej ZAMAWIAJACYM</w:t>
      </w:r>
    </w:p>
    <w:p w14:paraId="55F0FA6D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a </w:t>
      </w:r>
    </w:p>
    <w:p w14:paraId="18C41260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5019A22" w14:textId="77777777" w:rsidR="00B87D91" w:rsidRPr="00F77238" w:rsidRDefault="00B87D91" w:rsidP="00F77238">
      <w:pPr>
        <w:ind w:right="-47"/>
        <w:jc w:val="both"/>
        <w:rPr>
          <w:i/>
          <w:sz w:val="22"/>
          <w:szCs w:val="22"/>
        </w:rPr>
      </w:pPr>
      <w:r w:rsidRPr="00F77238">
        <w:rPr>
          <w:i/>
          <w:sz w:val="22"/>
          <w:szCs w:val="22"/>
        </w:rPr>
        <w:t xml:space="preserve"> (nazwa i siedziba przedsiębiorcy oraz jego adres). </w:t>
      </w:r>
    </w:p>
    <w:p w14:paraId="1982D91B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reprezentowanym przez:</w:t>
      </w:r>
    </w:p>
    <w:p w14:paraId="4BCF909D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74EBAC87" w14:textId="77777777" w:rsidR="00B87D91" w:rsidRPr="00F77238" w:rsidRDefault="00B87D91" w:rsidP="00F77238">
      <w:pPr>
        <w:ind w:right="-47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zwanym dalej WYKONAWCA</w:t>
      </w:r>
    </w:p>
    <w:p w14:paraId="10469A8D" w14:textId="77777777" w:rsidR="00B87D91" w:rsidRPr="00F77238" w:rsidRDefault="00B87D91" w:rsidP="00F77238">
      <w:pPr>
        <w:ind w:right="-47"/>
        <w:jc w:val="both"/>
        <w:rPr>
          <w:bCs/>
          <w:sz w:val="22"/>
          <w:szCs w:val="22"/>
        </w:rPr>
      </w:pPr>
      <w:r w:rsidRPr="00F77238">
        <w:rPr>
          <w:sz w:val="22"/>
          <w:szCs w:val="22"/>
        </w:rPr>
        <w:t>zwanych łącznie Stronami</w:t>
      </w:r>
    </w:p>
    <w:p w14:paraId="7FA3CF16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>§ 1 Przedmiot Umowy</w:t>
      </w:r>
      <w:bookmarkEnd w:id="0"/>
    </w:p>
    <w:p w14:paraId="4A4C8437" w14:textId="3DB88AF3" w:rsidR="00B87D91" w:rsidRPr="00F77238" w:rsidRDefault="00B87D91" w:rsidP="00C344CB">
      <w:pPr>
        <w:ind w:left="142" w:hanging="142"/>
        <w:jc w:val="both"/>
        <w:rPr>
          <w:b/>
          <w:bCs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1. Przedmiotem umowy jest </w:t>
      </w:r>
      <w:bookmarkStart w:id="1" w:name="_Hlk110497469"/>
      <w:r w:rsidR="006D344F" w:rsidRPr="006D344F">
        <w:rPr>
          <w:rFonts w:eastAsia="Arial Unicode MS"/>
          <w:sz w:val="22"/>
          <w:szCs w:val="22"/>
        </w:rPr>
        <w:t>Usługa szkolenia „Informacja zwrotna jako element procesu komunikacji” wraz z cateringiem realizowana w ramach projektu ZPR AGH (POWR.03.05.00-00-Z307/17)  - KC-zp.272-293/23</w:t>
      </w:r>
      <w:bookmarkEnd w:id="1"/>
      <w:r w:rsidRPr="00F77238">
        <w:rPr>
          <w:rFonts w:eastAsia="Arial Unicode MS"/>
          <w:sz w:val="22"/>
          <w:szCs w:val="22"/>
        </w:rPr>
        <w:t>, zwana dalej przedmiotem umowy.</w:t>
      </w:r>
    </w:p>
    <w:p w14:paraId="74790A51" w14:textId="77777777" w:rsidR="00B87D91" w:rsidRPr="00F77238" w:rsidRDefault="00B87D91" w:rsidP="00C344CB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628DCB8C" w14:textId="47159BBE" w:rsidR="00B87D91" w:rsidRPr="00641A87" w:rsidRDefault="00B87D91" w:rsidP="00C344CB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3. Umowa realizowana jest </w:t>
      </w:r>
      <w:r w:rsidRPr="00F77238">
        <w:rPr>
          <w:sz w:val="22"/>
          <w:szCs w:val="22"/>
          <w:lang w:eastAsia="zh-CN"/>
        </w:rPr>
        <w:t>w ramach projektu POWR.03.05.00-00-Z307/17</w:t>
      </w:r>
      <w:r w:rsidR="00641A87">
        <w:rPr>
          <w:sz w:val="22"/>
          <w:szCs w:val="22"/>
          <w:lang w:eastAsia="zh-CN"/>
        </w:rPr>
        <w:t>-00</w:t>
      </w:r>
      <w:r w:rsidRPr="00F77238">
        <w:rPr>
          <w:sz w:val="22"/>
          <w:szCs w:val="22"/>
          <w:lang w:eastAsia="zh-CN"/>
        </w:rPr>
        <w:t xml:space="preserve">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641A87">
        <w:rPr>
          <w:sz w:val="22"/>
          <w:szCs w:val="22"/>
          <w:lang w:eastAsia="zh-CN"/>
        </w:rPr>
        <w:t xml:space="preserve">Zintegrowany Program Rozwoju Akademii Górniczo-Hutniczej w Krakowie. </w:t>
      </w:r>
    </w:p>
    <w:p w14:paraId="74C69917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2" w:name="_Toc447696299"/>
      <w:bookmarkStart w:id="3" w:name="_Toc470857624"/>
    </w:p>
    <w:p w14:paraId="01EC0264" w14:textId="777777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F77238"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01CD891D" w14:textId="62CF63F5" w:rsidR="002B3BAB" w:rsidRPr="00F77238" w:rsidRDefault="00B87D91" w:rsidP="00F7723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F7723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4" w:name="_Toc447696300"/>
      <w:r w:rsidR="002B3BAB" w:rsidRPr="00F77238">
        <w:rPr>
          <w:rFonts w:eastAsia="Arial Unicode MS"/>
          <w:bCs/>
          <w:sz w:val="22"/>
          <w:szCs w:val="22"/>
        </w:rPr>
        <w:t xml:space="preserve">do </w:t>
      </w:r>
      <w:r w:rsidR="00B241F8">
        <w:rPr>
          <w:rFonts w:eastAsia="Arial Unicode MS"/>
          <w:bCs/>
          <w:sz w:val="22"/>
          <w:szCs w:val="22"/>
        </w:rPr>
        <w:t>5</w:t>
      </w:r>
      <w:r w:rsidR="002B3BAB" w:rsidRPr="00F77238">
        <w:rPr>
          <w:rFonts w:eastAsia="Arial Unicode MS"/>
          <w:bCs/>
          <w:sz w:val="22"/>
          <w:szCs w:val="22"/>
        </w:rPr>
        <w:t xml:space="preserve"> miesięcy od daty podpisania umowy, nie później niż do </w:t>
      </w:r>
      <w:r w:rsidR="00B241F8">
        <w:rPr>
          <w:rFonts w:eastAsia="Arial Unicode MS"/>
          <w:bCs/>
          <w:sz w:val="22"/>
          <w:szCs w:val="22"/>
        </w:rPr>
        <w:t>15</w:t>
      </w:r>
      <w:r w:rsidR="002B3BAB" w:rsidRPr="00F77238">
        <w:rPr>
          <w:rFonts w:eastAsia="Arial Unicode MS"/>
          <w:bCs/>
          <w:sz w:val="22"/>
          <w:szCs w:val="22"/>
        </w:rPr>
        <w:t>/</w:t>
      </w:r>
      <w:r w:rsidR="00B241F8">
        <w:rPr>
          <w:rFonts w:eastAsia="Arial Unicode MS"/>
          <w:bCs/>
          <w:sz w:val="22"/>
          <w:szCs w:val="22"/>
        </w:rPr>
        <w:t>11</w:t>
      </w:r>
      <w:r w:rsidR="002B3BAB" w:rsidRPr="00F77238">
        <w:rPr>
          <w:rFonts w:eastAsia="Arial Unicode MS"/>
          <w:bCs/>
          <w:sz w:val="22"/>
          <w:szCs w:val="22"/>
        </w:rPr>
        <w:t>/2023 r.</w:t>
      </w:r>
    </w:p>
    <w:p w14:paraId="7747B208" w14:textId="77777777" w:rsidR="004E3F03" w:rsidRDefault="004E3F03" w:rsidP="00F77238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2"/>
          <w:szCs w:val="22"/>
        </w:rPr>
      </w:pPr>
    </w:p>
    <w:p w14:paraId="2D896630" w14:textId="1168A9D3" w:rsidR="00B87D91" w:rsidRPr="00F77238" w:rsidRDefault="00B87D91" w:rsidP="00F7723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F7723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0B220FB0" w14:textId="5773C88A" w:rsidR="00B87D91" w:rsidRPr="00F77238" w:rsidRDefault="00B87D91" w:rsidP="00C344CB">
      <w:pPr>
        <w:widowControl w:val="0"/>
        <w:tabs>
          <w:tab w:val="left" w:pos="333"/>
        </w:tabs>
        <w:suppressAutoHyphens/>
        <w:ind w:left="284" w:hanging="284"/>
        <w:jc w:val="both"/>
        <w:outlineLvl w:val="1"/>
        <w:rPr>
          <w:bCs/>
          <w:iCs/>
          <w:sz w:val="22"/>
          <w:szCs w:val="22"/>
          <w:lang w:eastAsia="zh-CN"/>
        </w:rPr>
      </w:pPr>
      <w:r w:rsidRPr="00F77238"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Wynagrodzenie obejmuje przeprowadzenie </w:t>
      </w:r>
      <w:r w:rsidR="00B92D45" w:rsidRPr="00F77238">
        <w:rPr>
          <w:rFonts w:eastAsia="Arial Unicode MS"/>
          <w:sz w:val="22"/>
          <w:szCs w:val="22"/>
        </w:rPr>
        <w:t>szkolenia wraz z cateringiem</w:t>
      </w:r>
      <w:r w:rsidRPr="00F77238">
        <w:rPr>
          <w:rFonts w:eastAsia="Arial Unicode MS"/>
          <w:sz w:val="22"/>
          <w:szCs w:val="22"/>
        </w:rPr>
        <w:t xml:space="preserve"> dla maksymalnie </w:t>
      </w:r>
      <w:r w:rsidR="00F14297">
        <w:rPr>
          <w:rFonts w:eastAsia="Arial Unicode MS"/>
          <w:sz w:val="22"/>
          <w:szCs w:val="22"/>
        </w:rPr>
        <w:t>60</w:t>
      </w:r>
      <w:r w:rsidRPr="00F77238">
        <w:rPr>
          <w:rFonts w:eastAsia="Arial Unicode MS"/>
          <w:sz w:val="22"/>
          <w:szCs w:val="22"/>
        </w:rPr>
        <w:t xml:space="preserve"> osób. </w:t>
      </w:r>
      <w:r w:rsidRPr="00F77238">
        <w:rPr>
          <w:rFonts w:eastAsia="Calibri"/>
          <w:sz w:val="22"/>
          <w:szCs w:val="22"/>
        </w:rPr>
        <w:t xml:space="preserve">Usługa szkolenia </w:t>
      </w:r>
      <w:r w:rsidR="00B92D45" w:rsidRPr="00F77238">
        <w:rPr>
          <w:rFonts w:eastAsia="Calibri"/>
          <w:sz w:val="22"/>
          <w:szCs w:val="22"/>
        </w:rPr>
        <w:t xml:space="preserve">i usług z nim związanych </w:t>
      </w:r>
      <w:r w:rsidRPr="00F77238">
        <w:rPr>
          <w:rFonts w:eastAsia="Calibri"/>
          <w:sz w:val="22"/>
          <w:szCs w:val="22"/>
        </w:rPr>
        <w:t>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F77238">
        <w:rPr>
          <w:bCs/>
          <w:iCs/>
          <w:sz w:val="22"/>
          <w:szCs w:val="22"/>
          <w:lang w:eastAsia="zh-CN"/>
        </w:rPr>
        <w:t xml:space="preserve"> </w:t>
      </w:r>
    </w:p>
    <w:p w14:paraId="34C09B05" w14:textId="77777777" w:rsidR="00B87D91" w:rsidRPr="00F77238" w:rsidRDefault="00B87D91" w:rsidP="00C344CB">
      <w:pPr>
        <w:widowControl w:val="0"/>
        <w:tabs>
          <w:tab w:val="left" w:pos="333"/>
        </w:tabs>
        <w:suppressAutoHyphens/>
        <w:ind w:left="284"/>
        <w:jc w:val="both"/>
        <w:outlineLvl w:val="1"/>
        <w:rPr>
          <w:bCs/>
          <w:iCs/>
          <w:sz w:val="22"/>
          <w:szCs w:val="22"/>
          <w:lang w:eastAsia="zh-CN"/>
        </w:rPr>
      </w:pPr>
      <w:r w:rsidRPr="00F77238">
        <w:rPr>
          <w:bCs/>
          <w:iCs/>
          <w:sz w:val="22"/>
          <w:szCs w:val="22"/>
          <w:lang w:eastAsia="zh-CN"/>
        </w:rPr>
        <w:t xml:space="preserve">w tym: </w:t>
      </w:r>
    </w:p>
    <w:p w14:paraId="00BF8446" w14:textId="0898BD65" w:rsidR="002B3BAB" w:rsidRPr="00641A87" w:rsidRDefault="002B3BAB" w:rsidP="00C344CB">
      <w:pPr>
        <w:widowControl w:val="0"/>
        <w:ind w:left="284"/>
        <w:rPr>
          <w:sz w:val="22"/>
          <w:szCs w:val="22"/>
        </w:rPr>
      </w:pPr>
      <w:r w:rsidRPr="00641A87">
        <w:rPr>
          <w:sz w:val="22"/>
          <w:szCs w:val="22"/>
        </w:rPr>
        <w:t xml:space="preserve">Cena brutto za </w:t>
      </w:r>
      <w:r w:rsidR="00F14297">
        <w:rPr>
          <w:sz w:val="22"/>
          <w:szCs w:val="22"/>
        </w:rPr>
        <w:t>przeszkolenie</w:t>
      </w:r>
      <w:r w:rsidR="00641A87" w:rsidRPr="00641A87">
        <w:rPr>
          <w:sz w:val="22"/>
          <w:szCs w:val="22"/>
        </w:rPr>
        <w:t xml:space="preserve"> dla  maksymalnie </w:t>
      </w:r>
      <w:r w:rsidR="00B241F8">
        <w:rPr>
          <w:sz w:val="22"/>
          <w:szCs w:val="22"/>
        </w:rPr>
        <w:t>6</w:t>
      </w:r>
      <w:r w:rsidRPr="00641A87">
        <w:rPr>
          <w:sz w:val="22"/>
          <w:szCs w:val="22"/>
        </w:rPr>
        <w:t>0 osób: ……………….. PLN</w:t>
      </w:r>
    </w:p>
    <w:p w14:paraId="5960A88C" w14:textId="6774C610" w:rsidR="002B3BAB" w:rsidRPr="00F77238" w:rsidRDefault="002B3BAB" w:rsidP="00C344CB">
      <w:pPr>
        <w:widowControl w:val="0"/>
        <w:ind w:left="284"/>
        <w:rPr>
          <w:bCs/>
          <w:sz w:val="22"/>
          <w:szCs w:val="22"/>
        </w:rPr>
      </w:pPr>
      <w:r w:rsidRPr="00641A87">
        <w:rPr>
          <w:sz w:val="22"/>
          <w:szCs w:val="22"/>
        </w:rPr>
        <w:t xml:space="preserve">Cena brutto za </w:t>
      </w:r>
      <w:r w:rsidR="00641A87" w:rsidRPr="00641A87">
        <w:rPr>
          <w:sz w:val="22"/>
          <w:szCs w:val="22"/>
        </w:rPr>
        <w:t>usługę</w:t>
      </w:r>
      <w:r w:rsidRPr="00641A87">
        <w:rPr>
          <w:sz w:val="22"/>
          <w:szCs w:val="22"/>
        </w:rPr>
        <w:t xml:space="preserve"> </w:t>
      </w:r>
      <w:r w:rsidR="00B241F8">
        <w:rPr>
          <w:sz w:val="22"/>
          <w:szCs w:val="22"/>
        </w:rPr>
        <w:t xml:space="preserve">szkolenia </w:t>
      </w:r>
      <w:r w:rsidRPr="00641A87">
        <w:rPr>
          <w:sz w:val="22"/>
          <w:szCs w:val="22"/>
        </w:rPr>
        <w:t>dla 1 osoby</w:t>
      </w:r>
      <w:r w:rsidRPr="00F77238">
        <w:rPr>
          <w:bCs/>
          <w:sz w:val="22"/>
          <w:szCs w:val="22"/>
        </w:rPr>
        <w:t>: …………………… PLN</w:t>
      </w:r>
    </w:p>
    <w:p w14:paraId="46F5096A" w14:textId="088EEEE8" w:rsidR="00B92D45" w:rsidRPr="00F77238" w:rsidRDefault="00B92D45" w:rsidP="00C344CB">
      <w:pPr>
        <w:widowControl w:val="0"/>
        <w:ind w:left="284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 xml:space="preserve">Cena brutto za catering dla maksymalnie </w:t>
      </w:r>
      <w:r w:rsidR="00B241F8">
        <w:rPr>
          <w:bCs/>
          <w:sz w:val="22"/>
          <w:szCs w:val="22"/>
        </w:rPr>
        <w:t>60</w:t>
      </w:r>
      <w:r w:rsidRPr="00F77238">
        <w:rPr>
          <w:bCs/>
          <w:sz w:val="22"/>
          <w:szCs w:val="22"/>
        </w:rPr>
        <w:t xml:space="preserve"> osób: …………………PLN</w:t>
      </w:r>
    </w:p>
    <w:p w14:paraId="3A268EAC" w14:textId="65E1FD2A" w:rsidR="00B92D45" w:rsidRPr="00F77238" w:rsidRDefault="00641A87" w:rsidP="00C344CB">
      <w:pPr>
        <w:widowControl w:val="0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="00B92D45" w:rsidRPr="00F77238">
        <w:rPr>
          <w:bCs/>
          <w:sz w:val="22"/>
          <w:szCs w:val="22"/>
        </w:rPr>
        <w:t xml:space="preserve"> tym:</w:t>
      </w:r>
    </w:p>
    <w:p w14:paraId="20525727" w14:textId="66EBB678" w:rsidR="00B92D45" w:rsidRPr="00F77238" w:rsidRDefault="00B92D45" w:rsidP="00C344CB">
      <w:pPr>
        <w:widowControl w:val="0"/>
        <w:ind w:left="284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za przerwę kawow</w:t>
      </w:r>
      <w:r w:rsidR="00641A87">
        <w:rPr>
          <w:bCs/>
          <w:sz w:val="22"/>
          <w:szCs w:val="22"/>
        </w:rPr>
        <w:t>ą</w:t>
      </w:r>
      <w:r w:rsidRPr="00F77238">
        <w:rPr>
          <w:bCs/>
          <w:sz w:val="22"/>
          <w:szCs w:val="22"/>
        </w:rPr>
        <w:t xml:space="preserve"> dla 1 osoby: ………………….. PLN</w:t>
      </w:r>
    </w:p>
    <w:p w14:paraId="52805936" w14:textId="2920620D" w:rsidR="00B92D45" w:rsidRPr="00F77238" w:rsidRDefault="00B92D45" w:rsidP="00C344CB">
      <w:pPr>
        <w:widowControl w:val="0"/>
        <w:ind w:left="284"/>
        <w:rPr>
          <w:bCs/>
          <w:sz w:val="22"/>
          <w:szCs w:val="22"/>
        </w:rPr>
      </w:pPr>
      <w:r w:rsidRPr="00F77238">
        <w:rPr>
          <w:bCs/>
          <w:sz w:val="22"/>
          <w:szCs w:val="22"/>
        </w:rPr>
        <w:t>Cena za obiad dla 1 osoby: ………………………….PLN</w:t>
      </w:r>
    </w:p>
    <w:p w14:paraId="175B6EB2" w14:textId="77777777" w:rsidR="00B92D45" w:rsidRPr="00F77238" w:rsidRDefault="00B92D45" w:rsidP="00C344CB">
      <w:pPr>
        <w:widowControl w:val="0"/>
        <w:ind w:left="284" w:hanging="284"/>
        <w:rPr>
          <w:bCs/>
          <w:sz w:val="22"/>
          <w:szCs w:val="22"/>
        </w:rPr>
      </w:pPr>
    </w:p>
    <w:p w14:paraId="22341C69" w14:textId="569E20B0" w:rsidR="00B87D91" w:rsidRPr="00F77238" w:rsidRDefault="00B87D91" w:rsidP="00C344CB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ind w:left="284" w:hanging="284"/>
        <w:jc w:val="both"/>
        <w:outlineLvl w:val="1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4432B313" w14:textId="66A67101" w:rsidR="00B87D91" w:rsidRPr="00F77238" w:rsidRDefault="00B87D91" w:rsidP="00C344CB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ind w:left="284" w:hanging="284"/>
        <w:jc w:val="both"/>
        <w:outlineLvl w:val="1"/>
        <w:rPr>
          <w:rFonts w:eastAsia="Arial Unicode MS"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 xml:space="preserve">3. </w:t>
      </w:r>
      <w:r w:rsidR="00641A87">
        <w:rPr>
          <w:rFonts w:eastAsia="Arial Unicode MS"/>
          <w:iCs/>
          <w:sz w:val="22"/>
          <w:szCs w:val="22"/>
        </w:rPr>
        <w:t xml:space="preserve">Gwarantowana ilość uczestników - </w:t>
      </w:r>
      <w:r w:rsidR="00B241F8">
        <w:rPr>
          <w:rFonts w:eastAsia="Arial Unicode MS"/>
          <w:iCs/>
          <w:sz w:val="22"/>
          <w:szCs w:val="22"/>
        </w:rPr>
        <w:t>3</w:t>
      </w:r>
      <w:r w:rsidR="00641A87">
        <w:rPr>
          <w:rFonts w:eastAsia="Arial Unicode MS"/>
          <w:iCs/>
          <w:sz w:val="22"/>
          <w:szCs w:val="22"/>
        </w:rPr>
        <w:t>0 osób</w:t>
      </w:r>
      <w:r w:rsidRPr="00F77238">
        <w:rPr>
          <w:rFonts w:eastAsia="Arial Unicode MS"/>
          <w:iCs/>
          <w:sz w:val="22"/>
          <w:szCs w:val="22"/>
        </w:rPr>
        <w:t>.</w:t>
      </w:r>
    </w:p>
    <w:p w14:paraId="492D977E" w14:textId="1A1F5511" w:rsidR="00B87D91" w:rsidRPr="004E3F03" w:rsidRDefault="00B87D91" w:rsidP="00C344CB">
      <w:pPr>
        <w:tabs>
          <w:tab w:val="left" w:pos="284"/>
        </w:tabs>
        <w:autoSpaceDE w:val="0"/>
        <w:autoSpaceDN w:val="0"/>
        <w:adjustRightInd w:val="0"/>
        <w:ind w:left="284" w:right="283" w:hanging="284"/>
        <w:jc w:val="both"/>
        <w:rPr>
          <w:rFonts w:eastAsia="Arial Unicode MS"/>
          <w:sz w:val="22"/>
          <w:szCs w:val="22"/>
        </w:rPr>
      </w:pPr>
      <w:r w:rsidRPr="00F77238">
        <w:rPr>
          <w:sz w:val="22"/>
          <w:szCs w:val="22"/>
          <w:lang w:eastAsia="zh-CN"/>
        </w:rPr>
        <w:t>4.</w:t>
      </w:r>
      <w:r w:rsidR="00641A87">
        <w:rPr>
          <w:sz w:val="22"/>
          <w:szCs w:val="22"/>
          <w:lang w:eastAsia="zh-CN"/>
        </w:rPr>
        <w:tab/>
      </w:r>
      <w:r w:rsidRPr="00F77238">
        <w:rPr>
          <w:rFonts w:eastAsia="Arial Unicode MS"/>
          <w:sz w:val="22"/>
          <w:szCs w:val="22"/>
        </w:rPr>
        <w:t xml:space="preserve">Należność o której mowa w ust. 1 będzie uregulowana przez Zamawiającego </w:t>
      </w:r>
      <w:r w:rsidRPr="00F77238">
        <w:rPr>
          <w:rFonts w:eastAsia="Arial Unicode MS"/>
          <w:sz w:val="22"/>
          <w:szCs w:val="22"/>
        </w:rPr>
        <w:br/>
      </w:r>
      <w:r w:rsidRPr="00F77238">
        <w:rPr>
          <w:sz w:val="22"/>
          <w:szCs w:val="22"/>
        </w:rPr>
        <w:t>miesięcznie</w:t>
      </w:r>
      <w:r w:rsidRPr="00F77238">
        <w:rPr>
          <w:bCs/>
          <w:iCs/>
          <w:sz w:val="22"/>
          <w:szCs w:val="22"/>
        </w:rPr>
        <w:t xml:space="preserve"> na</w:t>
      </w:r>
      <w:r w:rsidRPr="00F77238">
        <w:rPr>
          <w:iCs/>
          <w:sz w:val="22"/>
          <w:szCs w:val="22"/>
        </w:rPr>
        <w:t xml:space="preserve"> podstawie protokołu odbioru, potwierdzającego faktyczną liczbę</w:t>
      </w:r>
      <w:r w:rsidRPr="00F77238">
        <w:rPr>
          <w:bCs/>
          <w:iCs/>
          <w:sz w:val="22"/>
          <w:szCs w:val="22"/>
        </w:rPr>
        <w:t xml:space="preserve"> uczestników szkolenia</w:t>
      </w:r>
      <w:r w:rsidR="00B92D45" w:rsidRPr="00F77238">
        <w:rPr>
          <w:bCs/>
          <w:iCs/>
          <w:sz w:val="22"/>
          <w:szCs w:val="22"/>
        </w:rPr>
        <w:t xml:space="preserve"> i liczbę porcji cateringowych</w:t>
      </w:r>
      <w:r w:rsidRPr="00F77238">
        <w:rPr>
          <w:bCs/>
          <w:iCs/>
          <w:sz w:val="22"/>
          <w:szCs w:val="22"/>
        </w:rPr>
        <w:t>, w terminie do 21 dni od daty otrzymania przez Zamawiającego poprawnie wystawionej przez Wykonawcę faktury VAT</w:t>
      </w:r>
      <w:r w:rsidRPr="00F77238">
        <w:rPr>
          <w:rFonts w:eastAsia="Arial Unicode MS"/>
          <w:sz w:val="22"/>
          <w:szCs w:val="22"/>
        </w:rPr>
        <w:t>.</w:t>
      </w:r>
    </w:p>
    <w:p w14:paraId="75198D2B" w14:textId="4510B090" w:rsidR="00B87D91" w:rsidRPr="00F77238" w:rsidRDefault="004E3F03" w:rsidP="00C344CB">
      <w:pPr>
        <w:tabs>
          <w:tab w:val="left" w:pos="709"/>
        </w:tabs>
        <w:autoSpaceDE w:val="0"/>
        <w:autoSpaceDN w:val="0"/>
        <w:adjustRightInd w:val="0"/>
        <w:ind w:left="284" w:right="283" w:hanging="284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5</w:t>
      </w:r>
      <w:r w:rsidR="00B87D91" w:rsidRPr="00F77238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7049A700" w14:textId="7003E38D" w:rsidR="00B87D91" w:rsidRPr="00F77238" w:rsidRDefault="004E3F03" w:rsidP="00C344CB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6</w:t>
      </w:r>
      <w:r w:rsidR="00B87D91" w:rsidRPr="00F77238">
        <w:rPr>
          <w:rFonts w:eastAsia="Arial Unicode MS"/>
          <w:iCs/>
          <w:sz w:val="22"/>
          <w:szCs w:val="22"/>
        </w:rPr>
        <w:t xml:space="preserve">. </w:t>
      </w:r>
      <w:r w:rsidR="00B87D91" w:rsidRPr="00F7723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549898EB" w14:textId="55D3D120" w:rsidR="00B87D91" w:rsidRPr="00F77238" w:rsidRDefault="004E3F03" w:rsidP="00C344CB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B87D91" w:rsidRPr="00F7723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eastAsia="Arial Unicode MS"/>
          <w:iCs/>
          <w:sz w:val="22"/>
          <w:szCs w:val="22"/>
        </w:rPr>
        <w:t>9</w:t>
      </w:r>
      <w:r w:rsidR="00B87D91" w:rsidRPr="00F77238">
        <w:rPr>
          <w:rFonts w:eastAsia="Arial Unicode MS"/>
          <w:iCs/>
          <w:sz w:val="22"/>
          <w:szCs w:val="22"/>
        </w:rPr>
        <w:t>.</w:t>
      </w:r>
    </w:p>
    <w:p w14:paraId="7D2F5B31" w14:textId="26369739" w:rsidR="00B87D91" w:rsidRPr="00F77238" w:rsidRDefault="004E3F03" w:rsidP="00C344CB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B87D91" w:rsidRPr="00F7723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1CCA4F41" w14:textId="15111B4E" w:rsidR="00B87D91" w:rsidRPr="00F77238" w:rsidRDefault="004E3F03" w:rsidP="00C344CB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B87D91" w:rsidRPr="00F7723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14:paraId="184F2C2F" w14:textId="60BB56E2" w:rsidR="00B87D91" w:rsidRDefault="00B87D91" w:rsidP="00C344CB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iCs/>
          <w:sz w:val="22"/>
          <w:szCs w:val="22"/>
        </w:rPr>
      </w:pPr>
      <w:r w:rsidRPr="00F77238">
        <w:rPr>
          <w:rFonts w:eastAsia="Arial Unicode MS"/>
          <w:iCs/>
          <w:sz w:val="22"/>
          <w:szCs w:val="22"/>
        </w:rPr>
        <w:t>1</w:t>
      </w:r>
      <w:r w:rsidR="004E3F03">
        <w:rPr>
          <w:rFonts w:eastAsia="Arial Unicode MS"/>
          <w:iCs/>
          <w:sz w:val="22"/>
          <w:szCs w:val="22"/>
        </w:rPr>
        <w:t>0</w:t>
      </w:r>
      <w:r w:rsidRPr="00F7723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14:paraId="4AAEED6D" w14:textId="77777777" w:rsidR="00641A87" w:rsidRPr="00F77238" w:rsidRDefault="00641A87" w:rsidP="00F7723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3F7A8A20" w14:textId="31F20577" w:rsidR="00B87D91" w:rsidRPr="00F77238" w:rsidRDefault="00B87D91" w:rsidP="00F7723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5" w:name="_Toc447696301"/>
      <w:bookmarkStart w:id="6" w:name="_Toc470857625"/>
      <w:r w:rsidRPr="00F77238">
        <w:rPr>
          <w:b/>
          <w:bCs/>
          <w:sz w:val="22"/>
          <w:szCs w:val="22"/>
        </w:rPr>
        <w:t>§</w:t>
      </w:r>
      <w:r w:rsidR="00B241F8">
        <w:rPr>
          <w:b/>
          <w:bCs/>
          <w:sz w:val="22"/>
          <w:szCs w:val="22"/>
        </w:rPr>
        <w:t xml:space="preserve"> 4</w:t>
      </w:r>
      <w:r w:rsidRPr="00F77238">
        <w:rPr>
          <w:b/>
          <w:bCs/>
          <w:sz w:val="22"/>
          <w:szCs w:val="22"/>
        </w:rPr>
        <w:t xml:space="preserve"> Oświadczenia Stron</w:t>
      </w:r>
      <w:bookmarkEnd w:id="5"/>
      <w:bookmarkEnd w:id="6"/>
    </w:p>
    <w:p w14:paraId="5B11BDF2" w14:textId="77777777" w:rsidR="00B87D91" w:rsidRPr="00F77238" w:rsidRDefault="00B87D91" w:rsidP="00C344C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2B0E253" w14:textId="77777777" w:rsidR="00B87D91" w:rsidRPr="00F77238" w:rsidRDefault="00B87D91" w:rsidP="00C344CB">
      <w:pPr>
        <w:ind w:left="142" w:hanging="142"/>
        <w:jc w:val="both"/>
        <w:outlineLvl w:val="0"/>
        <w:rPr>
          <w:color w:val="000000"/>
          <w:sz w:val="22"/>
          <w:szCs w:val="22"/>
        </w:rPr>
      </w:pPr>
      <w:r w:rsidRPr="00F77238">
        <w:rPr>
          <w:sz w:val="22"/>
          <w:szCs w:val="22"/>
        </w:rPr>
        <w:t xml:space="preserve">2. Wykonawca oświadcza, że </w:t>
      </w:r>
      <w:r w:rsidRPr="00F7723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6E77C31" w14:textId="59584185" w:rsidR="00B87D91" w:rsidRPr="00F77238" w:rsidRDefault="00B87D91" w:rsidP="00C344C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color w:val="000000"/>
          <w:sz w:val="22"/>
          <w:szCs w:val="22"/>
        </w:rPr>
      </w:pPr>
      <w:r w:rsidRPr="00F77238">
        <w:rPr>
          <w:color w:val="000000"/>
          <w:sz w:val="22"/>
          <w:szCs w:val="22"/>
        </w:rPr>
        <w:t>3. Wykonawca zapewni kadrę prowadzącą zajęcia, gwarantującą odpowiedni poziom merytoryczny szkolenia</w:t>
      </w:r>
      <w:r w:rsidR="00FA7CFA">
        <w:rPr>
          <w:color w:val="000000"/>
          <w:sz w:val="22"/>
          <w:szCs w:val="22"/>
        </w:rPr>
        <w:t xml:space="preserve"> tj. …………………………………</w:t>
      </w:r>
      <w:r w:rsidRPr="00F77238">
        <w:rPr>
          <w:color w:val="000000"/>
          <w:sz w:val="22"/>
          <w:szCs w:val="22"/>
        </w:rPr>
        <w:t>.</w:t>
      </w:r>
    </w:p>
    <w:p w14:paraId="59944F2C" w14:textId="77777777" w:rsidR="00B87D91" w:rsidRPr="00F77238" w:rsidRDefault="00B87D91" w:rsidP="00C344C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4. Po podpisaniu umowy nadzór nad jej realizacją sprawuje:</w:t>
      </w:r>
    </w:p>
    <w:p w14:paraId="29AE2FFD" w14:textId="77777777" w:rsidR="00B87D91" w:rsidRPr="00F77238" w:rsidRDefault="00B87D91" w:rsidP="00C344C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1A73D10F" w14:textId="77777777" w:rsidR="00B87D91" w:rsidRPr="00F77238" w:rsidRDefault="00B87D91" w:rsidP="00C344C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827DF40" w14:textId="77777777" w:rsidR="00B87D91" w:rsidRPr="00F77238" w:rsidRDefault="00B87D91" w:rsidP="00C344C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22BC8CA4" w14:textId="77777777" w:rsidR="00FA7CFA" w:rsidRDefault="00FA7CFA" w:rsidP="00F77238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5FCE9DF0" w14:textId="217614C4" w:rsidR="00B87D91" w:rsidRPr="00F77238" w:rsidRDefault="00B87D91" w:rsidP="00F77238">
      <w:pPr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241F8">
        <w:rPr>
          <w:b/>
          <w:bCs/>
          <w:sz w:val="22"/>
          <w:szCs w:val="22"/>
        </w:rPr>
        <w:t>5</w:t>
      </w:r>
      <w:r w:rsidRPr="00F77238">
        <w:rPr>
          <w:b/>
          <w:bCs/>
          <w:sz w:val="22"/>
          <w:szCs w:val="22"/>
        </w:rPr>
        <w:t xml:space="preserve"> Dane osobowe</w:t>
      </w:r>
    </w:p>
    <w:p w14:paraId="148DF168" w14:textId="77777777" w:rsidR="00B87D91" w:rsidRPr="00F77238" w:rsidRDefault="00B87D91" w:rsidP="00C344CB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2472E7DE" w14:textId="77777777" w:rsidR="00B87D91" w:rsidRPr="00F77238" w:rsidRDefault="00B87D91" w:rsidP="00C344CB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6735F541" w14:textId="77777777" w:rsidR="00B87D91" w:rsidRPr="00F77238" w:rsidRDefault="00B87D91" w:rsidP="00C344CB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124B2BDF" w14:textId="77777777" w:rsidR="004E3F03" w:rsidRDefault="004E3F03" w:rsidP="00F77238">
      <w:pPr>
        <w:jc w:val="center"/>
        <w:rPr>
          <w:b/>
          <w:bCs/>
          <w:sz w:val="22"/>
          <w:szCs w:val="22"/>
        </w:rPr>
      </w:pPr>
    </w:p>
    <w:p w14:paraId="7B429A89" w14:textId="1AD3B200" w:rsidR="00B87D91" w:rsidRPr="00F77238" w:rsidRDefault="00B87D91" w:rsidP="00F77238">
      <w:pPr>
        <w:jc w:val="center"/>
        <w:rPr>
          <w:sz w:val="22"/>
          <w:szCs w:val="22"/>
        </w:rPr>
      </w:pPr>
      <w:r w:rsidRPr="00F77238">
        <w:rPr>
          <w:b/>
          <w:bCs/>
          <w:sz w:val="22"/>
          <w:szCs w:val="22"/>
        </w:rPr>
        <w:t xml:space="preserve">§ </w:t>
      </w:r>
      <w:r w:rsidR="00B241F8">
        <w:rPr>
          <w:b/>
          <w:bCs/>
          <w:sz w:val="22"/>
          <w:szCs w:val="22"/>
        </w:rPr>
        <w:t>6</w:t>
      </w:r>
      <w:r w:rsidRPr="00F77238">
        <w:rPr>
          <w:b/>
          <w:bCs/>
          <w:sz w:val="22"/>
          <w:szCs w:val="22"/>
        </w:rPr>
        <w:t xml:space="preserve"> Klauzula poufności </w:t>
      </w:r>
    </w:p>
    <w:p w14:paraId="452F7C4B" w14:textId="77777777" w:rsidR="00B87D91" w:rsidRPr="00F77238" w:rsidRDefault="00B87D91" w:rsidP="00C344CB">
      <w:pPr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49C03345" w14:textId="77777777" w:rsidR="00B87D91" w:rsidRPr="00F77238" w:rsidRDefault="00B87D91" w:rsidP="00C344CB">
      <w:pPr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6D7BB8BA" w14:textId="77777777" w:rsidR="00B87D91" w:rsidRPr="00F77238" w:rsidRDefault="00B87D91" w:rsidP="00C344CB">
      <w:pPr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E6AAF88" w14:textId="77777777" w:rsidR="00B87D91" w:rsidRPr="00F77238" w:rsidRDefault="00B87D91" w:rsidP="00C344CB">
      <w:pPr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DDCC6E8" w14:textId="77777777" w:rsidR="00B87D91" w:rsidRPr="00F77238" w:rsidRDefault="00B87D91" w:rsidP="00C344CB">
      <w:pPr>
        <w:ind w:left="284" w:hanging="284"/>
        <w:jc w:val="both"/>
        <w:rPr>
          <w:sz w:val="22"/>
          <w:szCs w:val="22"/>
        </w:rPr>
      </w:pPr>
      <w:r w:rsidRPr="00F7723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9C7653C" w14:textId="77777777" w:rsidR="00B87D91" w:rsidRPr="00F77238" w:rsidRDefault="00B87D91" w:rsidP="00F7723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14:paraId="7898FCD9" w14:textId="7C2249A4" w:rsidR="00B87D91" w:rsidRPr="00FA7CFA" w:rsidRDefault="00B87D91" w:rsidP="00F77238">
      <w:pPr>
        <w:jc w:val="center"/>
        <w:rPr>
          <w:b/>
          <w:bCs/>
          <w:sz w:val="22"/>
          <w:szCs w:val="22"/>
        </w:rPr>
      </w:pPr>
      <w:r w:rsidRPr="00FA7CFA">
        <w:rPr>
          <w:b/>
          <w:bCs/>
          <w:sz w:val="22"/>
          <w:szCs w:val="22"/>
        </w:rPr>
        <w:t xml:space="preserve">§ </w:t>
      </w:r>
      <w:r w:rsidR="00B241F8">
        <w:rPr>
          <w:b/>
          <w:bCs/>
          <w:sz w:val="22"/>
          <w:szCs w:val="22"/>
        </w:rPr>
        <w:t>7</w:t>
      </w:r>
      <w:r w:rsidRPr="00FA7CFA">
        <w:rPr>
          <w:b/>
          <w:bCs/>
          <w:sz w:val="22"/>
          <w:szCs w:val="22"/>
        </w:rPr>
        <w:t xml:space="preserve"> Kary umowne</w:t>
      </w:r>
      <w:bookmarkEnd w:id="10"/>
      <w:bookmarkEnd w:id="11"/>
    </w:p>
    <w:p w14:paraId="59547D11" w14:textId="77777777" w:rsidR="00B63DEE" w:rsidRDefault="00B63DEE" w:rsidP="00C344CB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>
        <w:rPr>
          <w:iCs/>
          <w:sz w:val="22"/>
          <w:szCs w:val="22"/>
        </w:rPr>
        <w:t xml:space="preserve">terminu realizacji szkoleń w wysokości 1% </w:t>
      </w:r>
      <w:r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94EC8B9" w14:textId="77777777" w:rsidR="00B63DEE" w:rsidRDefault="00B63DEE" w:rsidP="00C344CB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>
        <w:rPr>
          <w:iCs/>
          <w:color w:val="000000"/>
          <w:sz w:val="22"/>
          <w:szCs w:val="22"/>
        </w:rPr>
        <w:t>wynagrodzenia umownego.</w:t>
      </w:r>
    </w:p>
    <w:p w14:paraId="7E7728FC" w14:textId="33BA5244" w:rsidR="00B63DEE" w:rsidRDefault="00B63DEE" w:rsidP="00C344CB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lastRenderedPageBreak/>
        <w:t xml:space="preserve">3. Wykonawca zapłaci na rzecz Zamawiającego karę umowną w wysokości 10% całkowitego wynagrodzenia, w przypadku odstąpienia od umowy przez Wykonawcę lub  Zamawiającego, z winy </w:t>
      </w:r>
      <w:r w:rsidR="00FA7CFA">
        <w:rPr>
          <w:iCs/>
          <w:sz w:val="22"/>
          <w:szCs w:val="22"/>
        </w:rPr>
        <w:t xml:space="preserve">występującej po stronie </w:t>
      </w:r>
      <w:r>
        <w:rPr>
          <w:iCs/>
          <w:sz w:val="22"/>
          <w:szCs w:val="22"/>
        </w:rPr>
        <w:t xml:space="preserve">Wykonawcy. </w:t>
      </w:r>
    </w:p>
    <w:p w14:paraId="3C6C4C33" w14:textId="006C4D31" w:rsidR="00B63DEE" w:rsidRDefault="00B63DEE" w:rsidP="00C344CB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</w:t>
      </w:r>
      <w:r w:rsidR="00FA7CFA">
        <w:rPr>
          <w:iCs/>
          <w:sz w:val="22"/>
          <w:szCs w:val="22"/>
        </w:rPr>
        <w:t xml:space="preserve">występującej po stronie </w:t>
      </w:r>
      <w:r>
        <w:rPr>
          <w:iCs/>
          <w:sz w:val="22"/>
          <w:szCs w:val="22"/>
        </w:rPr>
        <w:t xml:space="preserve">Zamawiającego. </w:t>
      </w:r>
    </w:p>
    <w:p w14:paraId="14B221D7" w14:textId="43CC577C" w:rsidR="00B63DEE" w:rsidRDefault="00B63DEE" w:rsidP="00C344CB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6. Jeżeli kary umowne, o których mowa w </w:t>
      </w:r>
      <w:r>
        <w:rPr>
          <w:bCs/>
          <w:sz w:val="22"/>
          <w:szCs w:val="22"/>
        </w:rPr>
        <w:t xml:space="preserve">§ </w:t>
      </w:r>
      <w:r w:rsidR="003D5B75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>,</w:t>
      </w:r>
      <w:r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0C90176" w14:textId="77777777" w:rsidR="00B63DEE" w:rsidRDefault="00B63DEE" w:rsidP="00C344CB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7. Kary umowne są płatne w terminie 14 dni od daty otrzymania wezwania lub poprzez potrącenie z wynagrodzenia Wykonawcy. </w:t>
      </w:r>
    </w:p>
    <w:p w14:paraId="0A49C2DE" w14:textId="77777777" w:rsidR="00B63DEE" w:rsidRDefault="00B63DEE" w:rsidP="00C344CB">
      <w:pPr>
        <w:pStyle w:val="western"/>
        <w:spacing w:before="0" w:beforeAutospacing="0" w:line="240" w:lineRule="auto"/>
        <w:ind w:left="284" w:right="-45" w:hanging="284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>
        <w:rPr>
          <w:rFonts w:ascii="Times New Roman" w:eastAsia="Arial Unicode MS" w:hAnsi="Times New Roman" w:cs="Times New Roman"/>
          <w:color w:val="auto"/>
          <w:sz w:val="22"/>
          <w:szCs w:val="22"/>
        </w:rPr>
        <w:t>8. Zastrzeżenia co do kar umownych pozostają w mocy w całości lub w części, pomimo oświadczenia o odstąpieniu od umowy.</w:t>
      </w:r>
    </w:p>
    <w:p w14:paraId="53E40C9A" w14:textId="37ABD8E1" w:rsidR="00B87D91" w:rsidRPr="00F77238" w:rsidRDefault="00B63DEE" w:rsidP="00C344CB">
      <w:pPr>
        <w:pStyle w:val="western"/>
        <w:spacing w:before="0" w:beforeAutospacing="0" w:line="240" w:lineRule="auto"/>
        <w:ind w:left="284" w:right="-45" w:hanging="284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FA7CFA">
        <w:rPr>
          <w:rFonts w:ascii="Times New Roman" w:eastAsia="Arial Unicode MS" w:hAnsi="Times New Roman" w:cs="Times New Roman"/>
          <w:sz w:val="22"/>
          <w:szCs w:val="22"/>
        </w:rPr>
        <w:t>9</w:t>
      </w:r>
      <w:r>
        <w:rPr>
          <w:rFonts w:eastAsia="Arial Unicode MS"/>
          <w:sz w:val="22"/>
          <w:szCs w:val="22"/>
        </w:rPr>
        <w:t xml:space="preserve">. </w:t>
      </w:r>
      <w:r w:rsidRPr="00B63DEE">
        <w:rPr>
          <w:rFonts w:ascii="Times New Roman" w:eastAsia="Arial Unicode MS" w:hAnsi="Times New Roman" w:cs="Times New Roman"/>
          <w:color w:val="auto"/>
          <w:sz w:val="22"/>
          <w:szCs w:val="22"/>
        </w:rPr>
        <w:t xml:space="preserve">Łączna maksymalna wysokość kar umownych, których mogą dochodzić Strony nie może przekroczyć 20% całkowitego wynagrodzenia brutto, o którym mowa w § 3 ust. 1 umowy, z zastrzeżeniem, że jeśli Zamawiający nie skorzysta z </w:t>
      </w:r>
      <w:r w:rsidR="00B241F8">
        <w:rPr>
          <w:rFonts w:ascii="Times New Roman" w:eastAsia="Arial Unicode MS" w:hAnsi="Times New Roman" w:cs="Times New Roman"/>
          <w:color w:val="auto"/>
          <w:sz w:val="22"/>
          <w:szCs w:val="22"/>
        </w:rPr>
        <w:t>pełnego zakresu zamówienia</w:t>
      </w:r>
      <w:r w:rsidRPr="00B63DEE">
        <w:rPr>
          <w:rFonts w:ascii="Times New Roman" w:eastAsia="Arial Unicode MS" w:hAnsi="Times New Roman" w:cs="Times New Roman"/>
          <w:color w:val="auto"/>
          <w:sz w:val="22"/>
          <w:szCs w:val="22"/>
        </w:rPr>
        <w:t xml:space="preserve">, to wówczas łączna maksymalna wysokość kar umownych, których mogą dochodzić strony, wynosi 20% wynagrodzenia brutto za zakres </w:t>
      </w:r>
      <w:r w:rsidR="00B241F8">
        <w:rPr>
          <w:rFonts w:ascii="Times New Roman" w:eastAsia="Arial Unicode MS" w:hAnsi="Times New Roman" w:cs="Times New Roman"/>
          <w:color w:val="auto"/>
          <w:sz w:val="22"/>
          <w:szCs w:val="22"/>
        </w:rPr>
        <w:t>zrealizowany</w:t>
      </w:r>
      <w:r w:rsidRPr="00B63DEE">
        <w:rPr>
          <w:rFonts w:ascii="Times New Roman" w:eastAsia="Arial Unicode MS" w:hAnsi="Times New Roman" w:cs="Times New Roman"/>
          <w:color w:val="auto"/>
          <w:sz w:val="22"/>
          <w:szCs w:val="22"/>
        </w:rPr>
        <w:t>.</w:t>
      </w:r>
    </w:p>
    <w:p w14:paraId="6EC4602F" w14:textId="77777777" w:rsidR="00B87D91" w:rsidRPr="00F77238" w:rsidRDefault="00B87D91" w:rsidP="00F7723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EAAEF05" w14:textId="16DC4F82" w:rsidR="00B87D91" w:rsidRPr="00F77238" w:rsidRDefault="00B87D91" w:rsidP="00F7723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F77238">
        <w:rPr>
          <w:rFonts w:eastAsia="Arial Unicode MS"/>
          <w:b/>
          <w:sz w:val="22"/>
          <w:szCs w:val="22"/>
        </w:rPr>
        <w:t xml:space="preserve">§ </w:t>
      </w:r>
      <w:r w:rsidR="003D5B75">
        <w:rPr>
          <w:rFonts w:eastAsia="Arial Unicode MS"/>
          <w:b/>
          <w:sz w:val="22"/>
          <w:szCs w:val="22"/>
        </w:rPr>
        <w:t>9</w:t>
      </w:r>
      <w:r w:rsidRPr="00F77238">
        <w:rPr>
          <w:rFonts w:eastAsia="Arial Unicode MS"/>
          <w:sz w:val="22"/>
          <w:szCs w:val="22"/>
        </w:rPr>
        <w:t xml:space="preserve"> </w:t>
      </w:r>
      <w:r w:rsidRPr="00F77238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7EA08E12" w14:textId="207EF4DD" w:rsidR="00B87D91" w:rsidRPr="00F77238" w:rsidRDefault="00B87D91" w:rsidP="00C344CB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</w:t>
      </w:r>
      <w:r w:rsidR="003D5B75">
        <w:rPr>
          <w:rFonts w:eastAsia="Arial Unicode MS"/>
          <w:sz w:val="22"/>
          <w:szCs w:val="22"/>
        </w:rPr>
        <w:t>2.1710</w:t>
      </w:r>
      <w:r w:rsidRPr="00F77238">
        <w:rPr>
          <w:rFonts w:eastAsia="Arial Unicode MS"/>
          <w:sz w:val="22"/>
          <w:szCs w:val="22"/>
        </w:rPr>
        <w:t>).</w:t>
      </w:r>
    </w:p>
    <w:p w14:paraId="70774119" w14:textId="77777777" w:rsidR="00B87D91" w:rsidRPr="00F77238" w:rsidRDefault="00B87D91" w:rsidP="00C344CB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A093FF7" w14:textId="7DD4E3CE" w:rsidR="00B87D91" w:rsidRPr="00F77238" w:rsidRDefault="00B87D91" w:rsidP="00C344CB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 xml:space="preserve">3. </w:t>
      </w:r>
      <w:r w:rsidR="00AA6B96">
        <w:rPr>
          <w:rFonts w:eastAsia="Arial Unicode MS"/>
          <w:sz w:val="22"/>
          <w:szCs w:val="22"/>
        </w:rPr>
        <w:t>W</w:t>
      </w:r>
      <w:r w:rsidRPr="00F77238">
        <w:rPr>
          <w:rFonts w:eastAsia="Arial Unicode MS"/>
          <w:sz w:val="22"/>
          <w:szCs w:val="22"/>
        </w:rPr>
        <w:t>ypowiedzenie Umowy wymaga pisemnego oświadczenia z podaniem uzasadnienia pod rygorem nieważności w terminie do 14 dni od wystąpienia okoliczności lub powzięcia informacji o wystąpieniu okoliczności, o których mowa w ust.</w:t>
      </w:r>
      <w:r w:rsidR="00150BE5">
        <w:rPr>
          <w:rFonts w:eastAsia="Arial Unicode MS"/>
          <w:sz w:val="22"/>
          <w:szCs w:val="22"/>
        </w:rPr>
        <w:t xml:space="preserve"> </w:t>
      </w:r>
      <w:r w:rsidRPr="00F77238">
        <w:rPr>
          <w:rFonts w:eastAsia="Arial Unicode MS"/>
          <w:sz w:val="22"/>
          <w:szCs w:val="22"/>
        </w:rPr>
        <w:t>2.</w:t>
      </w:r>
    </w:p>
    <w:p w14:paraId="3FE79F27" w14:textId="77777777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</w:p>
    <w:p w14:paraId="33D16C64" w14:textId="47CE3E7E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>§ 1</w:t>
      </w:r>
      <w:r w:rsidR="003D5B75">
        <w:rPr>
          <w:b/>
          <w:bCs/>
          <w:sz w:val="22"/>
          <w:szCs w:val="22"/>
        </w:rPr>
        <w:t>0</w:t>
      </w:r>
      <w:r w:rsidRPr="00F77238">
        <w:rPr>
          <w:b/>
          <w:bCs/>
          <w:sz w:val="22"/>
          <w:szCs w:val="22"/>
        </w:rPr>
        <w:t xml:space="preserve"> Zmiany Umowy</w:t>
      </w:r>
    </w:p>
    <w:p w14:paraId="04380E46" w14:textId="77777777" w:rsidR="00B87D91" w:rsidRPr="00F77238" w:rsidRDefault="00B87D91" w:rsidP="00C344C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5885404" w14:textId="77777777" w:rsidR="00B87D91" w:rsidRPr="00F77238" w:rsidRDefault="00B87D91" w:rsidP="00C344C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0A0C0D53" w14:textId="77777777" w:rsidR="00B87D91" w:rsidRPr="00F77238" w:rsidRDefault="00B87D91" w:rsidP="00C344CB">
      <w:pPr>
        <w:tabs>
          <w:tab w:val="left" w:pos="0"/>
        </w:tabs>
        <w:suppressAutoHyphens/>
        <w:ind w:left="284" w:right="-189" w:hanging="284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F77238">
        <w:rPr>
          <w:kern w:val="2"/>
          <w:sz w:val="22"/>
          <w:szCs w:val="22"/>
        </w:rPr>
        <w:t xml:space="preserve">Wykonawcy </w:t>
      </w:r>
      <w:r w:rsidRPr="00F77238">
        <w:rPr>
          <w:color w:val="000000"/>
          <w:kern w:val="2"/>
          <w:sz w:val="22"/>
          <w:szCs w:val="22"/>
        </w:rPr>
        <w:t xml:space="preserve">w następującym zakresie: </w:t>
      </w:r>
    </w:p>
    <w:p w14:paraId="0B67E3F9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b/>
          <w:color w:val="000000"/>
          <w:kern w:val="2"/>
          <w:sz w:val="22"/>
          <w:szCs w:val="22"/>
        </w:rPr>
        <w:t>terminu realizacji przedmiotu zamówienia</w:t>
      </w:r>
      <w:r w:rsidRPr="00F77238">
        <w:rPr>
          <w:color w:val="000000"/>
          <w:kern w:val="2"/>
          <w:sz w:val="22"/>
          <w:szCs w:val="22"/>
        </w:rPr>
        <w:t>, gdy jest ona spowodowana:</w:t>
      </w:r>
    </w:p>
    <w:p w14:paraId="2BA1917D" w14:textId="77777777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70572D91" w14:textId="77777777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F77238">
        <w:rPr>
          <w:strike/>
          <w:color w:val="000000"/>
          <w:kern w:val="2"/>
          <w:sz w:val="22"/>
          <w:szCs w:val="22"/>
        </w:rPr>
        <w:t xml:space="preserve"> </w:t>
      </w:r>
      <w:r w:rsidRPr="00F77238">
        <w:rPr>
          <w:color w:val="000000"/>
          <w:kern w:val="2"/>
          <w:sz w:val="22"/>
          <w:szCs w:val="22"/>
        </w:rPr>
        <w:t xml:space="preserve">Zamawiającemu, </w:t>
      </w:r>
    </w:p>
    <w:p w14:paraId="5B7C069D" w14:textId="68CACC5F" w:rsidR="00B87D91" w:rsidRPr="00F77238" w:rsidRDefault="00B87D91" w:rsidP="00F7723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</w:t>
      </w:r>
      <w:r w:rsidR="0031507D" w:rsidRPr="00F77238">
        <w:rPr>
          <w:color w:val="000000"/>
          <w:kern w:val="2"/>
          <w:sz w:val="22"/>
          <w:szCs w:val="22"/>
        </w:rPr>
        <w:t>,</w:t>
      </w:r>
    </w:p>
    <w:p w14:paraId="4016A773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4E3F03">
        <w:rPr>
          <w:b/>
          <w:kern w:val="2"/>
          <w:sz w:val="22"/>
          <w:szCs w:val="22"/>
        </w:rPr>
        <w:t xml:space="preserve">osób przewidzianych </w:t>
      </w:r>
      <w:r w:rsidRPr="00F77238">
        <w:rPr>
          <w:b/>
          <w:color w:val="000000"/>
          <w:kern w:val="2"/>
          <w:sz w:val="22"/>
          <w:szCs w:val="22"/>
        </w:rPr>
        <w:t xml:space="preserve">do realizacji zamówienia przez Strony </w:t>
      </w:r>
      <w:r w:rsidRPr="00F7723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022CEA1" w14:textId="77777777" w:rsidR="00B87D91" w:rsidRPr="00F77238" w:rsidRDefault="00B87D91" w:rsidP="00F77238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25DC6E4" w14:textId="77777777" w:rsidR="00B87D91" w:rsidRPr="00F77238" w:rsidRDefault="00B87D91" w:rsidP="00F7723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04F049A" w14:textId="1DD53445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sz w:val="22"/>
          <w:szCs w:val="22"/>
        </w:rPr>
        <w:t xml:space="preserve">zmiany </w:t>
      </w:r>
      <w:r w:rsidRPr="00F77238">
        <w:rPr>
          <w:bCs/>
          <w:sz w:val="22"/>
          <w:szCs w:val="22"/>
        </w:rPr>
        <w:t>albo</w:t>
      </w:r>
      <w:r w:rsidRPr="00F77238">
        <w:rPr>
          <w:sz w:val="22"/>
          <w:szCs w:val="22"/>
        </w:rPr>
        <w:t xml:space="preserve"> rezygnacji z podwykonawcy jeżeli dotyczy podmiotu, na którego zasoby Wykonawca powoływał się, w celu wykazania spełniania warunków udziału w postępowaniu. Wykonawca jest obowiązany wykazać</w:t>
      </w:r>
      <w:r w:rsidRPr="00F77238">
        <w:rPr>
          <w:strike/>
          <w:sz w:val="22"/>
          <w:szCs w:val="22"/>
        </w:rPr>
        <w:t xml:space="preserve"> </w:t>
      </w:r>
      <w:r w:rsidRPr="00F7723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F77238">
        <w:rPr>
          <w:color w:val="000000"/>
          <w:kern w:val="2"/>
          <w:sz w:val="22"/>
          <w:szCs w:val="22"/>
        </w:rPr>
        <w:t>.</w:t>
      </w:r>
    </w:p>
    <w:p w14:paraId="2F132EC9" w14:textId="77777777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0DF69490" w14:textId="77777777" w:rsidR="00B87D91" w:rsidRPr="00F77238" w:rsidRDefault="00B87D91" w:rsidP="00F77238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F7723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47AE23FD" w14:textId="277AE5C2" w:rsidR="00B87D91" w:rsidRPr="00F77238" w:rsidRDefault="00B87D91" w:rsidP="00C344CB">
      <w:pPr>
        <w:tabs>
          <w:tab w:val="left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F7723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F77238">
        <w:rPr>
          <w:kern w:val="2"/>
          <w:sz w:val="22"/>
          <w:szCs w:val="22"/>
        </w:rPr>
        <w:t>wynagrodzenie  Wykonawcy.</w:t>
      </w:r>
      <w:r w:rsidRPr="00F77238">
        <w:rPr>
          <w:color w:val="000000"/>
          <w:kern w:val="2"/>
          <w:sz w:val="22"/>
          <w:szCs w:val="22"/>
        </w:rPr>
        <w:t xml:space="preserve">  </w:t>
      </w:r>
    </w:p>
    <w:p w14:paraId="15E7ED75" w14:textId="77777777" w:rsidR="00193860" w:rsidRPr="00F77238" w:rsidRDefault="00193860" w:rsidP="00F77238">
      <w:pPr>
        <w:ind w:left="567"/>
        <w:jc w:val="center"/>
        <w:rPr>
          <w:b/>
          <w:bCs/>
          <w:sz w:val="22"/>
          <w:szCs w:val="22"/>
        </w:rPr>
      </w:pPr>
    </w:p>
    <w:p w14:paraId="7CBD8B28" w14:textId="31EDF016" w:rsidR="00B87D91" w:rsidRPr="00F77238" w:rsidRDefault="00B87D91" w:rsidP="00F77238">
      <w:pPr>
        <w:ind w:left="567"/>
        <w:jc w:val="center"/>
        <w:rPr>
          <w:b/>
          <w:bCs/>
          <w:sz w:val="22"/>
          <w:szCs w:val="22"/>
        </w:rPr>
      </w:pPr>
      <w:r w:rsidRPr="00F77238">
        <w:rPr>
          <w:b/>
          <w:bCs/>
          <w:sz w:val="22"/>
          <w:szCs w:val="22"/>
        </w:rPr>
        <w:t>§ 1</w:t>
      </w:r>
      <w:r w:rsidR="00FC2947">
        <w:rPr>
          <w:b/>
          <w:bCs/>
          <w:sz w:val="22"/>
          <w:szCs w:val="22"/>
        </w:rPr>
        <w:t>1</w:t>
      </w:r>
      <w:r w:rsidRPr="00F77238">
        <w:rPr>
          <w:b/>
          <w:bCs/>
          <w:sz w:val="22"/>
          <w:szCs w:val="22"/>
        </w:rPr>
        <w:t xml:space="preserve"> Postanowienia końcowe</w:t>
      </w:r>
    </w:p>
    <w:p w14:paraId="0E90780B" w14:textId="77777777" w:rsidR="00B87D91" w:rsidRPr="00F77238" w:rsidRDefault="00B87D91" w:rsidP="00C344CB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5759F0DF" w14:textId="77777777" w:rsidR="00B87D91" w:rsidRPr="00F77238" w:rsidRDefault="00B87D91" w:rsidP="00C344CB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307A81AA" w14:textId="77777777" w:rsidR="00B87D91" w:rsidRPr="00F77238" w:rsidRDefault="00B87D91" w:rsidP="00C344CB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7723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6CD2AC0" w14:textId="77777777" w:rsidR="00B87D91" w:rsidRPr="00F77238" w:rsidRDefault="00B87D91" w:rsidP="00F7723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 </w:t>
      </w:r>
    </w:p>
    <w:p w14:paraId="67EDF957" w14:textId="77777777" w:rsidR="00B87D91" w:rsidRPr="00F77238" w:rsidRDefault="00B87D91" w:rsidP="00F7723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 </w:t>
      </w:r>
    </w:p>
    <w:p w14:paraId="2F836688" w14:textId="77777777" w:rsidR="00B87D91" w:rsidRPr="00F77238" w:rsidRDefault="00B87D91" w:rsidP="00F7723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F7723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</w:r>
      <w:r w:rsidRPr="00F77238">
        <w:rPr>
          <w:b/>
          <w:bCs/>
          <w:sz w:val="22"/>
          <w:szCs w:val="22"/>
          <w:lang w:eastAsia="zh-CN"/>
        </w:rPr>
        <w:tab/>
        <w:t>WYKONAWCA</w:t>
      </w:r>
    </w:p>
    <w:p w14:paraId="5F0146C5" w14:textId="77777777" w:rsidR="00B87D91" w:rsidRPr="00F77238" w:rsidRDefault="00B87D91" w:rsidP="00F77238">
      <w:pPr>
        <w:suppressAutoHyphens/>
        <w:rPr>
          <w:sz w:val="22"/>
          <w:szCs w:val="22"/>
          <w:lang w:eastAsia="zh-CN"/>
        </w:rPr>
      </w:pPr>
    </w:p>
    <w:p w14:paraId="4F04EBD3" w14:textId="5CF76CAE" w:rsidR="00B87D91" w:rsidRDefault="00B87D91" w:rsidP="00F77238">
      <w:pPr>
        <w:rPr>
          <w:sz w:val="22"/>
          <w:szCs w:val="22"/>
        </w:rPr>
      </w:pPr>
    </w:p>
    <w:p w14:paraId="1B11412E" w14:textId="7FFE3FBF" w:rsidR="004E3F03" w:rsidRDefault="004E3F03" w:rsidP="00F77238">
      <w:pPr>
        <w:rPr>
          <w:sz w:val="22"/>
          <w:szCs w:val="22"/>
        </w:rPr>
      </w:pPr>
    </w:p>
    <w:p w14:paraId="57E091E0" w14:textId="77777777" w:rsidR="004E3F03" w:rsidRPr="00F77238" w:rsidRDefault="004E3F03" w:rsidP="00F77238">
      <w:pPr>
        <w:rPr>
          <w:sz w:val="22"/>
          <w:szCs w:val="22"/>
        </w:rPr>
      </w:pPr>
    </w:p>
    <w:p w14:paraId="0AD7EBF3" w14:textId="3F1215BA" w:rsidR="00B87D91" w:rsidRPr="00F77238" w:rsidRDefault="00B87D91" w:rsidP="00F77238">
      <w:pPr>
        <w:rPr>
          <w:sz w:val="22"/>
          <w:szCs w:val="22"/>
        </w:rPr>
      </w:pPr>
      <w:r w:rsidRPr="00F7723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F77238">
        <w:rPr>
          <w:sz w:val="22"/>
          <w:szCs w:val="22"/>
        </w:rPr>
        <w:tab/>
        <w:t>………………………………..</w:t>
      </w:r>
    </w:p>
    <w:p w14:paraId="18838B24" w14:textId="77777777" w:rsidR="00B87D91" w:rsidRPr="004E3F03" w:rsidRDefault="00B87D91" w:rsidP="00F77238">
      <w:pPr>
        <w:rPr>
          <w:i/>
        </w:rPr>
      </w:pPr>
      <w:r w:rsidRPr="004E3F03">
        <w:rPr>
          <w:i/>
        </w:rPr>
        <w:t xml:space="preserve">          Data i podpis                                                                                                             Data i podpis</w:t>
      </w:r>
    </w:p>
    <w:p w14:paraId="66780FE0" w14:textId="77777777" w:rsidR="00531D06" w:rsidRPr="004E3F03" w:rsidRDefault="00B87D91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</w:rPr>
      </w:pPr>
      <w:r w:rsidRPr="004E3F03">
        <w:rPr>
          <w:b/>
          <w:bCs/>
          <w:color w:val="000000"/>
        </w:rPr>
        <w:t xml:space="preserve">                                                        </w:t>
      </w:r>
    </w:p>
    <w:p w14:paraId="281F0AA9" w14:textId="77777777" w:rsidR="00531D06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2912BEA" w14:textId="77777777" w:rsidR="00531D06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bookmarkStart w:id="15" w:name="_GoBack"/>
      <w:bookmarkEnd w:id="15"/>
    </w:p>
    <w:p w14:paraId="62849A4D" w14:textId="193F65FB" w:rsidR="00B87D91" w:rsidRPr="00F77238" w:rsidRDefault="00531D06" w:rsidP="00F7723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</w:t>
      </w:r>
      <w:r w:rsidR="00B87D91" w:rsidRPr="00F77238">
        <w:rPr>
          <w:b/>
          <w:bCs/>
          <w:color w:val="000000"/>
          <w:sz w:val="22"/>
          <w:szCs w:val="22"/>
        </w:rPr>
        <w:t>KONTRASYGNATA FINANSOWA</w:t>
      </w:r>
    </w:p>
    <w:p w14:paraId="5B0179CD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4665D395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118CBFB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26D11378" w14:textId="0DD5C51C" w:rsidR="00531D06" w:rsidRDefault="004E3F03" w:rsidP="004E3F03">
      <w:pPr>
        <w:tabs>
          <w:tab w:val="left" w:pos="63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……………………….</w:t>
      </w:r>
    </w:p>
    <w:p w14:paraId="08C21B28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DBED731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30F096B" w14:textId="77777777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6F7E09A9" w14:textId="392113CE" w:rsidR="00531D06" w:rsidRDefault="00531D06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45019C74" w14:textId="69DBE714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343CDB69" w14:textId="1DBA0943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5021913" w14:textId="3C889730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F1CE97F" w14:textId="73369DE7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1548EEC" w14:textId="73FBABB4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8F70C88" w14:textId="58A885DC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4243B90" w14:textId="77777777" w:rsidR="004E3F03" w:rsidRDefault="004E3F03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1DC24C0" w14:textId="72E8FEA6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t>Zał. Nr 2 do umowy</w:t>
      </w:r>
    </w:p>
    <w:p w14:paraId="057AA97A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DC46AFC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3493232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2A176A2D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F511B2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458BEA6E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pomiędzy:</w:t>
      </w:r>
    </w:p>
    <w:p w14:paraId="23AD6570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</w:t>
      </w:r>
      <w:r w:rsidRPr="002B3BAB">
        <w:rPr>
          <w:b/>
          <w:sz w:val="22"/>
          <w:szCs w:val="22"/>
        </w:rPr>
        <w:br/>
      </w:r>
      <w:r w:rsidRPr="002B3BAB">
        <w:rPr>
          <w:sz w:val="22"/>
          <w:szCs w:val="22"/>
        </w:rPr>
        <w:t xml:space="preserve">Al. Mickiewicza 30, 30-059 Kraków </w:t>
      </w:r>
    </w:p>
    <w:p w14:paraId="4E194D9B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BC31DEF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……………………………………………………………………………………………</w:t>
      </w:r>
    </w:p>
    <w:p w14:paraId="47601F82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color w:val="000000"/>
          <w:sz w:val="22"/>
          <w:szCs w:val="22"/>
        </w:rPr>
        <w:t>zwaną dalej również „AGH”</w:t>
      </w:r>
    </w:p>
    <w:p w14:paraId="4DA59538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a</w:t>
      </w:r>
    </w:p>
    <w:p w14:paraId="645A5AC3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958C760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* </w:t>
      </w:r>
      <w:r w:rsidRPr="002B3BAB"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5DE5943A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>reprezentowaną przez: ....</w:t>
      </w:r>
    </w:p>
    <w:p w14:paraId="4B7453B4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 xml:space="preserve">lub </w:t>
      </w:r>
    </w:p>
    <w:p w14:paraId="48BC0A0A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2B3BAB">
        <w:rPr>
          <w:sz w:val="22"/>
          <w:szCs w:val="22"/>
        </w:rPr>
        <w:br/>
        <w:t>i Informacji o Działalności Gospodarczej, NIP …………., REGON ……….,</w:t>
      </w:r>
    </w:p>
    <w:p w14:paraId="70D9FFD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lastRenderedPageBreak/>
        <w:t xml:space="preserve">** dotyczy przedsiębiorców będący osobami fizycznymi </w:t>
      </w:r>
    </w:p>
    <w:p w14:paraId="7637DB20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zwaną(</w:t>
      </w:r>
      <w:proofErr w:type="spellStart"/>
      <w:r w:rsidRPr="002B3BAB">
        <w:rPr>
          <w:color w:val="000000"/>
          <w:sz w:val="22"/>
          <w:szCs w:val="22"/>
        </w:rPr>
        <w:t>ym</w:t>
      </w:r>
      <w:proofErr w:type="spellEnd"/>
      <w:r w:rsidRPr="002B3BAB">
        <w:rPr>
          <w:color w:val="000000"/>
          <w:sz w:val="22"/>
          <w:szCs w:val="22"/>
        </w:rPr>
        <w:t>) dalej również „Podmiotem przetwarzającym”.</w:t>
      </w:r>
    </w:p>
    <w:p w14:paraId="57DE518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6EAD8CD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łącznie zwanymi „</w:t>
      </w:r>
      <w:r w:rsidRPr="002B3BAB">
        <w:rPr>
          <w:b/>
          <w:color w:val="000000"/>
          <w:sz w:val="22"/>
          <w:szCs w:val="22"/>
        </w:rPr>
        <w:t>Stronami</w:t>
      </w:r>
      <w:r w:rsidRPr="002B3BAB">
        <w:rPr>
          <w:color w:val="000000"/>
          <w:sz w:val="22"/>
          <w:szCs w:val="22"/>
        </w:rPr>
        <w:t>”.</w:t>
      </w:r>
    </w:p>
    <w:p w14:paraId="7A8BF6C1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686327D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W związku z:</w:t>
      </w:r>
    </w:p>
    <w:p w14:paraId="454BC04C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2"/>
          <w:szCs w:val="22"/>
          <w:lang w:eastAsia="zh-CN"/>
        </w:rPr>
      </w:pPr>
      <w:r w:rsidRPr="002B3BAB">
        <w:rPr>
          <w:color w:val="000000"/>
          <w:sz w:val="22"/>
          <w:szCs w:val="22"/>
        </w:rPr>
        <w:t xml:space="preserve">I. realizacją projektu </w:t>
      </w:r>
      <w:r w:rsidRPr="002B3BAB">
        <w:rPr>
          <w:sz w:val="22"/>
          <w:szCs w:val="22"/>
          <w:lang w:eastAsia="zh-CN"/>
        </w:rPr>
        <w:t>POWR.03.05.00-00-Z307/17</w:t>
      </w:r>
    </w:p>
    <w:p w14:paraId="061D0A1D" w14:textId="6765B8C9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II. zawarciem przez Strony umowy nr Kc-zp.272-……/2</w:t>
      </w:r>
      <w:r w:rsidR="004E3F03">
        <w:rPr>
          <w:color w:val="000000"/>
          <w:sz w:val="22"/>
          <w:szCs w:val="22"/>
        </w:rPr>
        <w:t>3</w:t>
      </w:r>
      <w:r w:rsidRPr="002B3BAB">
        <w:rPr>
          <w:color w:val="000000"/>
          <w:sz w:val="22"/>
          <w:szCs w:val="22"/>
        </w:rPr>
        <w:t>.</w:t>
      </w:r>
    </w:p>
    <w:p w14:paraId="2319C098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DFE5AB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Strony zawierają niniejszą umowę powierzenia przetwarzania danych.</w:t>
      </w:r>
    </w:p>
    <w:p w14:paraId="11E9F91E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</w:p>
    <w:p w14:paraId="5806ABF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1.</w:t>
      </w:r>
    </w:p>
    <w:p w14:paraId="12FF37A9" w14:textId="6FA79C08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powierza Podmiotowi przetwarzającemu, w trybie art. 28 </w:t>
      </w:r>
      <w:r w:rsidRPr="002B3BAB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2B3BAB">
        <w:rPr>
          <w:sz w:val="22"/>
          <w:szCs w:val="22"/>
        </w:rPr>
        <w:t>zwanego dalej części „RODO” dane osobowe do przetwarzania wyłącznie w celu realizacji umowy nr KC-zp.272-……../2</w:t>
      </w:r>
      <w:r w:rsidR="004E3F03">
        <w:rPr>
          <w:sz w:val="22"/>
          <w:szCs w:val="22"/>
        </w:rPr>
        <w:t>3</w:t>
      </w:r>
      <w:r w:rsidRPr="002B3BAB">
        <w:rPr>
          <w:sz w:val="22"/>
          <w:szCs w:val="22"/>
        </w:rPr>
        <w:t xml:space="preserve"> na zasadach i w zakresie określonym w niniejszej Umowie.</w:t>
      </w:r>
    </w:p>
    <w:p w14:paraId="6407129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609CD7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5B6DE59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2.</w:t>
      </w:r>
    </w:p>
    <w:p w14:paraId="220D5A2D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14:paraId="75492A0A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Podmiotu przetwarzającego.</w:t>
      </w:r>
    </w:p>
    <w:p w14:paraId="12DEBC98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3.</w:t>
      </w:r>
    </w:p>
    <w:p w14:paraId="05F5C98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141A76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0EC0B07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13F14C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0D1C0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DF98E3D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9D2957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2EBE1316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4.</w:t>
      </w:r>
    </w:p>
    <w:p w14:paraId="4CEF06B0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8E063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235BF61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19FC3323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7B427F5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5.</w:t>
      </w:r>
    </w:p>
    <w:p w14:paraId="411BD3DE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 xml:space="preserve">Podmiot przetwarzający nie może powierzyć danych osobowych objętych niniejszą umową do dalszego przetwarzania.  </w:t>
      </w:r>
    </w:p>
    <w:p w14:paraId="639BCC61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6.</w:t>
      </w:r>
    </w:p>
    <w:p w14:paraId="6AFC922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680F2F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4BF591C5" w14:textId="77777777" w:rsidR="00B87D91" w:rsidRPr="002B3BAB" w:rsidRDefault="00B87D91" w:rsidP="00B87D91">
      <w:pPr>
        <w:jc w:val="both"/>
        <w:rPr>
          <w:b/>
          <w:sz w:val="22"/>
          <w:szCs w:val="22"/>
        </w:rPr>
      </w:pPr>
      <w:r w:rsidRPr="002B3BAB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2B3BAB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26E61AA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7.</w:t>
      </w:r>
    </w:p>
    <w:p w14:paraId="6498EAE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AGH może rozwiązać niniejszą umowę ze skutkiem natychmiastowym, gdy Podmiot przetwarzający:</w:t>
      </w:r>
    </w:p>
    <w:p w14:paraId="5977A9C1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5EB84028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2) przetwarza dane osobowe w sposób niezgodny z umową lub przepisami prawa;</w:t>
      </w:r>
    </w:p>
    <w:p w14:paraId="5D821FB6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3) powierzył przetwarzanie danych osobowych innemu podmiotowi bez zgody AGH.</w:t>
      </w:r>
    </w:p>
    <w:p w14:paraId="6407798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8.</w:t>
      </w:r>
    </w:p>
    <w:p w14:paraId="0DCD5BC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A45A15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Podmiot przetwarzający oświadcza, że w związku ze zobowiązaniem do zachowania </w:t>
      </w:r>
      <w:r w:rsidRPr="002B3BAB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C4ADF6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Obowiązek zachowania w tajemnicy danych osobowych powierzonych do przetwarzania obowiązuje bezterminowo.</w:t>
      </w:r>
    </w:p>
    <w:p w14:paraId="5F69E5C9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9.</w:t>
      </w:r>
    </w:p>
    <w:p w14:paraId="7CA128A8" w14:textId="56BC507D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Niniejsza umowa zostaje zawarta na czas realizacji umowy KC-zp.272-…../2</w:t>
      </w:r>
      <w:r w:rsidR="004E3F03">
        <w:rPr>
          <w:sz w:val="22"/>
          <w:szCs w:val="22"/>
        </w:rPr>
        <w:t>3</w:t>
      </w:r>
      <w:r w:rsidRPr="002B3BAB">
        <w:rPr>
          <w:sz w:val="22"/>
          <w:szCs w:val="22"/>
        </w:rPr>
        <w:t>.</w:t>
      </w:r>
    </w:p>
    <w:p w14:paraId="4DA1B0AA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Umowa została sporządzona w dwóch jednobrzmiących egzemplarzach po jednym </w:t>
      </w:r>
      <w:r w:rsidRPr="002B3BAB">
        <w:rPr>
          <w:sz w:val="22"/>
          <w:szCs w:val="22"/>
        </w:rPr>
        <w:tab/>
        <w:t xml:space="preserve">dla każdej ze stron. </w:t>
      </w:r>
    </w:p>
    <w:p w14:paraId="4F033882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 sprawach nieuregulowanych zastosowanie będą miały przepisy Kodeksu </w:t>
      </w:r>
      <w:r w:rsidRPr="002B3BAB">
        <w:rPr>
          <w:sz w:val="22"/>
          <w:szCs w:val="22"/>
        </w:rPr>
        <w:tab/>
        <w:t>cywilnego oraz RODO.</w:t>
      </w:r>
    </w:p>
    <w:p w14:paraId="499BA965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Sądem właściwym dla rozpatrzenia sporów wynikających z niniejszej umowy będzie </w:t>
      </w:r>
      <w:r w:rsidRPr="002B3BAB">
        <w:rPr>
          <w:sz w:val="22"/>
          <w:szCs w:val="22"/>
        </w:rPr>
        <w:tab/>
        <w:t>sąd właściwy dla siedziby AGH.</w:t>
      </w:r>
    </w:p>
    <w:p w14:paraId="73BE5D2F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09B794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</w:t>
      </w:r>
    </w:p>
    <w:p w14:paraId="34D48AFF" w14:textId="77777777" w:rsidR="00B87D91" w:rsidRPr="002B3BAB" w:rsidRDefault="00B87D91" w:rsidP="00B87D91">
      <w:pPr>
        <w:ind w:firstLine="360"/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…………………………………                           </w:t>
      </w:r>
      <w:r w:rsidRPr="002B3BAB">
        <w:rPr>
          <w:sz w:val="22"/>
          <w:szCs w:val="22"/>
        </w:rPr>
        <w:tab/>
        <w:t>…………………………………………………</w:t>
      </w:r>
    </w:p>
    <w:p w14:paraId="58E5377F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     AGH                                                            Podmiot przetwarzający</w:t>
      </w:r>
    </w:p>
    <w:p w14:paraId="6C8EDB53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3F80F756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519D859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2319F80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64CCAAF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B08608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B6B394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B80979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F44EE1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6F185C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B06751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1C79E6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2145FC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AA71D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FDF03B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99DD0C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65E5727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C42413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4CDCBB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60C8C9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A7B1CC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00CE67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9F28F6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974BF1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ED35FD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E10CBC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566FAE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3549897" w14:textId="77777777" w:rsidR="00B87D91" w:rsidRPr="002B3BAB" w:rsidRDefault="00B87D91" w:rsidP="002B3BAB">
      <w:pPr>
        <w:pStyle w:val="Nagwek"/>
        <w:rPr>
          <w:sz w:val="22"/>
          <w:szCs w:val="22"/>
        </w:rPr>
      </w:pPr>
    </w:p>
    <w:p w14:paraId="4F6EB4A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514E4F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DA105C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567EE59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br w:type="page"/>
      </w:r>
    </w:p>
    <w:p w14:paraId="0F2FAFC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Załącznik nr 1 do umowy powierzenia przetwarzania danych osobowych</w:t>
      </w:r>
    </w:p>
    <w:p w14:paraId="3376A71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F5736C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0859F46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7E025BD9" w14:textId="77777777" w:rsidR="00B87D91" w:rsidRPr="002B3BAB" w:rsidRDefault="00B87D91" w:rsidP="00B87D91">
      <w:pPr>
        <w:jc w:val="center"/>
        <w:rPr>
          <w:rFonts w:eastAsia="Calibri"/>
          <w:b/>
          <w:bCs/>
          <w:sz w:val="22"/>
          <w:szCs w:val="22"/>
        </w:rPr>
      </w:pPr>
      <w:r w:rsidRPr="002B3BAB">
        <w:rPr>
          <w:rFonts w:eastAsia="Calibri"/>
          <w:b/>
          <w:bCs/>
          <w:sz w:val="22"/>
          <w:szCs w:val="22"/>
        </w:rPr>
        <w:t>UPOWAŻNIENIE Nr______</w:t>
      </w:r>
      <w:r w:rsidRPr="002B3BAB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3B8A8FC4" w14:textId="77777777" w:rsidR="00B87D91" w:rsidRPr="002B3BAB" w:rsidRDefault="00B87D91" w:rsidP="00B87D91">
      <w:pPr>
        <w:rPr>
          <w:spacing w:val="-6"/>
          <w:sz w:val="22"/>
          <w:szCs w:val="22"/>
        </w:rPr>
      </w:pPr>
    </w:p>
    <w:p w14:paraId="4DBA167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76FC98E9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3832000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 xml:space="preserve">(imię nazwisko, stanowisko) </w:t>
      </w:r>
    </w:p>
    <w:p w14:paraId="686F757E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16FB464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0C3F40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3875690A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0B4B7CD4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  <w:r w:rsidRPr="002B3BAB">
        <w:rPr>
          <w:rFonts w:eastAsia="Calibri"/>
          <w:sz w:val="22"/>
          <w:szCs w:val="22"/>
        </w:rPr>
        <w:t>________________________________</w:t>
      </w:r>
      <w:r w:rsidRPr="002B3BAB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6A007C7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FB4154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AA15781" w14:textId="77777777" w:rsidR="00B87D91" w:rsidRPr="002B3BAB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0AA6BC5E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39952715" w14:textId="77777777" w:rsidR="00B87D91" w:rsidRPr="002B3BAB" w:rsidRDefault="00B87D91" w:rsidP="00B87D91">
      <w:pPr>
        <w:suppressAutoHyphens/>
        <w:ind w:left="15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2A092EAA" w14:textId="77777777" w:rsidR="00B87D91" w:rsidRPr="002B3BAB" w:rsidRDefault="00B87D91" w:rsidP="00B87D91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3D500806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2B3BAB">
        <w:rPr>
          <w:sz w:val="18"/>
          <w:szCs w:val="18"/>
          <w:lang w:eastAsia="ar-SA"/>
        </w:rPr>
        <w:br/>
      </w:r>
      <w:r w:rsidRPr="002B3BAB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14:paraId="4250A6F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2B225B4D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2B3BAB">
        <w:rPr>
          <w:noProof/>
          <w:color w:val="000000"/>
          <w:sz w:val="22"/>
          <w:szCs w:val="22"/>
          <w:lang w:eastAsia="ar-SA"/>
        </w:rPr>
        <w:t>służącym</w:t>
      </w:r>
      <w:r w:rsidRPr="002B3BAB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0155F54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2EF708DC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61BB69D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003984F3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39ADFE92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14:paraId="630C0BE4" w14:textId="77777777" w:rsidR="00B87D91" w:rsidRPr="002B3BAB" w:rsidRDefault="00B87D91" w:rsidP="00B87D91">
      <w:pPr>
        <w:rPr>
          <w:b/>
          <w:bCs/>
          <w:spacing w:val="-6"/>
          <w:sz w:val="22"/>
          <w:szCs w:val="22"/>
        </w:rPr>
      </w:pPr>
      <w:r w:rsidRPr="002B3BAB">
        <w:rPr>
          <w:rFonts w:eastAsia="Calibri"/>
          <w:b/>
          <w:sz w:val="22"/>
          <w:szCs w:val="22"/>
          <w:lang w:eastAsia="en-US"/>
        </w:rPr>
        <w:t>*</w:t>
      </w:r>
      <w:r w:rsidRPr="002B3BAB">
        <w:rPr>
          <w:rFonts w:eastAsia="Calibri"/>
          <w:sz w:val="22"/>
          <w:szCs w:val="22"/>
          <w:lang w:eastAsia="en-US"/>
        </w:rPr>
        <w:t>niepotrzebne skreślić</w:t>
      </w:r>
    </w:p>
    <w:p w14:paraId="603124C9" w14:textId="77777777" w:rsidR="00B87D91" w:rsidRPr="002B3BAB" w:rsidRDefault="00B87D91" w:rsidP="00B87D91">
      <w:pPr>
        <w:rPr>
          <w:sz w:val="22"/>
          <w:szCs w:val="22"/>
        </w:rPr>
      </w:pPr>
    </w:p>
    <w:p w14:paraId="585D0FA1" w14:textId="77777777" w:rsidR="00B87D91" w:rsidRPr="002B3BAB" w:rsidRDefault="00B87D91" w:rsidP="00B87D91">
      <w:pPr>
        <w:rPr>
          <w:sz w:val="22"/>
          <w:szCs w:val="22"/>
        </w:rPr>
      </w:pPr>
    </w:p>
    <w:p w14:paraId="052D80D0" w14:textId="77777777" w:rsidR="00B87D91" w:rsidRPr="002B3BAB" w:rsidRDefault="00B87D91" w:rsidP="00B87D91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DB35F90" w14:textId="4BD2E6A3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4E6D906" w14:textId="5720A4E7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A631726" w14:textId="667BCF7D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6D3E193" w14:textId="7981A535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DABD62A" w14:textId="4444097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12BC59E" w14:textId="0748F86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A06CD33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1FAEED3" w14:textId="77777777" w:rsidR="002B3BAB" w:rsidRDefault="002B3BAB" w:rsidP="002B3BA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72A8F190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480424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3D3C966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EE20C40" w14:textId="77777777" w:rsidR="002B3BAB" w:rsidRDefault="002B3BAB" w:rsidP="002B3BA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Nazwa Wykonawcy</w:t>
      </w:r>
    </w:p>
    <w:p w14:paraId="10FC9D96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6364F05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C825041" w14:textId="77777777" w:rsidR="002B3BAB" w:rsidRDefault="002B3BAB" w:rsidP="002B3BA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1E4D947F" w14:textId="77777777" w:rsidR="002B3BAB" w:rsidRDefault="002B3BAB" w:rsidP="002B3BA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469F89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63049E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B4DD9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7A4D80C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2A010C1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0538BB80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7DD060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31AFD987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238E430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1B96DE9B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5E699A2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</w:t>
      </w:r>
      <w:r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7AA08D9A" w14:textId="77777777" w:rsidR="002B3BAB" w:rsidRDefault="002B3BAB" w:rsidP="002B3BAB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7C653E29" w14:textId="77777777" w:rsidR="002B3BAB" w:rsidRDefault="002B3BAB" w:rsidP="002B3BAB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530E966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AD5385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6A0E8D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BD0D29" w14:textId="77777777" w:rsidR="002B3BAB" w:rsidRDefault="002B3BAB" w:rsidP="002B3BAB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B3BAB" w14:paraId="1FE88630" w14:textId="77777777" w:rsidTr="002B3BAB">
        <w:tc>
          <w:tcPr>
            <w:tcW w:w="4105" w:type="dxa"/>
            <w:hideMark/>
          </w:tcPr>
          <w:p w14:paraId="7BAEEB35" w14:textId="77777777" w:rsidR="002B3BAB" w:rsidRDefault="002B3BA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0824047" w14:textId="77777777" w:rsidR="002B3BAB" w:rsidRDefault="002B3BA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670A13A" w14:textId="77777777" w:rsidR="002B3BAB" w:rsidRDefault="002B3BAB" w:rsidP="002B3BAB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E5FF7C" w14:textId="77777777" w:rsidR="002B3BAB" w:rsidRDefault="002B3BAB" w:rsidP="002B3BA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786E5E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2EAF0C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FE614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E7062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E4282B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E5B8EF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6F49552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1150B1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56E04CD" w14:textId="77777777" w:rsidR="002B3BAB" w:rsidRP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2B3BAB" w:rsidRPr="002B3BAB" w:rsidSect="00641A87">
      <w:pgSz w:w="11906" w:h="16838"/>
      <w:pgMar w:top="709" w:right="1152" w:bottom="1135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B4F37" w14:textId="77777777" w:rsidR="002E22A5" w:rsidRDefault="002E22A5">
      <w:r>
        <w:separator/>
      </w:r>
    </w:p>
  </w:endnote>
  <w:endnote w:type="continuationSeparator" w:id="0">
    <w:p w14:paraId="240EFBAF" w14:textId="77777777" w:rsidR="002E22A5" w:rsidRDefault="002E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36A51" w14:textId="77777777" w:rsidR="002E22A5" w:rsidRDefault="002E22A5">
      <w:r>
        <w:separator/>
      </w:r>
    </w:p>
  </w:footnote>
  <w:footnote w:type="continuationSeparator" w:id="0">
    <w:p w14:paraId="7913EC69" w14:textId="77777777" w:rsidR="002E22A5" w:rsidRDefault="002E22A5">
      <w:r>
        <w:continuationSeparator/>
      </w:r>
    </w:p>
  </w:footnote>
  <w:footnote w:id="1">
    <w:p w14:paraId="23517157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75E4AF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D2CB63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D18F8B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7CCDFF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F764E9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E71E1A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7AB505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C7F581C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63F519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BEB280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D29A10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6D2F2E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B7C99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1BE2D9B" w14:textId="77777777" w:rsidR="002B3BAB" w:rsidRDefault="002B3BAB" w:rsidP="002B3BA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7E8552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71845DC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93CF0B2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ACC76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B27EA4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B14720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025FAE" w14:textId="77777777" w:rsidR="002B3BAB" w:rsidRDefault="002B3BAB" w:rsidP="002B3BA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F1D73DE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7F30DCC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653895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0386E11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FE35606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67E179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41A8C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F4177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61384"/>
    <w:multiLevelType w:val="hybridMultilevel"/>
    <w:tmpl w:val="D408DE8A"/>
    <w:lvl w:ilvl="0" w:tplc="8822E3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5"/>
  </w:num>
  <w:num w:numId="3">
    <w:abstractNumId w:val="5"/>
  </w:num>
  <w:num w:numId="4">
    <w:abstractNumId w:val="21"/>
  </w:num>
  <w:num w:numId="5">
    <w:abstractNumId w:val="26"/>
  </w:num>
  <w:num w:numId="6">
    <w:abstractNumId w:val="20"/>
  </w:num>
  <w:num w:numId="7">
    <w:abstractNumId w:val="31"/>
  </w:num>
  <w:num w:numId="8">
    <w:abstractNumId w:val="22"/>
  </w:num>
  <w:num w:numId="9">
    <w:abstractNumId w:val="4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9"/>
  </w:num>
  <w:num w:numId="16">
    <w:abstractNumId w:val="29"/>
  </w:num>
  <w:num w:numId="17">
    <w:abstractNumId w:val="0"/>
  </w:num>
  <w:num w:numId="18">
    <w:abstractNumId w:val="11"/>
  </w:num>
  <w:num w:numId="19">
    <w:abstractNumId w:val="18"/>
  </w:num>
  <w:num w:numId="20">
    <w:abstractNumId w:val="33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25"/>
  </w:num>
  <w:num w:numId="25">
    <w:abstractNumId w:val="28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9"/>
  </w:num>
  <w:num w:numId="36">
    <w:abstractNumId w:val="30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977"/>
    <w:rsid w:val="000B6493"/>
    <w:rsid w:val="000E6EAF"/>
    <w:rsid w:val="001275C4"/>
    <w:rsid w:val="00150BE5"/>
    <w:rsid w:val="001836C1"/>
    <w:rsid w:val="00193860"/>
    <w:rsid w:val="001B682A"/>
    <w:rsid w:val="002816F6"/>
    <w:rsid w:val="002B3BAB"/>
    <w:rsid w:val="002D5E0A"/>
    <w:rsid w:val="002E22A5"/>
    <w:rsid w:val="0031507D"/>
    <w:rsid w:val="00381AB5"/>
    <w:rsid w:val="003A3154"/>
    <w:rsid w:val="003D5B75"/>
    <w:rsid w:val="003D76A6"/>
    <w:rsid w:val="0040281C"/>
    <w:rsid w:val="00413B9E"/>
    <w:rsid w:val="00415946"/>
    <w:rsid w:val="00430A20"/>
    <w:rsid w:val="00446B8D"/>
    <w:rsid w:val="00451B18"/>
    <w:rsid w:val="00462204"/>
    <w:rsid w:val="00476926"/>
    <w:rsid w:val="004973AF"/>
    <w:rsid w:val="004A0F0D"/>
    <w:rsid w:val="004C1054"/>
    <w:rsid w:val="004E3F03"/>
    <w:rsid w:val="004E544F"/>
    <w:rsid w:val="0050385D"/>
    <w:rsid w:val="00531D06"/>
    <w:rsid w:val="00585515"/>
    <w:rsid w:val="005D69AA"/>
    <w:rsid w:val="00641A87"/>
    <w:rsid w:val="0064366E"/>
    <w:rsid w:val="006812F7"/>
    <w:rsid w:val="00691104"/>
    <w:rsid w:val="006C1FFA"/>
    <w:rsid w:val="006D0F7E"/>
    <w:rsid w:val="006D344F"/>
    <w:rsid w:val="007007FD"/>
    <w:rsid w:val="007613A2"/>
    <w:rsid w:val="00774622"/>
    <w:rsid w:val="007858A8"/>
    <w:rsid w:val="00804536"/>
    <w:rsid w:val="00840A37"/>
    <w:rsid w:val="00843858"/>
    <w:rsid w:val="00892E0C"/>
    <w:rsid w:val="008C634A"/>
    <w:rsid w:val="00943977"/>
    <w:rsid w:val="0097145A"/>
    <w:rsid w:val="00976B68"/>
    <w:rsid w:val="009D554D"/>
    <w:rsid w:val="00A326F9"/>
    <w:rsid w:val="00A82F98"/>
    <w:rsid w:val="00AA52F4"/>
    <w:rsid w:val="00AA6B96"/>
    <w:rsid w:val="00AC675F"/>
    <w:rsid w:val="00AE506E"/>
    <w:rsid w:val="00AE721B"/>
    <w:rsid w:val="00AF42D3"/>
    <w:rsid w:val="00B241F8"/>
    <w:rsid w:val="00B459FD"/>
    <w:rsid w:val="00B46AF2"/>
    <w:rsid w:val="00B63DEE"/>
    <w:rsid w:val="00B75500"/>
    <w:rsid w:val="00B8264E"/>
    <w:rsid w:val="00B87D91"/>
    <w:rsid w:val="00B92D45"/>
    <w:rsid w:val="00B93047"/>
    <w:rsid w:val="00C344CB"/>
    <w:rsid w:val="00D15551"/>
    <w:rsid w:val="00D21FE7"/>
    <w:rsid w:val="00D679EB"/>
    <w:rsid w:val="00D67DB9"/>
    <w:rsid w:val="00DA1BE1"/>
    <w:rsid w:val="00DB133F"/>
    <w:rsid w:val="00E32983"/>
    <w:rsid w:val="00E73A2C"/>
    <w:rsid w:val="00ED2BA1"/>
    <w:rsid w:val="00F14297"/>
    <w:rsid w:val="00F16EC6"/>
    <w:rsid w:val="00F20D4C"/>
    <w:rsid w:val="00F3137C"/>
    <w:rsid w:val="00F54208"/>
    <w:rsid w:val="00F77238"/>
    <w:rsid w:val="00FA7CFA"/>
    <w:rsid w:val="00FB6AAA"/>
    <w:rsid w:val="00FC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399FDCC"/>
  <w15:chartTrackingRefBased/>
  <w15:docId w15:val="{65527FDB-30B5-4B5A-A1F6-D471270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qFormat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3BAB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3BAB"/>
    <w:rPr>
      <w:lang w:val="en-US"/>
    </w:rPr>
  </w:style>
  <w:style w:type="character" w:customStyle="1" w:styleId="ZwykytekstZnak">
    <w:name w:val="Zwykły tekst Znak"/>
    <w:link w:val="Zwykytekst"/>
    <w:rsid w:val="002B3BAB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2B3BAB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B3BAB"/>
    <w:rPr>
      <w:vertAlign w:val="superscript"/>
    </w:rPr>
  </w:style>
  <w:style w:type="character" w:customStyle="1" w:styleId="normaltextrun">
    <w:name w:val="normaltextrun"/>
    <w:basedOn w:val="Domylnaczcionkaakapitu"/>
    <w:rsid w:val="002B3BAB"/>
  </w:style>
  <w:style w:type="character" w:customStyle="1" w:styleId="eop">
    <w:name w:val="eop"/>
    <w:basedOn w:val="Domylnaczcionkaakapitu"/>
    <w:rsid w:val="002B3BAB"/>
  </w:style>
  <w:style w:type="paragraph" w:customStyle="1" w:styleId="western">
    <w:name w:val="western"/>
    <w:basedOn w:val="Normalny"/>
    <w:rsid w:val="006812F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3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BF3D1-89CE-47AE-9EE1-0EBEC2A99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10</Pages>
  <Words>2883</Words>
  <Characters>20762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6</cp:revision>
  <cp:lastPrinted>2023-04-17T08:27:00Z</cp:lastPrinted>
  <dcterms:created xsi:type="dcterms:W3CDTF">2023-04-21T12:07:00Z</dcterms:created>
  <dcterms:modified xsi:type="dcterms:W3CDTF">2023-05-22T10:06:00Z</dcterms:modified>
</cp:coreProperties>
</file>