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BF3A683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2D47E621" w14:textId="33BEAEAC" w:rsidR="00596560" w:rsidRPr="0059209E" w:rsidRDefault="00413934" w:rsidP="00596560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0E212B">
        <w:rPr>
          <w:rFonts w:ascii="Arial" w:hAnsi="Arial" w:cs="Arial"/>
          <w:b/>
          <w:sz w:val="22"/>
        </w:rPr>
        <w:t>46</w:t>
      </w:r>
      <w:r>
        <w:rPr>
          <w:rFonts w:ascii="Arial" w:hAnsi="Arial" w:cs="Arial"/>
          <w:b/>
          <w:sz w:val="22"/>
        </w:rPr>
        <w:t>/2</w:t>
      </w:r>
      <w:r w:rsidR="005C0B79">
        <w:rPr>
          <w:rFonts w:ascii="Arial" w:hAnsi="Arial" w:cs="Arial"/>
          <w:b/>
          <w:sz w:val="22"/>
        </w:rPr>
        <w:t>3</w:t>
      </w:r>
    </w:p>
    <w:p w14:paraId="3A54411A" w14:textId="77777777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335E80">
        <w:rPr>
          <w:rFonts w:ascii="Arial" w:hAnsi="Arial" w:cs="Arial"/>
          <w:b/>
          <w:sz w:val="22"/>
          <w:szCs w:val="22"/>
        </w:rPr>
        <w:t>6</w:t>
      </w:r>
      <w:r w:rsidR="00596560">
        <w:rPr>
          <w:rFonts w:ascii="Arial" w:hAnsi="Arial" w:cs="Arial"/>
          <w:b/>
          <w:sz w:val="22"/>
          <w:szCs w:val="22"/>
        </w:rPr>
        <w:t xml:space="preserve"> do SWZ</w:t>
      </w:r>
    </w:p>
    <w:p w14:paraId="4D52565D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AC81868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195D39D5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28805129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5DB64EE2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35FD2EC3" w14:textId="77777777" w:rsidR="00FC163D" w:rsidRPr="00CE579C" w:rsidRDefault="006C034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6C034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Informacja dotycząca grupy kapitałowej</w:t>
      </w:r>
    </w:p>
    <w:p w14:paraId="4CF7AF94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517983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537021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4776EB63" w14:textId="4235DD35" w:rsidR="006043D6" w:rsidRPr="00B35D2B" w:rsidRDefault="005C0B79" w:rsidP="008C23C2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  <w:r w:rsidRPr="005C0B79">
        <w:rPr>
          <w:rFonts w:ascii="Arial" w:hAnsi="Arial" w:cs="Arial"/>
          <w:b/>
          <w:bCs/>
          <w:iCs/>
          <w:szCs w:val="20"/>
        </w:rPr>
        <w:t>„</w:t>
      </w:r>
      <w:r w:rsidR="00B92E02">
        <w:rPr>
          <w:rFonts w:ascii="Arial" w:hAnsi="Arial" w:cs="Arial"/>
          <w:b/>
          <w:bCs/>
          <w:iCs/>
          <w:szCs w:val="20"/>
        </w:rPr>
        <w:t>S</w:t>
      </w:r>
      <w:r w:rsidR="00B92E02" w:rsidRPr="00B92E02">
        <w:rPr>
          <w:rFonts w:ascii="Arial" w:hAnsi="Arial" w:cs="Arial"/>
          <w:b/>
          <w:bCs/>
          <w:iCs/>
          <w:szCs w:val="20"/>
        </w:rPr>
        <w:t>ukcesywna dostawa preparatów do dezynfekcji i mycia sprzętu medycznego, dezynfekcji, mycia i pielęgnacji rąk oraz dostawa środków do manualnej i maszynowej obróbki narzędzi chirurgicznych</w:t>
      </w:r>
      <w:r w:rsidRPr="005C0B79">
        <w:rPr>
          <w:rFonts w:ascii="Arial" w:hAnsi="Arial" w:cs="Arial"/>
          <w:b/>
          <w:bCs/>
          <w:iCs/>
          <w:szCs w:val="20"/>
        </w:rPr>
        <w:t>”</w:t>
      </w:r>
    </w:p>
    <w:p w14:paraId="5D518D7E" w14:textId="77777777" w:rsidR="006C034F" w:rsidRPr="006C034F" w:rsidRDefault="006C034F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Informuję/my, że Wykonawca, którego reprezentuję/my,</w:t>
      </w:r>
    </w:p>
    <w:p w14:paraId="1CAE0C98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5C25D352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3228E228" w14:textId="15BFE772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Nie należy do grupy kapitałowej, o której mowa w art. 108 ust. 1 pkt 5</w:t>
      </w:r>
      <w:r w:rsidR="009E7168">
        <w:rPr>
          <w:rFonts w:ascii="Arial" w:hAnsi="Arial" w:cs="Arial"/>
          <w:color w:val="000000"/>
          <w:sz w:val="22"/>
          <w:szCs w:val="22"/>
        </w:rPr>
        <w:t>)</w:t>
      </w:r>
      <w:r w:rsidRPr="006C034F">
        <w:rPr>
          <w:rFonts w:ascii="Arial" w:hAnsi="Arial" w:cs="Arial"/>
          <w:color w:val="000000"/>
          <w:sz w:val="22"/>
          <w:szCs w:val="22"/>
        </w:rPr>
        <w:t xml:space="preserve"> ustawy Pzp. </w:t>
      </w:r>
    </w:p>
    <w:p w14:paraId="6578EB8D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6AF163F3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5B10AD27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29CF986C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1C172640" w14:textId="7E1EC558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Należy do grupy kapitałowej, o której mowa w art. art. 108 ust. 1 pkt 5</w:t>
      </w:r>
      <w:r w:rsidR="009E7168">
        <w:rPr>
          <w:rFonts w:ascii="Arial" w:hAnsi="Arial" w:cs="Arial"/>
          <w:color w:val="000000"/>
          <w:sz w:val="22"/>
          <w:szCs w:val="22"/>
        </w:rPr>
        <w:t>)</w:t>
      </w:r>
      <w:r w:rsidRPr="006C034F">
        <w:rPr>
          <w:rFonts w:ascii="Arial" w:hAnsi="Arial" w:cs="Arial"/>
          <w:color w:val="000000"/>
          <w:sz w:val="22"/>
          <w:szCs w:val="22"/>
        </w:rPr>
        <w:t xml:space="preserve"> ustawy Pzp. Jednocześnie załączam dokumenty/informacje </w:t>
      </w:r>
      <w:r w:rsidRPr="006C034F">
        <w:rPr>
          <w:rFonts w:ascii="Arial" w:hAnsi="Arial" w:cs="Arial"/>
          <w:i/>
          <w:color w:val="000000"/>
          <w:sz w:val="22"/>
          <w:szCs w:val="22"/>
        </w:rPr>
        <w:t>(wymienić poniżej i przekazać/ przesłać Zamawiającemu)</w:t>
      </w:r>
      <w:r w:rsidRPr="006C034F">
        <w:rPr>
          <w:rFonts w:ascii="Arial" w:hAnsi="Arial" w:cs="Arial"/>
          <w:color w:val="000000"/>
          <w:sz w:val="22"/>
          <w:szCs w:val="22"/>
        </w:rPr>
        <w:t>:</w:t>
      </w:r>
    </w:p>
    <w:p w14:paraId="3F2335E0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44D696EF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77693061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1971E61D" w14:textId="77777777" w:rsidR="006C034F" w:rsidRPr="006C034F" w:rsidRDefault="006C034F" w:rsidP="006C034F">
      <w:pPr>
        <w:spacing w:line="360" w:lineRule="auto"/>
        <w:ind w:left="426"/>
        <w:jc w:val="both"/>
        <w:rPr>
          <w:rFonts w:ascii="Arial" w:eastAsia="Calibri" w:hAnsi="Arial" w:cs="Arial"/>
          <w:sz w:val="22"/>
          <w:szCs w:val="22"/>
        </w:rPr>
      </w:pPr>
      <w:r w:rsidRPr="006C034F">
        <w:rPr>
          <w:rFonts w:ascii="Arial" w:eastAsia="Calibri" w:hAnsi="Arial" w:cs="Arial"/>
          <w:sz w:val="22"/>
          <w:szCs w:val="22"/>
        </w:rPr>
        <w:t>potwierdzające, że oferty został przygotowane niezależnie od siebie</w:t>
      </w:r>
    </w:p>
    <w:p w14:paraId="4195972A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2D4FBAE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5FC7F8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6A6E481F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5CF614" w14:textId="77777777" w:rsidR="003E1518" w:rsidRDefault="003E1518" w:rsidP="00047F36">
      <w:r>
        <w:separator/>
      </w:r>
    </w:p>
  </w:endnote>
  <w:endnote w:type="continuationSeparator" w:id="0">
    <w:p w14:paraId="3A1A8CBB" w14:textId="77777777" w:rsidR="003E1518" w:rsidRDefault="003E1518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8885B" w14:textId="77777777" w:rsidR="00671EDD" w:rsidRDefault="00671E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CD29E" w14:textId="77777777" w:rsidR="002C6862" w:rsidRPr="00FF04AE" w:rsidRDefault="002C6862" w:rsidP="002C68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108FE7F" w14:textId="77777777" w:rsidR="00CF7ED5" w:rsidRPr="002C6862" w:rsidRDefault="002C6862" w:rsidP="002C68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59656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59656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F1F93" w14:textId="77777777" w:rsidR="00671EDD" w:rsidRDefault="00671E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1CF57" w14:textId="77777777" w:rsidR="003E1518" w:rsidRDefault="003E1518" w:rsidP="00047F36">
      <w:r>
        <w:separator/>
      </w:r>
    </w:p>
  </w:footnote>
  <w:footnote w:type="continuationSeparator" w:id="0">
    <w:p w14:paraId="3DE91193" w14:textId="77777777" w:rsidR="003E1518" w:rsidRDefault="003E1518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2605E" w14:textId="77777777" w:rsidR="00671EDD" w:rsidRDefault="00671E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C6C00" w14:textId="77777777" w:rsidR="008C23C2" w:rsidRDefault="006C034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6C034F">
      <w:rPr>
        <w:rFonts w:ascii="Arial" w:hAnsi="Arial" w:cs="Arial"/>
        <w:b/>
        <w:i/>
        <w:iCs/>
        <w:sz w:val="18"/>
        <w:szCs w:val="18"/>
      </w:rPr>
      <w:t>Informacja dotycząca grupy kapitałowej</w:t>
    </w:r>
  </w:p>
  <w:p w14:paraId="2127E95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32F379A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2949A" w14:textId="77777777" w:rsidR="00671EDD" w:rsidRDefault="00671E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2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3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8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2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3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4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5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8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9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2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3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4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5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6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96403997">
    <w:abstractNumId w:val="0"/>
  </w:num>
  <w:num w:numId="2" w16cid:durableId="1804038992">
    <w:abstractNumId w:val="4"/>
  </w:num>
  <w:num w:numId="3" w16cid:durableId="1705405038">
    <w:abstractNumId w:val="6"/>
  </w:num>
  <w:num w:numId="4" w16cid:durableId="1527674208">
    <w:abstractNumId w:val="8"/>
  </w:num>
  <w:num w:numId="5" w16cid:durableId="1001198517">
    <w:abstractNumId w:val="9"/>
  </w:num>
  <w:num w:numId="6" w16cid:durableId="536509355">
    <w:abstractNumId w:val="10"/>
  </w:num>
  <w:num w:numId="7" w16cid:durableId="26178216">
    <w:abstractNumId w:val="11"/>
  </w:num>
  <w:num w:numId="8" w16cid:durableId="554658805">
    <w:abstractNumId w:val="19"/>
  </w:num>
  <w:num w:numId="9" w16cid:durableId="1780027081">
    <w:abstractNumId w:val="21"/>
  </w:num>
  <w:num w:numId="10" w16cid:durableId="589316664">
    <w:abstractNumId w:val="24"/>
  </w:num>
  <w:num w:numId="11" w16cid:durableId="1864900018">
    <w:abstractNumId w:val="31"/>
  </w:num>
  <w:num w:numId="12" w16cid:durableId="1823886796">
    <w:abstractNumId w:val="38"/>
  </w:num>
  <w:num w:numId="13" w16cid:durableId="1915429035">
    <w:abstractNumId w:val="71"/>
  </w:num>
  <w:num w:numId="14" w16cid:durableId="1707832611">
    <w:abstractNumId w:val="44"/>
  </w:num>
  <w:num w:numId="15" w16cid:durableId="507983725">
    <w:abstractNumId w:val="45"/>
  </w:num>
  <w:num w:numId="16" w16cid:durableId="446044210">
    <w:abstractNumId w:val="48"/>
  </w:num>
  <w:num w:numId="17" w16cid:durableId="867908581">
    <w:abstractNumId w:val="40"/>
  </w:num>
  <w:num w:numId="18" w16cid:durableId="241069864">
    <w:abstractNumId w:val="64"/>
  </w:num>
  <w:num w:numId="19" w16cid:durableId="1290360209">
    <w:abstractNumId w:val="62"/>
  </w:num>
  <w:num w:numId="20" w16cid:durableId="1811946787">
    <w:abstractNumId w:val="47"/>
  </w:num>
  <w:num w:numId="21" w16cid:durableId="1588341011">
    <w:abstractNumId w:val="54"/>
  </w:num>
  <w:num w:numId="22" w16cid:durableId="1316301072">
    <w:abstractNumId w:val="35"/>
  </w:num>
  <w:num w:numId="23" w16cid:durableId="1082607641">
    <w:abstractNumId w:val="82"/>
  </w:num>
  <w:num w:numId="24" w16cid:durableId="1694068741">
    <w:abstractNumId w:val="55"/>
  </w:num>
  <w:num w:numId="25" w16cid:durableId="712776502">
    <w:abstractNumId w:val="56"/>
  </w:num>
  <w:num w:numId="26" w16cid:durableId="2053187294">
    <w:abstractNumId w:val="43"/>
  </w:num>
  <w:num w:numId="27" w16cid:durableId="1208881133">
    <w:abstractNumId w:val="88"/>
  </w:num>
  <w:num w:numId="28" w16cid:durableId="2120448650">
    <w:abstractNumId w:val="73"/>
  </w:num>
  <w:num w:numId="29" w16cid:durableId="781609515">
    <w:abstractNumId w:val="50"/>
  </w:num>
  <w:num w:numId="30" w16cid:durableId="914247192">
    <w:abstractNumId w:val="36"/>
  </w:num>
  <w:num w:numId="31" w16cid:durableId="1046872501">
    <w:abstractNumId w:val="84"/>
  </w:num>
  <w:num w:numId="32" w16cid:durableId="1727338153">
    <w:abstractNumId w:val="85"/>
  </w:num>
  <w:num w:numId="33" w16cid:durableId="29911688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86963235">
    <w:abstractNumId w:val="41"/>
  </w:num>
  <w:num w:numId="35" w16cid:durableId="2145417832">
    <w:abstractNumId w:val="57"/>
  </w:num>
  <w:num w:numId="36" w16cid:durableId="1911649431">
    <w:abstractNumId w:val="61"/>
  </w:num>
  <w:num w:numId="37" w16cid:durableId="1286305868">
    <w:abstractNumId w:val="39"/>
  </w:num>
  <w:num w:numId="38" w16cid:durableId="1447188626">
    <w:abstractNumId w:val="53"/>
  </w:num>
  <w:num w:numId="39" w16cid:durableId="20522569">
    <w:abstractNumId w:val="37"/>
  </w:num>
  <w:num w:numId="40" w16cid:durableId="965161288">
    <w:abstractNumId w:val="72"/>
  </w:num>
  <w:num w:numId="41" w16cid:durableId="1261379852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34528170">
    <w:abstractNumId w:val="70"/>
  </w:num>
  <w:num w:numId="43" w16cid:durableId="2056544780">
    <w:abstractNumId w:val="46"/>
    <w:lvlOverride w:ilvl="0">
      <w:startOverride w:val="1"/>
    </w:lvlOverride>
  </w:num>
  <w:num w:numId="44" w16cid:durableId="623275789">
    <w:abstractNumId w:val="8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315384309">
    <w:abstractNumId w:val="41"/>
  </w:num>
  <w:num w:numId="46" w16cid:durableId="1798184848">
    <w:abstractNumId w:val="86"/>
  </w:num>
  <w:num w:numId="47" w16cid:durableId="769813754">
    <w:abstractNumId w:val="63"/>
  </w:num>
  <w:num w:numId="48" w16cid:durableId="1399984592">
    <w:abstractNumId w:val="59"/>
  </w:num>
  <w:num w:numId="49" w16cid:durableId="837039337">
    <w:abstractNumId w:val="66"/>
  </w:num>
  <w:num w:numId="50" w16cid:durableId="731196157">
    <w:abstractNumId w:val="77"/>
  </w:num>
  <w:num w:numId="51" w16cid:durableId="239222636">
    <w:abstractNumId w:val="65"/>
  </w:num>
  <w:num w:numId="52" w16cid:durableId="1622610412">
    <w:abstractNumId w:val="75"/>
  </w:num>
  <w:num w:numId="53" w16cid:durableId="1963877788">
    <w:abstractNumId w:val="33"/>
  </w:num>
  <w:num w:numId="54" w16cid:durableId="961570671">
    <w:abstractNumId w:val="42"/>
  </w:num>
  <w:num w:numId="55" w16cid:durableId="1784032826">
    <w:abstractNumId w:val="49"/>
  </w:num>
  <w:num w:numId="56" w16cid:durableId="382103761">
    <w:abstractNumId w:val="87"/>
  </w:num>
  <w:num w:numId="57" w16cid:durableId="1668901795">
    <w:abstractNumId w:val="58"/>
  </w:num>
  <w:num w:numId="58" w16cid:durableId="757409836">
    <w:abstractNumId w:val="76"/>
  </w:num>
  <w:num w:numId="59" w16cid:durableId="166612963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403748338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B19E1"/>
    <w:rsid w:val="000B3965"/>
    <w:rsid w:val="000B6A6D"/>
    <w:rsid w:val="000D3E5A"/>
    <w:rsid w:val="000D6018"/>
    <w:rsid w:val="000E212B"/>
    <w:rsid w:val="000F22B1"/>
    <w:rsid w:val="00113213"/>
    <w:rsid w:val="00133855"/>
    <w:rsid w:val="001345B6"/>
    <w:rsid w:val="00146296"/>
    <w:rsid w:val="001465CB"/>
    <w:rsid w:val="00186E00"/>
    <w:rsid w:val="00194916"/>
    <w:rsid w:val="001962EC"/>
    <w:rsid w:val="001B0819"/>
    <w:rsid w:val="001B41CA"/>
    <w:rsid w:val="001C1D28"/>
    <w:rsid w:val="001F2E69"/>
    <w:rsid w:val="00205D88"/>
    <w:rsid w:val="002331CE"/>
    <w:rsid w:val="00251150"/>
    <w:rsid w:val="00263653"/>
    <w:rsid w:val="0027090E"/>
    <w:rsid w:val="002741FD"/>
    <w:rsid w:val="00287B41"/>
    <w:rsid w:val="00290BE1"/>
    <w:rsid w:val="002978DC"/>
    <w:rsid w:val="002A1D6D"/>
    <w:rsid w:val="002A5E6F"/>
    <w:rsid w:val="002B30D4"/>
    <w:rsid w:val="002C6300"/>
    <w:rsid w:val="002C6862"/>
    <w:rsid w:val="002C6BC1"/>
    <w:rsid w:val="002C76FA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35E80"/>
    <w:rsid w:val="0034091D"/>
    <w:rsid w:val="00347189"/>
    <w:rsid w:val="00347506"/>
    <w:rsid w:val="00347A03"/>
    <w:rsid w:val="00357BE4"/>
    <w:rsid w:val="00372E4E"/>
    <w:rsid w:val="00396E51"/>
    <w:rsid w:val="003A359E"/>
    <w:rsid w:val="003B0F55"/>
    <w:rsid w:val="003B5AD3"/>
    <w:rsid w:val="003C2756"/>
    <w:rsid w:val="003D5CF1"/>
    <w:rsid w:val="003D76A4"/>
    <w:rsid w:val="003E1518"/>
    <w:rsid w:val="003E2387"/>
    <w:rsid w:val="003E3B46"/>
    <w:rsid w:val="003F3619"/>
    <w:rsid w:val="00413934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54CE5"/>
    <w:rsid w:val="004661E0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96560"/>
    <w:rsid w:val="005B4117"/>
    <w:rsid w:val="005B52F3"/>
    <w:rsid w:val="005B59B0"/>
    <w:rsid w:val="005C0B79"/>
    <w:rsid w:val="005C731B"/>
    <w:rsid w:val="005F213B"/>
    <w:rsid w:val="005F2D9E"/>
    <w:rsid w:val="005F4643"/>
    <w:rsid w:val="005F6589"/>
    <w:rsid w:val="00601054"/>
    <w:rsid w:val="006043D6"/>
    <w:rsid w:val="006045F0"/>
    <w:rsid w:val="00635553"/>
    <w:rsid w:val="00667E25"/>
    <w:rsid w:val="00671EDD"/>
    <w:rsid w:val="00680B6D"/>
    <w:rsid w:val="006814BC"/>
    <w:rsid w:val="006951C6"/>
    <w:rsid w:val="006A3C35"/>
    <w:rsid w:val="006B00EB"/>
    <w:rsid w:val="006C034F"/>
    <w:rsid w:val="006E4D7B"/>
    <w:rsid w:val="006E7C46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7E6C52"/>
    <w:rsid w:val="00803645"/>
    <w:rsid w:val="0080439D"/>
    <w:rsid w:val="00806E77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23C2"/>
    <w:rsid w:val="008C39DF"/>
    <w:rsid w:val="008D1F5D"/>
    <w:rsid w:val="008E176A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E7168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F28DE"/>
    <w:rsid w:val="00AF2985"/>
    <w:rsid w:val="00B034C8"/>
    <w:rsid w:val="00B072A1"/>
    <w:rsid w:val="00B07C00"/>
    <w:rsid w:val="00B07D5D"/>
    <w:rsid w:val="00B10C21"/>
    <w:rsid w:val="00B1245C"/>
    <w:rsid w:val="00B13371"/>
    <w:rsid w:val="00B13D44"/>
    <w:rsid w:val="00B15384"/>
    <w:rsid w:val="00B35D2B"/>
    <w:rsid w:val="00B42F1E"/>
    <w:rsid w:val="00B45416"/>
    <w:rsid w:val="00B45C2E"/>
    <w:rsid w:val="00B60131"/>
    <w:rsid w:val="00B6792A"/>
    <w:rsid w:val="00B86D84"/>
    <w:rsid w:val="00B92E02"/>
    <w:rsid w:val="00B95187"/>
    <w:rsid w:val="00BA3307"/>
    <w:rsid w:val="00BB74C2"/>
    <w:rsid w:val="00BD0104"/>
    <w:rsid w:val="00BE7368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83ECE"/>
    <w:rsid w:val="00CB0D8A"/>
    <w:rsid w:val="00CC560B"/>
    <w:rsid w:val="00CC69DC"/>
    <w:rsid w:val="00CD464A"/>
    <w:rsid w:val="00CD6B55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3542D"/>
    <w:rsid w:val="00E37EA8"/>
    <w:rsid w:val="00E46B6B"/>
    <w:rsid w:val="00E53F1A"/>
    <w:rsid w:val="00E60013"/>
    <w:rsid w:val="00E65BC9"/>
    <w:rsid w:val="00E7187E"/>
    <w:rsid w:val="00E938FC"/>
    <w:rsid w:val="00EB5260"/>
    <w:rsid w:val="00EC165A"/>
    <w:rsid w:val="00EC192B"/>
    <w:rsid w:val="00ED220C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5299F"/>
    <w:rsid w:val="00F52BEE"/>
    <w:rsid w:val="00F65325"/>
    <w:rsid w:val="00FA498F"/>
    <w:rsid w:val="00FB60BB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oNotEmbedSmartTags/>
  <w:decimalSymbol w:val=","/>
  <w:listSeparator w:val=";"/>
  <w14:docId w14:val="7C94AEAC"/>
  <w15:docId w15:val="{CE474034-EF53-41C6-A35B-C8B461A34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65FB0B-47D7-4496-815E-08170B07A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145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Katarzyna Gracz</cp:lastModifiedBy>
  <cp:revision>22</cp:revision>
  <cp:lastPrinted>2017-01-12T14:38:00Z</cp:lastPrinted>
  <dcterms:created xsi:type="dcterms:W3CDTF">2022-06-19T16:11:00Z</dcterms:created>
  <dcterms:modified xsi:type="dcterms:W3CDTF">2023-05-23T10:49:00Z</dcterms:modified>
</cp:coreProperties>
</file>