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423C862D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107130">
        <w:rPr>
          <w:rFonts w:ascii="Arial" w:hAnsi="Arial" w:cs="Arial"/>
          <w:b/>
          <w:sz w:val="22"/>
        </w:rPr>
        <w:t>46</w:t>
      </w:r>
      <w:r>
        <w:rPr>
          <w:rFonts w:ascii="Arial" w:hAnsi="Arial" w:cs="Arial"/>
          <w:b/>
          <w:sz w:val="22"/>
        </w:rPr>
        <w:t>/2</w:t>
      </w:r>
      <w:r w:rsidR="00252C71">
        <w:rPr>
          <w:rFonts w:ascii="Arial" w:hAnsi="Arial" w:cs="Arial"/>
          <w:b/>
          <w:sz w:val="22"/>
        </w:rPr>
        <w:t>3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w oświadczeniu, o którym mowa w art. 125 ust. 1 ustawy </w:t>
      </w:r>
      <w:proofErr w:type="spellStart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Pzp</w:t>
      </w:r>
      <w:proofErr w:type="spellEnd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CD5B06C" w14:textId="1E485196" w:rsidR="002D52A7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252C71">
        <w:rPr>
          <w:rFonts w:ascii="Arial" w:hAnsi="Arial" w:cs="Arial"/>
          <w:b/>
          <w:bCs/>
          <w:iCs/>
          <w:szCs w:val="20"/>
        </w:rPr>
        <w:t>„</w:t>
      </w:r>
      <w:r w:rsidR="00107130">
        <w:rPr>
          <w:rFonts w:ascii="Arial" w:hAnsi="Arial" w:cs="Arial"/>
          <w:b/>
          <w:bCs/>
          <w:iCs/>
          <w:szCs w:val="20"/>
        </w:rPr>
        <w:t>S</w:t>
      </w:r>
      <w:r w:rsidR="00107130" w:rsidRPr="00107130">
        <w:rPr>
          <w:rFonts w:ascii="Arial" w:hAnsi="Arial" w:cs="Arial"/>
          <w:b/>
          <w:bCs/>
          <w:iCs/>
          <w:szCs w:val="20"/>
        </w:rPr>
        <w:t>ukcesywna dostawa preparatów do dezynfekcji i mycia sprzętu medycznego, dezynfekcji, mycia i pielęgnacji rąk oraz dostawa środków do manualnej i</w:t>
      </w:r>
      <w:r w:rsidR="00457A7F">
        <w:rPr>
          <w:rFonts w:ascii="Arial" w:hAnsi="Arial" w:cs="Arial"/>
          <w:b/>
          <w:bCs/>
          <w:iCs/>
          <w:szCs w:val="20"/>
        </w:rPr>
        <w:t> </w:t>
      </w:r>
      <w:r w:rsidR="00107130" w:rsidRPr="00107130">
        <w:rPr>
          <w:rFonts w:ascii="Arial" w:hAnsi="Arial" w:cs="Arial"/>
          <w:b/>
          <w:bCs/>
          <w:iCs/>
          <w:szCs w:val="20"/>
        </w:rPr>
        <w:t>maszynowej obróbki narzędzi chirurgicznych</w:t>
      </w:r>
      <w:r w:rsidRPr="00252C71">
        <w:rPr>
          <w:rFonts w:ascii="Arial" w:hAnsi="Arial" w:cs="Arial"/>
          <w:b/>
          <w:bCs/>
          <w:iCs/>
          <w:szCs w:val="20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3E81E387" w:rsidR="008C23C2" w:rsidRPr="008C23C2" w:rsidRDefault="00457A7F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4B63D4EF" w:rsidR="008C23C2" w:rsidRPr="008C23C2" w:rsidRDefault="00457A7F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o</w:t>
      </w:r>
      <w:r>
        <w:rPr>
          <w:rFonts w:ascii="Arial" w:hAnsi="Arial" w:cs="Arial"/>
          <w:szCs w:val="22"/>
        </w:rPr>
        <w:t> </w:t>
      </w:r>
      <w:r w:rsidR="008C23C2" w:rsidRPr="008C23C2">
        <w:rPr>
          <w:rFonts w:ascii="Arial" w:hAnsi="Arial" w:cs="Arial"/>
          <w:szCs w:val="22"/>
        </w:rPr>
        <w:t>zamówienie publiczne tytułem środka zapobiegawczego;</w:t>
      </w:r>
    </w:p>
    <w:p w14:paraId="503B331F" w14:textId="32CA752D" w:rsidR="008C23C2" w:rsidRPr="008C23C2" w:rsidRDefault="00457A7F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BFE075B" w:rsidR="008C23C2" w:rsidRPr="008C23C2" w:rsidRDefault="00457A7F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88B64" w14:textId="77777777" w:rsidR="00EE5161" w:rsidRDefault="00EE5161" w:rsidP="00047F36">
      <w:r>
        <w:separator/>
      </w:r>
    </w:p>
  </w:endnote>
  <w:endnote w:type="continuationSeparator" w:id="0">
    <w:p w14:paraId="6FD76799" w14:textId="77777777" w:rsidR="00EE5161" w:rsidRDefault="00EE5161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0CED" w14:textId="77777777" w:rsidR="00EE5161" w:rsidRDefault="00EE5161" w:rsidP="00047F36">
      <w:r>
        <w:separator/>
      </w:r>
    </w:p>
  </w:footnote>
  <w:footnote w:type="continuationSeparator" w:id="0">
    <w:p w14:paraId="0959C7E5" w14:textId="77777777" w:rsidR="00EE5161" w:rsidRDefault="00EE5161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 xml:space="preserve">o którym mowa w art. 125 ust. 1 ustawy </w:t>
    </w:r>
    <w:proofErr w:type="spellStart"/>
    <w:r w:rsidRPr="008C23C2">
      <w:rPr>
        <w:rFonts w:ascii="Arial" w:hAnsi="Arial" w:cs="Arial"/>
        <w:b/>
        <w:i/>
        <w:iCs/>
        <w:sz w:val="18"/>
        <w:szCs w:val="18"/>
      </w:rPr>
      <w:t>Pzp</w:t>
    </w:r>
    <w:proofErr w:type="spellEnd"/>
    <w:r w:rsidRPr="008C23C2">
      <w:rPr>
        <w:rFonts w:ascii="Arial" w:hAnsi="Arial" w:cs="Arial"/>
        <w:b/>
        <w:i/>
        <w:iCs/>
        <w:sz w:val="18"/>
        <w:szCs w:val="18"/>
      </w:rPr>
      <w:t>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07130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7A7F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938FC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Gracz</cp:lastModifiedBy>
  <cp:revision>20</cp:revision>
  <cp:lastPrinted>2017-01-12T14:38:00Z</cp:lastPrinted>
  <dcterms:created xsi:type="dcterms:W3CDTF">2022-06-19T16:11:00Z</dcterms:created>
  <dcterms:modified xsi:type="dcterms:W3CDTF">2023-05-23T10:49:00Z</dcterms:modified>
</cp:coreProperties>
</file>