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F2438" w14:textId="77777777" w:rsidR="00E06C23" w:rsidRPr="00755AD4" w:rsidRDefault="00E06C23">
      <w:pPr>
        <w:pStyle w:val="Tekstpodstawowy31"/>
        <w:tabs>
          <w:tab w:val="left" w:pos="284"/>
          <w:tab w:val="left" w:pos="851"/>
        </w:tabs>
        <w:spacing w:line="312" w:lineRule="auto"/>
        <w:jc w:val="center"/>
        <w:rPr>
          <w:rFonts w:ascii="Arial" w:hAnsi="Arial" w:cs="Arial"/>
          <w:b/>
          <w:color w:val="000000"/>
        </w:rPr>
      </w:pPr>
      <w:r w:rsidRPr="00755AD4">
        <w:rPr>
          <w:rFonts w:ascii="Arial" w:hAnsi="Arial" w:cs="Arial"/>
          <w:b/>
          <w:color w:val="000000"/>
        </w:rPr>
        <w:t>OPIS PRZEDMIOTU ZAMÓWIENIA</w:t>
      </w:r>
    </w:p>
    <w:p w14:paraId="195D4167" w14:textId="77777777" w:rsidR="00755AD4" w:rsidRPr="00755AD4" w:rsidRDefault="00755AD4">
      <w:pPr>
        <w:pStyle w:val="Tekstpodstawowy31"/>
        <w:tabs>
          <w:tab w:val="left" w:pos="284"/>
          <w:tab w:val="left" w:pos="851"/>
        </w:tabs>
        <w:spacing w:line="312" w:lineRule="auto"/>
        <w:jc w:val="center"/>
        <w:rPr>
          <w:rFonts w:ascii="Arial" w:hAnsi="Arial" w:cs="Arial"/>
          <w:b/>
          <w:color w:val="000000"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63FE" w:rsidRPr="00755AD4" w14:paraId="320F95AB" w14:textId="77777777" w:rsidTr="00BE63FE">
        <w:tc>
          <w:tcPr>
            <w:tcW w:w="9062" w:type="dxa"/>
          </w:tcPr>
          <w:p w14:paraId="296CCCE1" w14:textId="530CD10B" w:rsidR="00BE63FE" w:rsidRPr="00BC4A0E" w:rsidRDefault="007256F3" w:rsidP="007256F3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center"/>
              <w:rPr>
                <w:rFonts w:ascii="Arial" w:hAnsi="Arial" w:cs="Arial"/>
                <w:b/>
                <w:color w:val="000000"/>
                <w:sz w:val="24"/>
              </w:rPr>
            </w:pPr>
            <w:r w:rsidRPr="00BC4A0E">
              <w:rPr>
                <w:rFonts w:ascii="Arial" w:hAnsi="Arial" w:cs="Arial"/>
                <w:b/>
                <w:color w:val="000000"/>
                <w:sz w:val="24"/>
              </w:rPr>
              <w:t xml:space="preserve">Druk i dostawa </w:t>
            </w:r>
            <w:r w:rsidR="00831B63">
              <w:rPr>
                <w:rFonts w:ascii="Arial" w:hAnsi="Arial" w:cs="Arial"/>
                <w:b/>
                <w:color w:val="000000"/>
                <w:sz w:val="24"/>
              </w:rPr>
              <w:t>6</w:t>
            </w:r>
            <w:r w:rsidRPr="00BC4A0E">
              <w:rPr>
                <w:rFonts w:ascii="Arial" w:hAnsi="Arial" w:cs="Arial"/>
                <w:b/>
                <w:color w:val="000000"/>
                <w:sz w:val="24"/>
              </w:rPr>
              <w:t xml:space="preserve"> wydań w roku 2023 miesięcznika "Kraków i Świat"</w:t>
            </w:r>
          </w:p>
          <w:p w14:paraId="509628EB" w14:textId="40B0E3E3" w:rsidR="005E24C7" w:rsidRPr="00BC4A0E" w:rsidRDefault="005E24C7" w:rsidP="005E24C7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BC4A0E">
              <w:rPr>
                <w:rFonts w:ascii="Arial" w:hAnsi="Arial" w:cs="Arial"/>
                <w:color w:val="000000"/>
                <w:sz w:val="18"/>
              </w:rPr>
              <w:t xml:space="preserve">Wydawnictwo </w:t>
            </w:r>
            <w:r w:rsidR="00154E37" w:rsidRPr="00BC4A0E">
              <w:rPr>
                <w:rFonts w:ascii="Arial" w:hAnsi="Arial" w:cs="Arial"/>
                <w:color w:val="000000"/>
                <w:sz w:val="18"/>
              </w:rPr>
              <w:t>jest czasopismem</w:t>
            </w:r>
            <w:r w:rsidRPr="00BC4A0E">
              <w:rPr>
                <w:rFonts w:ascii="Arial" w:hAnsi="Arial" w:cs="Arial"/>
                <w:color w:val="000000"/>
                <w:sz w:val="18"/>
              </w:rPr>
              <w:t xml:space="preserve"> lokalnym (CN ex 4902) w rozumieniu art. 41 ust. 2a w zw. z zał. nr 10 do ustawy o VAT poz. 19.</w:t>
            </w:r>
          </w:p>
          <w:p w14:paraId="4DFC94B3" w14:textId="6113D318" w:rsidR="00BE63FE" w:rsidRPr="00BC4A0E" w:rsidRDefault="00BE63FE" w:rsidP="00BE63FE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  <w:u w:val="single"/>
              </w:rPr>
            </w:pPr>
            <w:r w:rsidRPr="00BC4A0E">
              <w:rPr>
                <w:rFonts w:ascii="Arial" w:hAnsi="Arial" w:cs="Arial"/>
                <w:b/>
                <w:color w:val="000000"/>
                <w:sz w:val="18"/>
                <w:u w:val="single"/>
              </w:rPr>
              <w:t>Informacje dotyczące druku.</w:t>
            </w:r>
          </w:p>
          <w:p w14:paraId="08DFDA09" w14:textId="77777777" w:rsidR="006301BA" w:rsidRPr="006301BA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hAnsi="Arial" w:cs="Arial"/>
                <w:sz w:val="18"/>
              </w:rPr>
            </w:pPr>
            <w:r w:rsidRPr="00BC4A0E">
              <w:rPr>
                <w:rFonts w:ascii="Arial" w:hAnsi="Arial" w:cs="Arial"/>
                <w:color w:val="000000"/>
                <w:sz w:val="18"/>
              </w:rPr>
              <w:t xml:space="preserve">W zakres prac objętych </w:t>
            </w:r>
            <w:r w:rsidRPr="006301BA">
              <w:rPr>
                <w:rFonts w:ascii="Arial" w:hAnsi="Arial" w:cs="Arial"/>
                <w:sz w:val="18"/>
              </w:rPr>
              <w:t>przedmiotem zamówienia wchodzi każdorazowo, tj. w odniesieniu do każdego z wydań objętych zamówieniem: przygotowanie do druku, druk i dostarczenie przedmiotu zamówienia wraz z jego wniesieniem.</w:t>
            </w:r>
          </w:p>
          <w:p w14:paraId="0EBC4C89" w14:textId="77777777" w:rsidR="006301BA" w:rsidRPr="006301BA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>Materiały do druku zostaną przekazane Wykonawcy w postaci elektronicznej.</w:t>
            </w:r>
          </w:p>
          <w:p w14:paraId="68D0DF43" w14:textId="77777777" w:rsidR="006301BA" w:rsidRPr="00BC4A0E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hAnsi="Arial" w:cs="Arial"/>
                <w:color w:val="000000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 xml:space="preserve">Przygotowanie do druku: : wykonanie ozalidu oraz maksymalnie do 10 stron </w:t>
            </w:r>
            <w:proofErr w:type="spellStart"/>
            <w:r w:rsidRPr="006301BA">
              <w:rPr>
                <w:rFonts w:ascii="Arial" w:hAnsi="Arial" w:cs="Arial"/>
                <w:sz w:val="18"/>
              </w:rPr>
              <w:t>proofów</w:t>
            </w:r>
            <w:proofErr w:type="spellEnd"/>
            <w:r w:rsidRPr="006301BA">
              <w:rPr>
                <w:rFonts w:ascii="Arial" w:hAnsi="Arial" w:cs="Arial"/>
                <w:sz w:val="18"/>
              </w:rPr>
              <w:t xml:space="preserve"> wskazanych przez Zamawiającego wraz z przekazaniem plików drukarni</w:t>
            </w:r>
            <w:r w:rsidRPr="000F4872">
              <w:rPr>
                <w:rFonts w:ascii="Arial" w:hAnsi="Arial" w:cs="Arial"/>
                <w:color w:val="000000"/>
                <w:sz w:val="18"/>
              </w:rPr>
              <w:t>, nastąpi nie później niż następnego dnia roboczego od dnia przekazania przez Zamawiającego materiałów do druku</w:t>
            </w:r>
            <w:r w:rsidRPr="00BC4A0E">
              <w:rPr>
                <w:rFonts w:ascii="Arial" w:hAnsi="Arial" w:cs="Arial"/>
                <w:color w:val="000000"/>
                <w:sz w:val="18"/>
              </w:rPr>
              <w:t>.</w:t>
            </w:r>
          </w:p>
          <w:p w14:paraId="3011EFB9" w14:textId="77777777" w:rsidR="006301BA" w:rsidRPr="00CA1D95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Dostawa do </w:t>
            </w:r>
            <w:r w:rsidRPr="00CA1D95">
              <w:rPr>
                <w:rFonts w:ascii="Arial" w:hAnsi="Arial" w:cs="Arial"/>
                <w:b/>
                <w:color w:val="000000"/>
                <w:sz w:val="18"/>
              </w:rPr>
              <w:t>8 różnych lokalizacji</w:t>
            </w:r>
            <w:r w:rsidRPr="00CA1D95">
              <w:rPr>
                <w:rFonts w:ascii="Arial" w:hAnsi="Arial" w:cs="Arial"/>
                <w:color w:val="000000"/>
                <w:sz w:val="18"/>
              </w:rPr>
              <w:t xml:space="preserve"> na terenie Polski</w:t>
            </w:r>
            <w:r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Pr="00CA1D95">
              <w:rPr>
                <w:rFonts w:ascii="Arial" w:hAnsi="Arial" w:cs="Arial"/>
                <w:color w:val="000000"/>
                <w:sz w:val="18"/>
              </w:rPr>
              <w:t>– miejsca i ilości zostaną podane do 2 dni roboczych od akceptacji ozalidu przez Zamawiającego.</w:t>
            </w:r>
          </w:p>
          <w:p w14:paraId="01CDD1BC" w14:textId="3B2652A4" w:rsidR="007256F3" w:rsidRPr="00CA1D95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hAnsi="Arial" w:cs="Arial"/>
                <w:color w:val="000000"/>
                <w:sz w:val="18"/>
              </w:rPr>
            </w:pPr>
            <w:r w:rsidRPr="00CA1D95">
              <w:rPr>
                <w:rFonts w:ascii="Arial" w:hAnsi="Arial" w:cs="Arial"/>
                <w:color w:val="000000"/>
                <w:sz w:val="18"/>
              </w:rPr>
              <w:t xml:space="preserve">Druk i dostarczenie: do </w:t>
            </w:r>
            <w:r w:rsidRPr="003C1385">
              <w:rPr>
                <w:rFonts w:ascii="Arial" w:hAnsi="Arial" w:cs="Arial"/>
                <w:b/>
                <w:color w:val="000000"/>
                <w:sz w:val="18"/>
              </w:rPr>
              <w:t>4 dni</w:t>
            </w:r>
            <w:r w:rsidRPr="00CA1D95">
              <w:rPr>
                <w:rFonts w:ascii="Arial" w:hAnsi="Arial" w:cs="Arial"/>
                <w:color w:val="000000"/>
                <w:sz w:val="18"/>
              </w:rPr>
              <w:t xml:space="preserve"> roboczych od dnia akceptacji pliku podglądu projektu przez zamawiającego w formie elektronicznej</w:t>
            </w:r>
            <w:r w:rsidR="000F4872" w:rsidRPr="00CA1D95">
              <w:rPr>
                <w:rFonts w:ascii="Arial" w:hAnsi="Arial" w:cs="Arial"/>
                <w:color w:val="000000"/>
                <w:sz w:val="18"/>
              </w:rPr>
              <w:t>:</w:t>
            </w:r>
          </w:p>
          <w:p w14:paraId="77325F1D" w14:textId="49241A38" w:rsidR="007256F3" w:rsidRPr="00CA1D95" w:rsidRDefault="007256F3" w:rsidP="007256F3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color w:val="000000"/>
                <w:sz w:val="18"/>
              </w:rPr>
            </w:pPr>
          </w:p>
          <w:tbl>
            <w:tblPr>
              <w:tblStyle w:val="Tabela-Siatka"/>
              <w:tblW w:w="7999" w:type="dxa"/>
              <w:jc w:val="center"/>
              <w:tblLook w:val="04A0" w:firstRow="1" w:lastRow="0" w:firstColumn="1" w:lastColumn="0" w:noHBand="0" w:noVBand="1"/>
            </w:tblPr>
            <w:tblGrid>
              <w:gridCol w:w="1435"/>
              <w:gridCol w:w="1960"/>
              <w:gridCol w:w="1730"/>
              <w:gridCol w:w="1481"/>
              <w:gridCol w:w="1393"/>
            </w:tblGrid>
            <w:tr w:rsidR="007256F3" w:rsidRPr="00CA1D95" w14:paraId="26C12C1F" w14:textId="77777777" w:rsidTr="00557606">
              <w:trPr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8A2E27" w14:textId="0F1E04D6" w:rsidR="007256F3" w:rsidRPr="00CA1D95" w:rsidRDefault="007256F3" w:rsidP="00760985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Wydanie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2255CC9" w14:textId="1C3D5247" w:rsidR="007256F3" w:rsidRPr="00CA1D95" w:rsidRDefault="007256F3" w:rsidP="00760985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Termin przekazania plików do druku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E654A56" w14:textId="77777777" w:rsidR="007256F3" w:rsidRPr="00CA1D95" w:rsidRDefault="007256F3" w:rsidP="00760985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Wykonanie podglądu projektu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EE18B60" w14:textId="77777777" w:rsidR="007256F3" w:rsidRPr="00CA1D95" w:rsidRDefault="007256F3" w:rsidP="00760985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Akceptacja projektu/uwagi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DACBC50" w14:textId="70C37DAD" w:rsidR="007256F3" w:rsidRPr="008B3ADA" w:rsidRDefault="008B3ADA" w:rsidP="00760985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8B3ADA">
                    <w:rPr>
                      <w:rFonts w:ascii="Arial" w:hAnsi="Arial" w:cs="Arial"/>
                      <w:color w:val="000000"/>
                      <w:sz w:val="16"/>
                    </w:rPr>
                    <w:t xml:space="preserve">Dostawa </w:t>
                  </w:r>
                </w:p>
              </w:tc>
            </w:tr>
            <w:tr w:rsidR="007256F3" w:rsidRPr="00CA1D95" w14:paraId="45CFA457" w14:textId="77777777" w:rsidTr="00943B98">
              <w:trPr>
                <w:trHeight w:val="227"/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9C26D" w14:textId="158ACEDB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6/2023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0673CE" w14:textId="6B0D1718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do 2</w:t>
                  </w:r>
                  <w:r w:rsidR="000F4872" w:rsidRPr="00CA1D95">
                    <w:rPr>
                      <w:rFonts w:ascii="Arial" w:hAnsi="Arial" w:cs="Arial"/>
                      <w:color w:val="000000"/>
                      <w:sz w:val="16"/>
                    </w:rPr>
                    <w:t>9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.05.2023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9568E6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E608D6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EDC5F2" w14:textId="4D1FC0E8" w:rsidR="007256F3" w:rsidRPr="00CA1D95" w:rsidRDefault="00BC4A0E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 w:rsidR="003C1385">
                    <w:rPr>
                      <w:rFonts w:ascii="Arial" w:hAnsi="Arial" w:cs="Arial"/>
                      <w:color w:val="000000"/>
                      <w:sz w:val="16"/>
                    </w:rPr>
                    <w:t>4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robocze</w:t>
                  </w:r>
                </w:p>
              </w:tc>
            </w:tr>
            <w:tr w:rsidR="007256F3" w:rsidRPr="00CA1D95" w14:paraId="7B9E25AF" w14:textId="77777777" w:rsidTr="00943B98">
              <w:trPr>
                <w:trHeight w:val="227"/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3D4F0" w14:textId="463FABC2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7-8/2023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E065C3" w14:textId="458B27C2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bookmarkStart w:id="0" w:name="_Hlk129864751"/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do 2</w:t>
                  </w:r>
                  <w:r w:rsidR="000F4872" w:rsidRPr="00CA1D95">
                    <w:rPr>
                      <w:rFonts w:ascii="Arial" w:hAnsi="Arial" w:cs="Arial"/>
                      <w:color w:val="000000"/>
                      <w:sz w:val="16"/>
                    </w:rPr>
                    <w:t>3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.06.2023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ACC09B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65E130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7CB0F9" w14:textId="4B405FC7" w:rsidR="007256F3" w:rsidRPr="00CA1D95" w:rsidRDefault="00BC4A0E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 w:rsidR="003C1385">
                    <w:rPr>
                      <w:rFonts w:ascii="Arial" w:hAnsi="Arial" w:cs="Arial"/>
                      <w:color w:val="000000"/>
                      <w:sz w:val="16"/>
                    </w:rPr>
                    <w:t>4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robocze</w:t>
                  </w:r>
                </w:p>
              </w:tc>
            </w:tr>
            <w:tr w:rsidR="007256F3" w:rsidRPr="00CA1D95" w14:paraId="0748E198" w14:textId="77777777" w:rsidTr="00943B98">
              <w:trPr>
                <w:trHeight w:val="227"/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ACD5E" w14:textId="0EE12C8C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9/2023</w:t>
                  </w:r>
                </w:p>
              </w:tc>
              <w:bookmarkEnd w:id="0"/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8939F" w14:textId="1F5767E5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do 2</w:t>
                  </w:r>
                  <w:r w:rsidR="000F4872" w:rsidRPr="00CA1D95">
                    <w:rPr>
                      <w:rFonts w:ascii="Arial" w:hAnsi="Arial" w:cs="Arial"/>
                      <w:color w:val="000000"/>
                      <w:sz w:val="16"/>
                    </w:rPr>
                    <w:t>1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.08.2023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42E14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87DB8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BEE7D" w14:textId="4DCD65BF" w:rsidR="007256F3" w:rsidRPr="00CA1D95" w:rsidRDefault="00BC4A0E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 w:rsidR="003C1385">
                    <w:rPr>
                      <w:rFonts w:ascii="Arial" w:hAnsi="Arial" w:cs="Arial"/>
                      <w:color w:val="000000"/>
                      <w:sz w:val="16"/>
                    </w:rPr>
                    <w:t>4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robocze</w:t>
                  </w:r>
                </w:p>
              </w:tc>
            </w:tr>
            <w:tr w:rsidR="007256F3" w:rsidRPr="00CA1D95" w14:paraId="67A50F46" w14:textId="77777777" w:rsidTr="00943B98">
              <w:trPr>
                <w:trHeight w:val="227"/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A14D7" w14:textId="4057FAE4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10/2023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32FD5" w14:textId="75D352DF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bookmarkStart w:id="1" w:name="_Hlk129864962"/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do 2</w:t>
                  </w:r>
                  <w:r w:rsidR="000F4872" w:rsidRPr="00CA1D95">
                    <w:rPr>
                      <w:rFonts w:ascii="Arial" w:hAnsi="Arial" w:cs="Arial"/>
                      <w:color w:val="000000"/>
                      <w:sz w:val="16"/>
                    </w:rPr>
                    <w:t>1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.09.2023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EA6EB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431D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97CCA" w14:textId="33F7DB81" w:rsidR="007256F3" w:rsidRPr="00CA1D95" w:rsidRDefault="00BC4A0E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 w:rsidR="003C1385">
                    <w:rPr>
                      <w:rFonts w:ascii="Arial" w:hAnsi="Arial" w:cs="Arial"/>
                      <w:color w:val="000000"/>
                      <w:sz w:val="16"/>
                    </w:rPr>
                    <w:t>4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robocze</w:t>
                  </w:r>
                </w:p>
              </w:tc>
            </w:tr>
            <w:tr w:rsidR="007256F3" w:rsidRPr="00CA1D95" w14:paraId="79C158AB" w14:textId="77777777" w:rsidTr="00943B98">
              <w:trPr>
                <w:trHeight w:val="227"/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4C3D5" w14:textId="3B381EB1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11/2023</w:t>
                  </w:r>
                </w:p>
              </w:tc>
              <w:bookmarkEnd w:id="1"/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7CB9E" w14:textId="112D92AD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do 23.10.2023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B4869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5C014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6BA98" w14:textId="6B5B3B0B" w:rsidR="007256F3" w:rsidRPr="00CA1D95" w:rsidRDefault="00BC4A0E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 w:rsidR="003C1385">
                    <w:rPr>
                      <w:rFonts w:ascii="Arial" w:hAnsi="Arial" w:cs="Arial"/>
                      <w:color w:val="000000"/>
                      <w:sz w:val="16"/>
                    </w:rPr>
                    <w:t>4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robocze</w:t>
                  </w:r>
                </w:p>
              </w:tc>
            </w:tr>
            <w:tr w:rsidR="007256F3" w:rsidRPr="00CA1D95" w14:paraId="727070EC" w14:textId="77777777" w:rsidTr="00943B98">
              <w:trPr>
                <w:trHeight w:val="227"/>
                <w:jc w:val="center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966E1" w14:textId="4514D11F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12/2023-1/2024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39734" w14:textId="4AA759D1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do 23.11.2023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C5BC4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938AE" w14:textId="77777777" w:rsidR="007256F3" w:rsidRPr="00CA1D95" w:rsidRDefault="007256F3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5A2F" w14:textId="4504A53E" w:rsidR="007256F3" w:rsidRPr="00CA1D95" w:rsidRDefault="00BC4A0E" w:rsidP="007256F3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+ </w:t>
                  </w:r>
                  <w:r w:rsidR="003C1385">
                    <w:rPr>
                      <w:rFonts w:ascii="Arial" w:hAnsi="Arial" w:cs="Arial"/>
                      <w:color w:val="000000"/>
                      <w:sz w:val="16"/>
                    </w:rPr>
                    <w:t>4</w:t>
                  </w:r>
                  <w:r w:rsidRPr="00CA1D95">
                    <w:rPr>
                      <w:rFonts w:ascii="Arial" w:hAnsi="Arial" w:cs="Arial"/>
                      <w:color w:val="000000"/>
                      <w:sz w:val="16"/>
                    </w:rPr>
                    <w:t xml:space="preserve"> dni robocze</w:t>
                  </w:r>
                </w:p>
              </w:tc>
            </w:tr>
          </w:tbl>
          <w:p w14:paraId="090EA6E5" w14:textId="77777777" w:rsidR="007256F3" w:rsidRPr="00CA1D95" w:rsidRDefault="007256F3" w:rsidP="007256F3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color w:val="000000"/>
                <w:sz w:val="18"/>
              </w:rPr>
            </w:pPr>
          </w:p>
          <w:p w14:paraId="5F9E8678" w14:textId="2BD1DCA1" w:rsidR="007256F3" w:rsidRPr="00CA1D95" w:rsidRDefault="007256F3" w:rsidP="000F4872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CA1D95">
              <w:rPr>
                <w:rFonts w:ascii="Arial" w:hAnsi="Arial" w:cs="Arial"/>
                <w:color w:val="000000"/>
                <w:sz w:val="18"/>
              </w:rPr>
              <w:t xml:space="preserve">Miesięcznik drukowany według </w:t>
            </w:r>
            <w:r w:rsidR="000F4872" w:rsidRPr="00CA1D95">
              <w:rPr>
                <w:rFonts w:ascii="Arial" w:hAnsi="Arial" w:cs="Arial"/>
                <w:b/>
                <w:color w:val="000000"/>
                <w:sz w:val="18"/>
              </w:rPr>
              <w:t xml:space="preserve">6 </w:t>
            </w:r>
            <w:r w:rsidRPr="00CA1D95">
              <w:rPr>
                <w:rFonts w:ascii="Arial" w:hAnsi="Arial" w:cs="Arial"/>
                <w:b/>
                <w:color w:val="000000"/>
                <w:sz w:val="18"/>
              </w:rPr>
              <w:t>odrębnych projektów</w:t>
            </w:r>
            <w:r w:rsidRPr="00CA1D95">
              <w:rPr>
                <w:rFonts w:ascii="Arial" w:hAnsi="Arial" w:cs="Arial"/>
                <w:color w:val="000000"/>
                <w:sz w:val="18"/>
              </w:rPr>
              <w:t>.</w:t>
            </w:r>
          </w:p>
          <w:p w14:paraId="5F9995F0" w14:textId="40D2E0FA" w:rsidR="007256F3" w:rsidRPr="00557606" w:rsidRDefault="007256F3" w:rsidP="000F4872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BC4A0E">
              <w:rPr>
                <w:rFonts w:ascii="Arial" w:hAnsi="Arial" w:cs="Arial"/>
                <w:color w:val="000000"/>
                <w:sz w:val="18"/>
              </w:rPr>
              <w:t>Łączny nakład: 1</w:t>
            </w:r>
            <w:r w:rsidR="00831B63">
              <w:rPr>
                <w:rFonts w:ascii="Arial" w:hAnsi="Arial" w:cs="Arial"/>
                <w:color w:val="000000"/>
                <w:sz w:val="18"/>
              </w:rPr>
              <w:t>3</w:t>
            </w:r>
            <w:r w:rsidRPr="00BC4A0E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="00831B63">
              <w:rPr>
                <w:rFonts w:ascii="Arial" w:hAnsi="Arial" w:cs="Arial"/>
                <w:color w:val="000000"/>
                <w:sz w:val="18"/>
              </w:rPr>
              <w:t>2</w:t>
            </w:r>
            <w:r w:rsidR="00DA29FE">
              <w:rPr>
                <w:rFonts w:ascii="Arial" w:hAnsi="Arial" w:cs="Arial"/>
                <w:color w:val="000000"/>
                <w:sz w:val="18"/>
              </w:rPr>
              <w:t>00 szt. drukowane wg. sześciu</w:t>
            </w:r>
            <w:r w:rsidRPr="00BC4A0E">
              <w:rPr>
                <w:rFonts w:ascii="Arial" w:hAnsi="Arial" w:cs="Arial"/>
                <w:color w:val="000000"/>
                <w:sz w:val="18"/>
              </w:rPr>
              <w:t xml:space="preserve"> projektów w układzie: </w:t>
            </w:r>
          </w:p>
          <w:p w14:paraId="6D7820B4" w14:textId="0B4A84A3" w:rsidR="00557606" w:rsidRDefault="00557606" w:rsidP="00557606">
            <w:pPr>
              <w:autoSpaceDE w:val="0"/>
              <w:spacing w:line="312" w:lineRule="auto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</w:p>
          <w:tbl>
            <w:tblPr>
              <w:tblStyle w:val="Tabela-Siatka"/>
              <w:tblW w:w="3878" w:type="dxa"/>
              <w:jc w:val="center"/>
              <w:tblLook w:val="04A0" w:firstRow="1" w:lastRow="0" w:firstColumn="1" w:lastColumn="0" w:noHBand="0" w:noVBand="1"/>
            </w:tblPr>
            <w:tblGrid>
              <w:gridCol w:w="1918"/>
              <w:gridCol w:w="1960"/>
            </w:tblGrid>
            <w:tr w:rsidR="00557606" w:rsidRPr="00BC4A0E" w14:paraId="281B4802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A701868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Wydanie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96538C8" w14:textId="59A50B1D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Nakład [szt.]</w:t>
                  </w:r>
                </w:p>
              </w:tc>
            </w:tr>
            <w:tr w:rsidR="00557606" w:rsidRPr="00BC4A0E" w14:paraId="0C131676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640C8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6/2023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FFA25" w14:textId="4C5A5F6D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 xml:space="preserve">2000 </w:t>
                  </w:r>
                </w:p>
              </w:tc>
            </w:tr>
            <w:tr w:rsidR="00557606" w:rsidRPr="00BC4A0E" w14:paraId="5D47D8D2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167FC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7-8/2023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F1472" w14:textId="521779EC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2400</w:t>
                  </w:r>
                </w:p>
              </w:tc>
            </w:tr>
            <w:tr w:rsidR="00557606" w:rsidRPr="00BC4A0E" w14:paraId="5AE0412D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5D0E0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9/2023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ADA04" w14:textId="22277696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2200</w:t>
                  </w:r>
                </w:p>
              </w:tc>
            </w:tr>
            <w:tr w:rsidR="00557606" w:rsidRPr="00BC4A0E" w14:paraId="3A9CE9C8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13350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10/2023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A6758" w14:textId="2D0037EC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2200</w:t>
                  </w:r>
                </w:p>
              </w:tc>
            </w:tr>
            <w:tr w:rsidR="00557606" w:rsidRPr="00BC4A0E" w14:paraId="2BF3E25C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17613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11/2023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B7745" w14:textId="7C6E242F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2200</w:t>
                  </w:r>
                </w:p>
              </w:tc>
            </w:tr>
            <w:tr w:rsidR="00557606" w:rsidRPr="00BC4A0E" w14:paraId="1BB6AC8D" w14:textId="77777777" w:rsidTr="00557606">
              <w:trPr>
                <w:trHeight w:val="283"/>
                <w:jc w:val="center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FA0B7" w14:textId="77777777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12/2023-1/2024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5564A" w14:textId="286F1BE8" w:rsidR="00557606" w:rsidRPr="00557606" w:rsidRDefault="00557606" w:rsidP="00557606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8"/>
                    </w:rPr>
                  </w:pPr>
                  <w:r w:rsidRPr="00557606">
                    <w:rPr>
                      <w:rFonts w:ascii="Arial" w:hAnsi="Arial" w:cs="Arial"/>
                      <w:color w:val="000000"/>
                      <w:sz w:val="18"/>
                    </w:rPr>
                    <w:t>2200</w:t>
                  </w:r>
                </w:p>
              </w:tc>
            </w:tr>
          </w:tbl>
          <w:p w14:paraId="38B4CD4C" w14:textId="77777777" w:rsidR="007256F3" w:rsidRPr="00BC4A0E" w:rsidRDefault="007256F3" w:rsidP="00557606">
            <w:pPr>
              <w:autoSpaceDE w:val="0"/>
              <w:spacing w:line="312" w:lineRule="auto"/>
              <w:rPr>
                <w:rFonts w:ascii="Arial" w:eastAsia="Calibri" w:hAnsi="Arial" w:cs="Arial"/>
                <w:color w:val="000000"/>
                <w:sz w:val="18"/>
              </w:rPr>
            </w:pPr>
          </w:p>
          <w:p w14:paraId="22035F6F" w14:textId="77777777" w:rsidR="006301BA" w:rsidRPr="00BC4A0E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BC4A0E">
              <w:rPr>
                <w:rFonts w:ascii="Arial" w:hAnsi="Arial" w:cs="Arial"/>
                <w:color w:val="000000"/>
                <w:sz w:val="18"/>
              </w:rPr>
              <w:t xml:space="preserve">Specyfikacja techniczna miesięcznika </w:t>
            </w:r>
            <w:r w:rsidRPr="00831B63">
              <w:rPr>
                <w:rFonts w:ascii="Arial" w:hAnsi="Arial" w:cs="Arial"/>
                <w:color w:val="000000"/>
                <w:sz w:val="18"/>
              </w:rPr>
              <w:t>(wydania: 6/2023 (czerwiec); 9/2023 (wrzesień), 10/2023 (październik), 11/2023 (listopad))</w:t>
            </w:r>
            <w:r w:rsidRPr="00BC4A0E">
              <w:rPr>
                <w:rFonts w:ascii="Arial" w:hAnsi="Arial" w:cs="Arial"/>
                <w:color w:val="000000"/>
                <w:sz w:val="18"/>
              </w:rPr>
              <w:t>:</w:t>
            </w:r>
          </w:p>
          <w:p w14:paraId="7670E29D" w14:textId="77777777" w:rsidR="006301BA" w:rsidRDefault="006301BA" w:rsidP="006301BA">
            <w:pPr>
              <w:pStyle w:val="Tekstpodstawowy21"/>
              <w:spacing w:line="312" w:lineRule="auto"/>
              <w:ind w:left="360"/>
              <w:jc w:val="left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Format po obcięciu: 210x297 mm (szer. x wys.), A4 - pion</w:t>
            </w:r>
          </w:p>
          <w:p w14:paraId="63B29133" w14:textId="77777777" w:rsidR="006301BA" w:rsidRPr="00ED395C" w:rsidRDefault="006301BA" w:rsidP="006301BA">
            <w:pPr>
              <w:pStyle w:val="Akapitzlist"/>
              <w:numPr>
                <w:ilvl w:val="0"/>
                <w:numId w:val="27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395C">
              <w:rPr>
                <w:rFonts w:ascii="Arial" w:hAnsi="Arial" w:cs="Arial"/>
                <w:color w:val="000000"/>
                <w:sz w:val="18"/>
                <w:szCs w:val="18"/>
              </w:rPr>
              <w:t xml:space="preserve">wnętrze: </w:t>
            </w:r>
          </w:p>
          <w:p w14:paraId="54794E95" w14:textId="77777777" w:rsidR="006301BA" w:rsidRPr="006301BA" w:rsidRDefault="006301BA" w:rsidP="006301BA">
            <w:pPr>
              <w:pStyle w:val="Akapitzlist"/>
              <w:rPr>
                <w:strike/>
              </w:rPr>
            </w:pPr>
            <w:r w:rsidRPr="00ED395C">
              <w:rPr>
                <w:rFonts w:ascii="Arial" w:hAnsi="Arial" w:cs="Arial"/>
                <w:color w:val="000000"/>
                <w:sz w:val="18"/>
                <w:szCs w:val="18"/>
              </w:rPr>
              <w:t>- papier: kreda mat LWC, o bardzo wysokiej białości i gładkości</w:t>
            </w:r>
            <w:r w:rsidRPr="00ED395C">
              <w:rPr>
                <w:rFonts w:ascii="Arial" w:hAnsi="Arial" w:cs="Arial"/>
                <w:color w:val="000000"/>
                <w:sz w:val="18"/>
                <w:szCs w:val="18"/>
              </w:rPr>
              <w:br/>
              <w:t>- kolor: biały</w:t>
            </w:r>
            <w:r w:rsidRPr="00ED395C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- gramatura </w:t>
            </w:r>
            <w:r w:rsidRPr="006301BA">
              <w:rPr>
                <w:rFonts w:ascii="Arial" w:hAnsi="Arial" w:cs="Arial"/>
                <w:sz w:val="18"/>
                <w:szCs w:val="18"/>
              </w:rPr>
              <w:t>papieru: [g/m</w:t>
            </w:r>
            <w:r w:rsidRPr="006301BA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] 80g </w:t>
            </w:r>
            <w:r w:rsidRPr="006301BA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- grubość [µm] </w:t>
            </w:r>
            <w:bookmarkStart w:id="2" w:name="_GoBack"/>
            <w:r w:rsidRPr="002824F6">
              <w:rPr>
                <w:rStyle w:val="cf01"/>
                <w:bCs/>
              </w:rPr>
              <w:t xml:space="preserve">77,6 - </w:t>
            </w:r>
            <w:r w:rsidRPr="002824F6">
              <w:rPr>
                <w:rFonts w:ascii="Arial" w:hAnsi="Arial" w:cs="Arial"/>
                <w:bCs/>
                <w:sz w:val="18"/>
                <w:szCs w:val="18"/>
              </w:rPr>
              <w:t>84</w:t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End w:id="2"/>
            <w:r w:rsidRPr="006301BA">
              <w:rPr>
                <w:rFonts w:ascii="Arial" w:hAnsi="Arial" w:cs="Arial"/>
                <w:sz w:val="18"/>
                <w:szCs w:val="18"/>
              </w:rPr>
              <w:t xml:space="preserve">µm </w:t>
            </w:r>
          </w:p>
          <w:p w14:paraId="4CC88A09" w14:textId="77777777" w:rsidR="006301BA" w:rsidRPr="006301BA" w:rsidRDefault="006301BA" w:rsidP="006301BA">
            <w:pPr>
              <w:ind w:left="708"/>
              <w:rPr>
                <w:rFonts w:ascii="Arial" w:hAnsi="Arial" w:cs="Arial"/>
                <w:sz w:val="18"/>
                <w:szCs w:val="18"/>
              </w:rPr>
            </w:pPr>
            <w:r w:rsidRPr="006301BA">
              <w:rPr>
                <w:rFonts w:ascii="Arial" w:hAnsi="Arial" w:cs="Arial"/>
                <w:sz w:val="18"/>
                <w:szCs w:val="18"/>
              </w:rPr>
              <w:t>- nieprzezroczystość [%] 97 % +/- 3%</w:t>
            </w:r>
          </w:p>
          <w:p w14:paraId="4464684A" w14:textId="77777777" w:rsidR="006301BA" w:rsidRPr="006301BA" w:rsidRDefault="006301BA" w:rsidP="006301BA">
            <w:pPr>
              <w:ind w:left="708"/>
            </w:pPr>
            <w:r w:rsidRPr="006301BA">
              <w:rPr>
                <w:rFonts w:ascii="Arial" w:hAnsi="Arial" w:cs="Arial"/>
                <w:sz w:val="18"/>
                <w:szCs w:val="18"/>
              </w:rPr>
              <w:t>- objętość cm³/g [%] 0,97 – 1,05%</w:t>
            </w:r>
            <w:r w:rsidRPr="006301BA">
              <w:rPr>
                <w:rFonts w:ascii="Arial" w:hAnsi="Arial" w:cs="Arial"/>
                <w:sz w:val="18"/>
                <w:szCs w:val="18"/>
              </w:rPr>
              <w:br/>
              <w:t>- kolorystyka: 4/4 (CMYK)</w:t>
            </w:r>
            <w:r w:rsidRPr="006301BA">
              <w:rPr>
                <w:rFonts w:ascii="Arial" w:hAnsi="Arial" w:cs="Arial"/>
                <w:sz w:val="18"/>
                <w:szCs w:val="18"/>
              </w:rPr>
              <w:br/>
              <w:t>-</w:t>
            </w:r>
            <w:r w:rsidRPr="006301BA">
              <w:rPr>
                <w:rFonts w:ascii="Arial" w:hAnsi="Arial" w:cs="Arial"/>
                <w:sz w:val="18"/>
              </w:rPr>
              <w:t xml:space="preserve"> 96 stron</w:t>
            </w:r>
          </w:p>
          <w:p w14:paraId="5B01C3BC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firstLine="426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>b) okładka:</w:t>
            </w:r>
          </w:p>
          <w:p w14:paraId="6DBEEFDE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786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 xml:space="preserve">- papier: najwyższej jakości trzykrotnie powlekany papier, matowe wykończenie powierzchni. Biodegradowalny, pozyskiwany z celulozy bielonej metodą </w:t>
            </w:r>
            <w:proofErr w:type="spellStart"/>
            <w:r w:rsidRPr="006301BA">
              <w:rPr>
                <w:rFonts w:ascii="Arial" w:hAnsi="Arial" w:cs="Arial"/>
                <w:sz w:val="18"/>
              </w:rPr>
              <w:t>bezchlorową</w:t>
            </w:r>
            <w:proofErr w:type="spellEnd"/>
            <w:r w:rsidRPr="006301BA">
              <w:rPr>
                <w:rFonts w:ascii="Arial" w:hAnsi="Arial" w:cs="Arial"/>
                <w:sz w:val="18"/>
              </w:rPr>
              <w:t xml:space="preserve"> (ECF), certyfikat FSC. </w:t>
            </w:r>
            <w:r w:rsidRPr="006301BA">
              <w:rPr>
                <w:rFonts w:ascii="Arial" w:hAnsi="Arial" w:cs="Arial"/>
                <w:sz w:val="18"/>
              </w:rPr>
              <w:lastRenderedPageBreak/>
              <w:t>Kreda mat.</w:t>
            </w:r>
            <w:r w:rsidRPr="006301BA">
              <w:rPr>
                <w:rFonts w:ascii="Arial" w:hAnsi="Arial" w:cs="Arial"/>
                <w:sz w:val="18"/>
              </w:rPr>
              <w:br/>
              <w:t>- kolor: biały</w:t>
            </w:r>
            <w:r w:rsidRPr="006301BA">
              <w:rPr>
                <w:rFonts w:ascii="Arial" w:hAnsi="Arial" w:cs="Arial"/>
                <w:sz w:val="18"/>
              </w:rPr>
              <w:br/>
              <w:t xml:space="preserve">- gramatura papieru [g/m2]: 170 g +/- </w:t>
            </w:r>
            <w:r w:rsidRPr="006301BA">
              <w:rPr>
                <w:rFonts w:ascii="Arial" w:hAnsi="Arial" w:cs="Arial"/>
                <w:sz w:val="18"/>
                <w:szCs w:val="18"/>
              </w:rPr>
              <w:t>3%</w:t>
            </w:r>
            <w:r w:rsidRPr="006301BA">
              <w:rPr>
                <w:rFonts w:ascii="Arial" w:hAnsi="Arial" w:cs="Arial"/>
                <w:sz w:val="18"/>
              </w:rPr>
              <w:br/>
              <w:t>- kolorystyka: 4/4 (CMYK)</w:t>
            </w:r>
          </w:p>
          <w:p w14:paraId="5104F90E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 xml:space="preserve">c) Wykończenie: </w:t>
            </w:r>
            <w:r w:rsidRPr="006301BA">
              <w:rPr>
                <w:rFonts w:ascii="Arial" w:hAnsi="Arial" w:cs="Arial"/>
                <w:sz w:val="18"/>
              </w:rPr>
              <w:br/>
              <w:t>- cięcie</w:t>
            </w:r>
            <w:r w:rsidRPr="006301BA">
              <w:rPr>
                <w:rFonts w:ascii="Arial" w:hAnsi="Arial" w:cs="Arial"/>
                <w:sz w:val="18"/>
              </w:rPr>
              <w:br/>
              <w:t>- falcowanie</w:t>
            </w:r>
            <w:r w:rsidRPr="006301BA">
              <w:rPr>
                <w:rFonts w:ascii="Arial" w:hAnsi="Arial" w:cs="Arial"/>
                <w:sz w:val="18"/>
              </w:rPr>
              <w:br/>
              <w:t>- oprawa klejona bez skrzydełek</w:t>
            </w:r>
          </w:p>
          <w:p w14:paraId="46D36D05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>d) Objętość: 96 stron + okładka (4 strony)</w:t>
            </w:r>
          </w:p>
          <w:p w14:paraId="380A37FA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>e) Pakowanie po 20 szt.</w:t>
            </w:r>
          </w:p>
          <w:p w14:paraId="7B123F85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rPr>
                <w:rFonts w:ascii="Arial" w:hAnsi="Arial" w:cs="Arial"/>
                <w:sz w:val="18"/>
              </w:rPr>
            </w:pPr>
          </w:p>
          <w:p w14:paraId="061BB905" w14:textId="77777777" w:rsidR="006301BA" w:rsidRPr="006301BA" w:rsidRDefault="006301BA" w:rsidP="006301BA">
            <w:pPr>
              <w:pStyle w:val="Akapitzlist"/>
              <w:numPr>
                <w:ilvl w:val="0"/>
                <w:numId w:val="24"/>
              </w:numPr>
              <w:autoSpaceDE w:val="0"/>
              <w:spacing w:line="312" w:lineRule="auto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6301BA">
              <w:rPr>
                <w:rFonts w:ascii="Arial" w:hAnsi="Arial" w:cs="Arial"/>
                <w:sz w:val="18"/>
              </w:rPr>
              <w:t>Specyfikacja techniczna miesięcznika (podwójnych wydań: 7-8/2023 (lipiec/sierpień); 12/2023-1/2024 (grudzień/styczeń)):</w:t>
            </w:r>
          </w:p>
          <w:p w14:paraId="7095B746" w14:textId="77777777" w:rsidR="006301BA" w:rsidRPr="006301BA" w:rsidRDefault="006301BA" w:rsidP="006301BA">
            <w:pPr>
              <w:pStyle w:val="Tekstpodstawowy21"/>
              <w:spacing w:line="312" w:lineRule="auto"/>
              <w:ind w:left="360"/>
              <w:jc w:val="left"/>
            </w:pPr>
            <w:r w:rsidRPr="006301BA">
              <w:rPr>
                <w:rFonts w:ascii="Arial" w:hAnsi="Arial" w:cs="Arial"/>
                <w:sz w:val="18"/>
                <w:szCs w:val="18"/>
              </w:rPr>
              <w:t>Format po obcięciu: 210x297 mm (szer. x wys.), A4 - pion</w:t>
            </w:r>
          </w:p>
          <w:p w14:paraId="3AA4FD0E" w14:textId="77777777" w:rsidR="006301BA" w:rsidRPr="006301BA" w:rsidRDefault="006301BA" w:rsidP="006301BA">
            <w:pPr>
              <w:pStyle w:val="Akapitzlist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6301BA">
              <w:rPr>
                <w:rFonts w:ascii="Arial" w:hAnsi="Arial" w:cs="Arial"/>
                <w:sz w:val="18"/>
                <w:szCs w:val="18"/>
              </w:rPr>
              <w:t xml:space="preserve">wnętrze: </w:t>
            </w:r>
          </w:p>
          <w:p w14:paraId="668CC90A" w14:textId="77777777" w:rsidR="006301BA" w:rsidRPr="006301BA" w:rsidRDefault="006301BA" w:rsidP="006301BA">
            <w:pPr>
              <w:pStyle w:val="Akapitzlist"/>
              <w:rPr>
                <w:strike/>
              </w:rPr>
            </w:pPr>
            <w:r w:rsidRPr="006301BA">
              <w:rPr>
                <w:rFonts w:ascii="Arial" w:hAnsi="Arial" w:cs="Arial"/>
                <w:sz w:val="18"/>
                <w:szCs w:val="18"/>
              </w:rPr>
              <w:t>- papier: kreda mat LWC, o bardzo wysokiej białości i gładkości</w:t>
            </w:r>
            <w:r w:rsidRPr="006301BA">
              <w:rPr>
                <w:rFonts w:ascii="Arial" w:hAnsi="Arial" w:cs="Arial"/>
                <w:sz w:val="18"/>
                <w:szCs w:val="18"/>
              </w:rPr>
              <w:br/>
              <w:t>- kolor: biały</w:t>
            </w:r>
            <w:r w:rsidRPr="006301BA">
              <w:rPr>
                <w:rFonts w:ascii="Arial" w:hAnsi="Arial" w:cs="Arial"/>
                <w:sz w:val="18"/>
                <w:szCs w:val="18"/>
              </w:rPr>
              <w:br/>
              <w:t>- gramatura papieru: [g/m</w:t>
            </w:r>
            <w:r w:rsidRPr="006301BA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] 80g </w:t>
            </w:r>
            <w:r w:rsidRPr="006301BA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- grubość [µm] </w:t>
            </w:r>
            <w:r w:rsidRPr="00B41CF9">
              <w:rPr>
                <w:rStyle w:val="cf01"/>
                <w:bCs/>
              </w:rPr>
              <w:t xml:space="preserve">77,6 - </w:t>
            </w:r>
            <w:r w:rsidRPr="00B41CF9">
              <w:rPr>
                <w:rFonts w:ascii="Arial" w:hAnsi="Arial" w:cs="Arial"/>
                <w:bCs/>
                <w:sz w:val="18"/>
                <w:szCs w:val="18"/>
              </w:rPr>
              <w:t>84</w:t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 µm </w:t>
            </w:r>
          </w:p>
          <w:p w14:paraId="4209855C" w14:textId="77777777" w:rsidR="006301BA" w:rsidRPr="006301BA" w:rsidRDefault="006301BA" w:rsidP="006301BA">
            <w:pPr>
              <w:ind w:left="708"/>
              <w:rPr>
                <w:rFonts w:ascii="Arial" w:hAnsi="Arial" w:cs="Arial"/>
                <w:sz w:val="18"/>
                <w:szCs w:val="18"/>
              </w:rPr>
            </w:pPr>
            <w:r w:rsidRPr="006301BA">
              <w:rPr>
                <w:rFonts w:ascii="Arial" w:hAnsi="Arial" w:cs="Arial"/>
                <w:sz w:val="18"/>
                <w:szCs w:val="18"/>
              </w:rPr>
              <w:t>- nieprzezroczystość [%] 97 % +/- 3%</w:t>
            </w:r>
          </w:p>
          <w:p w14:paraId="024DF683" w14:textId="77777777" w:rsidR="006301BA" w:rsidRPr="006301BA" w:rsidRDefault="006301BA" w:rsidP="006301BA">
            <w:pPr>
              <w:pStyle w:val="Akapitzlist"/>
            </w:pPr>
            <w:r w:rsidRPr="006301BA">
              <w:rPr>
                <w:rFonts w:ascii="Arial" w:hAnsi="Arial" w:cs="Arial"/>
                <w:sz w:val="18"/>
                <w:szCs w:val="18"/>
              </w:rPr>
              <w:t>- objętość cm³/g [%] 0,97 – 1,05%</w:t>
            </w:r>
            <w:r w:rsidRPr="006301BA">
              <w:rPr>
                <w:rFonts w:ascii="Arial" w:hAnsi="Arial" w:cs="Arial"/>
                <w:sz w:val="18"/>
                <w:szCs w:val="18"/>
              </w:rPr>
              <w:br/>
              <w:t>- kolorystyka: 4/4 (CMYK)</w:t>
            </w:r>
            <w:r w:rsidRPr="006301BA">
              <w:rPr>
                <w:rFonts w:ascii="Arial" w:hAnsi="Arial" w:cs="Arial"/>
                <w:sz w:val="18"/>
              </w:rPr>
              <w:br/>
              <w:t>- 148 stron</w:t>
            </w:r>
          </w:p>
          <w:p w14:paraId="03F6BC23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firstLine="426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>b) okładka:</w:t>
            </w:r>
          </w:p>
          <w:p w14:paraId="2B9C3534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786"/>
              <w:rPr>
                <w:rFonts w:ascii="Arial" w:hAnsi="Arial" w:cs="Arial"/>
                <w:sz w:val="18"/>
                <w:szCs w:val="18"/>
              </w:rPr>
            </w:pPr>
            <w:r w:rsidRPr="006301BA">
              <w:rPr>
                <w:rFonts w:ascii="Arial" w:hAnsi="Arial" w:cs="Arial"/>
                <w:sz w:val="18"/>
              </w:rPr>
              <w:t xml:space="preserve">- papier: najwyższej jakości trzykrotnie powlekany papier, matowe wykończenie powierzchni. Biodegradowalny, pozyskiwany z celulozy bielonej metodą </w:t>
            </w:r>
            <w:proofErr w:type="spellStart"/>
            <w:r w:rsidRPr="006301BA">
              <w:rPr>
                <w:rFonts w:ascii="Arial" w:hAnsi="Arial" w:cs="Arial"/>
                <w:sz w:val="18"/>
              </w:rPr>
              <w:t>bezchlorową</w:t>
            </w:r>
            <w:proofErr w:type="spellEnd"/>
            <w:r w:rsidRPr="006301BA">
              <w:rPr>
                <w:rFonts w:ascii="Arial" w:hAnsi="Arial" w:cs="Arial"/>
                <w:sz w:val="18"/>
              </w:rPr>
              <w:t xml:space="preserve"> (ECF), certyfikat FSC. Kreda mat.</w:t>
            </w:r>
            <w:r w:rsidRPr="006301BA">
              <w:rPr>
                <w:rFonts w:ascii="Arial" w:hAnsi="Arial" w:cs="Arial"/>
                <w:sz w:val="18"/>
              </w:rPr>
              <w:br/>
              <w:t>- kolor: biały</w:t>
            </w:r>
            <w:r w:rsidRPr="006301BA">
              <w:rPr>
                <w:rFonts w:ascii="Arial" w:hAnsi="Arial" w:cs="Arial"/>
                <w:sz w:val="18"/>
              </w:rPr>
              <w:br/>
              <w:t>- gramatura papieru [g/m2]: 170 g +/-</w:t>
            </w:r>
            <w:r w:rsidRPr="006301BA">
              <w:rPr>
                <w:rFonts w:ascii="Arial" w:hAnsi="Arial" w:cs="Arial"/>
                <w:sz w:val="18"/>
                <w:szCs w:val="18"/>
              </w:rPr>
              <w:t xml:space="preserve"> 3%</w:t>
            </w:r>
          </w:p>
          <w:p w14:paraId="22B1D5FD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786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>- kolorystyka: 4/4 (CMYK)</w:t>
            </w:r>
          </w:p>
          <w:p w14:paraId="1B6B07CB" w14:textId="77777777" w:rsidR="006301BA" w:rsidRPr="006301BA" w:rsidRDefault="006301BA" w:rsidP="006301BA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sz w:val="18"/>
              </w:rPr>
            </w:pPr>
            <w:r w:rsidRPr="006301BA">
              <w:rPr>
                <w:rFonts w:ascii="Arial" w:hAnsi="Arial" w:cs="Arial"/>
                <w:sz w:val="18"/>
              </w:rPr>
              <w:t xml:space="preserve">c) Wykończenie: </w:t>
            </w:r>
            <w:r w:rsidRPr="006301BA">
              <w:rPr>
                <w:rFonts w:ascii="Arial" w:hAnsi="Arial" w:cs="Arial"/>
                <w:sz w:val="18"/>
              </w:rPr>
              <w:br/>
              <w:t>- cięcie</w:t>
            </w:r>
            <w:r w:rsidRPr="006301BA">
              <w:rPr>
                <w:rFonts w:ascii="Arial" w:hAnsi="Arial" w:cs="Arial"/>
                <w:sz w:val="18"/>
              </w:rPr>
              <w:br/>
              <w:t>- falcowanie</w:t>
            </w:r>
            <w:r w:rsidRPr="006301BA">
              <w:rPr>
                <w:rFonts w:ascii="Arial" w:hAnsi="Arial" w:cs="Arial"/>
                <w:sz w:val="18"/>
              </w:rPr>
              <w:br/>
              <w:t>- oprawa klejona bez skrzydełek</w:t>
            </w:r>
          </w:p>
          <w:p w14:paraId="7416AD67" w14:textId="77777777" w:rsidR="006301BA" w:rsidRDefault="006301BA" w:rsidP="006301BA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d) Objętość: 148 stron + okładka (4 strony)</w:t>
            </w:r>
          </w:p>
          <w:p w14:paraId="5199D613" w14:textId="250748E2" w:rsidR="00BE63FE" w:rsidRDefault="006301BA" w:rsidP="006301BA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e) Pakowanie po 20 szt.</w:t>
            </w:r>
          </w:p>
          <w:p w14:paraId="69C7D3A7" w14:textId="5AFA5B9F" w:rsidR="002C0D2F" w:rsidRPr="00BC4A0E" w:rsidRDefault="002C0D2F" w:rsidP="000F4872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</w:tr>
    </w:tbl>
    <w:p w14:paraId="16FED192" w14:textId="77777777" w:rsidR="00755AD4" w:rsidRPr="00755AD4" w:rsidRDefault="00755AD4">
      <w:pPr>
        <w:pStyle w:val="Tekstpodstawowy31"/>
        <w:tabs>
          <w:tab w:val="left" w:pos="284"/>
          <w:tab w:val="left" w:pos="851"/>
        </w:tabs>
        <w:spacing w:line="312" w:lineRule="auto"/>
        <w:jc w:val="center"/>
        <w:rPr>
          <w:rFonts w:ascii="Arial" w:hAnsi="Arial" w:cs="Arial"/>
          <w:b/>
          <w:color w:val="000000"/>
          <w:sz w:val="18"/>
        </w:rPr>
      </w:pPr>
    </w:p>
    <w:p w14:paraId="48BA865E" w14:textId="77777777" w:rsidR="00A67067" w:rsidRPr="00755AD4" w:rsidRDefault="00A67067" w:rsidP="00DD7F03">
      <w:pPr>
        <w:pStyle w:val="Tekstpodstawowy31"/>
        <w:tabs>
          <w:tab w:val="left" w:pos="284"/>
          <w:tab w:val="left" w:pos="851"/>
        </w:tabs>
        <w:spacing w:after="120" w:line="312" w:lineRule="auto"/>
        <w:jc w:val="left"/>
        <w:rPr>
          <w:rFonts w:ascii="Arial" w:hAnsi="Arial" w:cs="Arial"/>
          <w:b/>
          <w:color w:val="000000"/>
          <w:sz w:val="18"/>
        </w:rPr>
      </w:pPr>
    </w:p>
    <w:p w14:paraId="36C19641" w14:textId="77777777" w:rsidR="00E62B23" w:rsidRPr="00755AD4" w:rsidRDefault="00E62B23" w:rsidP="00E62B23">
      <w:pPr>
        <w:pStyle w:val="Tekstpodstawowy31"/>
        <w:tabs>
          <w:tab w:val="left" w:pos="284"/>
          <w:tab w:val="left" w:pos="851"/>
        </w:tabs>
        <w:spacing w:line="312" w:lineRule="auto"/>
        <w:jc w:val="left"/>
        <w:rPr>
          <w:rFonts w:ascii="Arial" w:hAnsi="Arial" w:cs="Arial"/>
          <w:color w:val="000000"/>
          <w:sz w:val="18"/>
        </w:rPr>
      </w:pPr>
    </w:p>
    <w:p w14:paraId="3BADF9F4" w14:textId="77777777" w:rsidR="00E62B23" w:rsidRPr="00755AD4" w:rsidRDefault="00E62B23" w:rsidP="00DD7F03">
      <w:pPr>
        <w:pStyle w:val="Tekstpodstawowy31"/>
        <w:tabs>
          <w:tab w:val="left" w:pos="284"/>
          <w:tab w:val="left" w:pos="851"/>
        </w:tabs>
        <w:spacing w:after="120" w:line="312" w:lineRule="auto"/>
        <w:jc w:val="left"/>
        <w:rPr>
          <w:rFonts w:ascii="Arial" w:hAnsi="Arial" w:cs="Arial"/>
          <w:b/>
          <w:color w:val="000000"/>
          <w:sz w:val="18"/>
        </w:rPr>
      </w:pPr>
    </w:p>
    <w:sectPr w:rsidR="00E62B23" w:rsidRPr="00755AD4">
      <w:headerReference w:type="default" r:id="rId8"/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E44E8" w14:textId="77777777" w:rsidR="009D03B6" w:rsidRDefault="009D03B6" w:rsidP="000A31CB">
      <w:r>
        <w:separator/>
      </w:r>
    </w:p>
  </w:endnote>
  <w:endnote w:type="continuationSeparator" w:id="0">
    <w:p w14:paraId="009BD431" w14:textId="77777777" w:rsidR="009D03B6" w:rsidRDefault="009D03B6" w:rsidP="000A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3985B" w14:textId="37047D8F" w:rsidR="000A31CB" w:rsidRPr="000A31CB" w:rsidRDefault="000A31CB">
    <w:pPr>
      <w:pStyle w:val="Stopka"/>
      <w:jc w:val="right"/>
      <w:rPr>
        <w:rFonts w:ascii="Arial" w:hAnsi="Arial" w:cs="Arial"/>
        <w:sz w:val="12"/>
        <w:szCs w:val="12"/>
      </w:rPr>
    </w:pPr>
    <w:r w:rsidRPr="000A31CB">
      <w:rPr>
        <w:rFonts w:ascii="Arial" w:hAnsi="Arial" w:cs="Arial"/>
        <w:sz w:val="12"/>
        <w:szCs w:val="12"/>
      </w:rPr>
      <w:t xml:space="preserve">Strona </w:t>
    </w:r>
    <w:r w:rsidRPr="000A31CB">
      <w:rPr>
        <w:rFonts w:ascii="Arial" w:hAnsi="Arial" w:cs="Arial"/>
        <w:b/>
        <w:bCs/>
        <w:sz w:val="12"/>
        <w:szCs w:val="12"/>
      </w:rPr>
      <w:fldChar w:fldCharType="begin"/>
    </w:r>
    <w:r w:rsidRPr="000A31CB">
      <w:rPr>
        <w:rFonts w:ascii="Arial" w:hAnsi="Arial" w:cs="Arial"/>
        <w:b/>
        <w:bCs/>
        <w:sz w:val="12"/>
        <w:szCs w:val="12"/>
      </w:rPr>
      <w:instrText>PAGE</w:instrText>
    </w:r>
    <w:r w:rsidRPr="000A31CB">
      <w:rPr>
        <w:rFonts w:ascii="Arial" w:hAnsi="Arial" w:cs="Arial"/>
        <w:b/>
        <w:bCs/>
        <w:sz w:val="12"/>
        <w:szCs w:val="12"/>
      </w:rPr>
      <w:fldChar w:fldCharType="separate"/>
    </w:r>
    <w:r w:rsidR="008B3ADA">
      <w:rPr>
        <w:rFonts w:ascii="Arial" w:hAnsi="Arial" w:cs="Arial"/>
        <w:b/>
        <w:bCs/>
        <w:noProof/>
        <w:sz w:val="12"/>
        <w:szCs w:val="12"/>
      </w:rPr>
      <w:t>2</w:t>
    </w:r>
    <w:r w:rsidRPr="000A31CB">
      <w:rPr>
        <w:rFonts w:ascii="Arial" w:hAnsi="Arial" w:cs="Arial"/>
        <w:b/>
        <w:bCs/>
        <w:sz w:val="12"/>
        <w:szCs w:val="12"/>
      </w:rPr>
      <w:fldChar w:fldCharType="end"/>
    </w:r>
    <w:r w:rsidRPr="000A31CB">
      <w:rPr>
        <w:rFonts w:ascii="Arial" w:hAnsi="Arial" w:cs="Arial"/>
        <w:sz w:val="12"/>
        <w:szCs w:val="12"/>
      </w:rPr>
      <w:t xml:space="preserve"> z </w:t>
    </w:r>
    <w:r w:rsidRPr="000A31CB">
      <w:rPr>
        <w:rFonts w:ascii="Arial" w:hAnsi="Arial" w:cs="Arial"/>
        <w:b/>
        <w:bCs/>
        <w:sz w:val="12"/>
        <w:szCs w:val="12"/>
      </w:rPr>
      <w:fldChar w:fldCharType="begin"/>
    </w:r>
    <w:r w:rsidRPr="000A31CB">
      <w:rPr>
        <w:rFonts w:ascii="Arial" w:hAnsi="Arial" w:cs="Arial"/>
        <w:b/>
        <w:bCs/>
        <w:sz w:val="12"/>
        <w:szCs w:val="12"/>
      </w:rPr>
      <w:instrText>NUMPAGES</w:instrText>
    </w:r>
    <w:r w:rsidRPr="000A31CB">
      <w:rPr>
        <w:rFonts w:ascii="Arial" w:hAnsi="Arial" w:cs="Arial"/>
        <w:b/>
        <w:bCs/>
        <w:sz w:val="12"/>
        <w:szCs w:val="12"/>
      </w:rPr>
      <w:fldChar w:fldCharType="separate"/>
    </w:r>
    <w:r w:rsidR="008B3ADA">
      <w:rPr>
        <w:rFonts w:ascii="Arial" w:hAnsi="Arial" w:cs="Arial"/>
        <w:b/>
        <w:bCs/>
        <w:noProof/>
        <w:sz w:val="12"/>
        <w:szCs w:val="12"/>
      </w:rPr>
      <w:t>2</w:t>
    </w:r>
    <w:r w:rsidRPr="000A31CB">
      <w:rPr>
        <w:rFonts w:ascii="Arial" w:hAnsi="Arial" w:cs="Arial"/>
        <w:b/>
        <w:bCs/>
        <w:sz w:val="12"/>
        <w:szCs w:val="12"/>
      </w:rPr>
      <w:fldChar w:fldCharType="end"/>
    </w:r>
  </w:p>
  <w:p w14:paraId="63188B16" w14:textId="77777777" w:rsidR="000A31CB" w:rsidRDefault="000A31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AD5DA" w14:textId="77777777" w:rsidR="009D03B6" w:rsidRDefault="009D03B6" w:rsidP="000A31CB">
      <w:r>
        <w:separator/>
      </w:r>
    </w:p>
  </w:footnote>
  <w:footnote w:type="continuationSeparator" w:id="0">
    <w:p w14:paraId="0713342D" w14:textId="77777777" w:rsidR="009D03B6" w:rsidRDefault="009D03B6" w:rsidP="000A3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E8DEF" w14:textId="645A0A16" w:rsidR="00562397" w:rsidRPr="00562397" w:rsidRDefault="00562397" w:rsidP="00562397">
    <w:pPr>
      <w:pStyle w:val="Nagwek"/>
      <w:jc w:val="right"/>
      <w:rPr>
        <w:rFonts w:asciiTheme="minorHAnsi" w:hAnsiTheme="minorHAnsi" w:cstheme="minorHAnsi"/>
        <w:sz w:val="18"/>
      </w:rPr>
    </w:pPr>
    <w:r w:rsidRPr="00562397">
      <w:rPr>
        <w:rFonts w:asciiTheme="minorHAnsi" w:hAnsiTheme="minorHAnsi" w:cstheme="minorHAnsi"/>
        <w:sz w:val="18"/>
      </w:rPr>
      <w:t>DZP-271-</w:t>
    </w:r>
    <w:r w:rsidR="007256F3">
      <w:rPr>
        <w:rFonts w:asciiTheme="minorHAnsi" w:hAnsiTheme="minorHAnsi" w:cstheme="minorHAnsi"/>
        <w:sz w:val="18"/>
      </w:rPr>
      <w:t>1</w:t>
    </w:r>
    <w:r w:rsidR="002C0D2F">
      <w:rPr>
        <w:rFonts w:asciiTheme="minorHAnsi" w:hAnsiTheme="minorHAnsi" w:cstheme="minorHAnsi"/>
        <w:sz w:val="18"/>
      </w:rPr>
      <w:t>9</w:t>
    </w:r>
    <w:r w:rsidRPr="00562397">
      <w:rPr>
        <w:rFonts w:asciiTheme="minorHAnsi" w:hAnsiTheme="minorHAnsi" w:cstheme="minorHAnsi"/>
        <w:sz w:val="18"/>
      </w:rPr>
      <w:t>/202</w:t>
    </w:r>
    <w:r w:rsidR="007256F3">
      <w:rPr>
        <w:rFonts w:asciiTheme="minorHAnsi" w:hAnsiTheme="minorHAnsi" w:cstheme="minorHAnsi"/>
        <w:sz w:val="18"/>
      </w:rPr>
      <w:t>3</w:t>
    </w:r>
  </w:p>
  <w:p w14:paraId="69ED19DC" w14:textId="77777777" w:rsidR="00562397" w:rsidRDefault="00562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u w:val="none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F"/>
    <w:multiLevelType w:val="multilevel"/>
    <w:tmpl w:val="BB1EEFD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Times New Roman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-567"/>
        </w:tabs>
        <w:ind w:left="502" w:hanging="360"/>
      </w:p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4" w15:restartNumberingAfterBreak="0">
    <w:nsid w:val="0000001A"/>
    <w:multiLevelType w:val="multilevel"/>
    <w:tmpl w:val="159ED408"/>
    <w:name w:val="WW8Num26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0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4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5" w15:restartNumberingAfterBreak="0">
    <w:nsid w:val="015A7E9F"/>
    <w:multiLevelType w:val="hybridMultilevel"/>
    <w:tmpl w:val="60589BA8"/>
    <w:lvl w:ilvl="0" w:tplc="47ECA28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6" w15:restartNumberingAfterBreak="0">
    <w:nsid w:val="03586CBB"/>
    <w:multiLevelType w:val="hybridMultilevel"/>
    <w:tmpl w:val="FC6C42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0AFA589A"/>
    <w:multiLevelType w:val="hybridMultilevel"/>
    <w:tmpl w:val="92D6BA20"/>
    <w:lvl w:ilvl="0" w:tplc="8C529D68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0E7D768B"/>
    <w:multiLevelType w:val="hybridMultilevel"/>
    <w:tmpl w:val="B2888C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53E14DB"/>
    <w:multiLevelType w:val="hybridMultilevel"/>
    <w:tmpl w:val="D3D631E8"/>
    <w:lvl w:ilvl="0" w:tplc="B76408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1C90786F"/>
    <w:multiLevelType w:val="hybridMultilevel"/>
    <w:tmpl w:val="127C74AE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9ED1433"/>
    <w:multiLevelType w:val="hybridMultilevel"/>
    <w:tmpl w:val="A7A4B822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C51662C"/>
    <w:multiLevelType w:val="hybridMultilevel"/>
    <w:tmpl w:val="A7863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010136F"/>
    <w:multiLevelType w:val="hybridMultilevel"/>
    <w:tmpl w:val="270C5788"/>
    <w:lvl w:ilvl="0" w:tplc="D848EFB2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341083B"/>
    <w:multiLevelType w:val="hybridMultilevel"/>
    <w:tmpl w:val="127C74AE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3575FB6"/>
    <w:multiLevelType w:val="hybridMultilevel"/>
    <w:tmpl w:val="C61238BC"/>
    <w:lvl w:ilvl="0" w:tplc="32B6D2D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3E50341"/>
    <w:multiLevelType w:val="multilevel"/>
    <w:tmpl w:val="CD386ED8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56E0C31"/>
    <w:multiLevelType w:val="hybridMultilevel"/>
    <w:tmpl w:val="5C801BB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222F3"/>
    <w:multiLevelType w:val="hybridMultilevel"/>
    <w:tmpl w:val="D3D631E8"/>
    <w:lvl w:ilvl="0" w:tplc="B76408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1C30BF4"/>
    <w:multiLevelType w:val="hybridMultilevel"/>
    <w:tmpl w:val="DEB6AD6E"/>
    <w:lvl w:ilvl="0" w:tplc="766224A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0" w15:restartNumberingAfterBreak="0">
    <w:nsid w:val="43BC3787"/>
    <w:multiLevelType w:val="hybridMultilevel"/>
    <w:tmpl w:val="D73A45DE"/>
    <w:lvl w:ilvl="0" w:tplc="1C80DD5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48E11EC4"/>
    <w:multiLevelType w:val="hybridMultilevel"/>
    <w:tmpl w:val="A7863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6D03266"/>
    <w:multiLevelType w:val="hybridMultilevel"/>
    <w:tmpl w:val="578CEAE2"/>
    <w:lvl w:ilvl="0" w:tplc="793A4C0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A54092C"/>
    <w:multiLevelType w:val="multilevel"/>
    <w:tmpl w:val="200CB55E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D63AB0"/>
    <w:multiLevelType w:val="hybridMultilevel"/>
    <w:tmpl w:val="042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4969E3"/>
    <w:multiLevelType w:val="hybridMultilevel"/>
    <w:tmpl w:val="0062FAB2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26D146E"/>
    <w:multiLevelType w:val="hybridMultilevel"/>
    <w:tmpl w:val="AE767A8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F30245"/>
    <w:multiLevelType w:val="hybridMultilevel"/>
    <w:tmpl w:val="29840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E734D3"/>
    <w:multiLevelType w:val="hybridMultilevel"/>
    <w:tmpl w:val="D07CE5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D452384"/>
    <w:multiLevelType w:val="hybridMultilevel"/>
    <w:tmpl w:val="176CE192"/>
    <w:lvl w:ilvl="0" w:tplc="484C174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4"/>
  </w:num>
  <w:num w:numId="4">
    <w:abstractNumId w:val="54"/>
  </w:num>
  <w:num w:numId="5">
    <w:abstractNumId w:val="52"/>
  </w:num>
  <w:num w:numId="6">
    <w:abstractNumId w:val="59"/>
  </w:num>
  <w:num w:numId="7">
    <w:abstractNumId w:val="45"/>
  </w:num>
  <w:num w:numId="8">
    <w:abstractNumId w:val="57"/>
  </w:num>
  <w:num w:numId="9">
    <w:abstractNumId w:val="41"/>
  </w:num>
  <w:num w:numId="10">
    <w:abstractNumId w:val="40"/>
  </w:num>
  <w:num w:numId="11">
    <w:abstractNumId w:val="55"/>
  </w:num>
  <w:num w:numId="12">
    <w:abstractNumId w:val="46"/>
  </w:num>
  <w:num w:numId="13">
    <w:abstractNumId w:val="43"/>
  </w:num>
  <w:num w:numId="14">
    <w:abstractNumId w:val="47"/>
  </w:num>
  <w:num w:numId="15">
    <w:abstractNumId w:val="53"/>
  </w:num>
  <w:num w:numId="16">
    <w:abstractNumId w:val="56"/>
  </w:num>
  <w:num w:numId="17">
    <w:abstractNumId w:val="37"/>
  </w:num>
  <w:num w:numId="18">
    <w:abstractNumId w:val="35"/>
  </w:num>
  <w:num w:numId="19">
    <w:abstractNumId w:val="49"/>
  </w:num>
  <w:num w:numId="20">
    <w:abstractNumId w:val="44"/>
  </w:num>
  <w:num w:numId="21">
    <w:abstractNumId w:val="39"/>
  </w:num>
  <w:num w:numId="22">
    <w:abstractNumId w:val="48"/>
  </w:num>
  <w:num w:numId="23">
    <w:abstractNumId w:val="36"/>
  </w:num>
  <w:num w:numId="24">
    <w:abstractNumId w:val="51"/>
  </w:num>
  <w:num w:numId="25">
    <w:abstractNumId w:val="50"/>
  </w:num>
  <w:num w:numId="26">
    <w:abstractNumId w:val="42"/>
  </w:num>
  <w:num w:numId="27">
    <w:abstractNumId w:val="38"/>
  </w:num>
  <w:num w:numId="28">
    <w:abstractNumId w:val="5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F1"/>
    <w:rsid w:val="000316F8"/>
    <w:rsid w:val="00037580"/>
    <w:rsid w:val="0004253C"/>
    <w:rsid w:val="00050A90"/>
    <w:rsid w:val="0006796A"/>
    <w:rsid w:val="0008109C"/>
    <w:rsid w:val="00093D0A"/>
    <w:rsid w:val="000A2A32"/>
    <w:rsid w:val="000A31CB"/>
    <w:rsid w:val="000B5CDD"/>
    <w:rsid w:val="000B67C8"/>
    <w:rsid w:val="000B6BAB"/>
    <w:rsid w:val="000F4872"/>
    <w:rsid w:val="00105599"/>
    <w:rsid w:val="0011195A"/>
    <w:rsid w:val="001126BB"/>
    <w:rsid w:val="001154D8"/>
    <w:rsid w:val="00145CB9"/>
    <w:rsid w:val="00154E37"/>
    <w:rsid w:val="00156584"/>
    <w:rsid w:val="00157F88"/>
    <w:rsid w:val="00161124"/>
    <w:rsid w:val="00185179"/>
    <w:rsid w:val="00185A9F"/>
    <w:rsid w:val="001A0FA0"/>
    <w:rsid w:val="001A421D"/>
    <w:rsid w:val="001A707A"/>
    <w:rsid w:val="001B566F"/>
    <w:rsid w:val="001C1412"/>
    <w:rsid w:val="001C7717"/>
    <w:rsid w:val="001E3B9B"/>
    <w:rsid w:val="001F1740"/>
    <w:rsid w:val="001F7447"/>
    <w:rsid w:val="00214CB2"/>
    <w:rsid w:val="002154E6"/>
    <w:rsid w:val="00226B3A"/>
    <w:rsid w:val="00237BF7"/>
    <w:rsid w:val="00250D91"/>
    <w:rsid w:val="002701CB"/>
    <w:rsid w:val="00271B17"/>
    <w:rsid w:val="0027564F"/>
    <w:rsid w:val="002824F6"/>
    <w:rsid w:val="00282C7F"/>
    <w:rsid w:val="00284DD1"/>
    <w:rsid w:val="00294802"/>
    <w:rsid w:val="002C0D2F"/>
    <w:rsid w:val="002D7CD0"/>
    <w:rsid w:val="002F1B6A"/>
    <w:rsid w:val="0030370C"/>
    <w:rsid w:val="00314728"/>
    <w:rsid w:val="00332FF8"/>
    <w:rsid w:val="00354672"/>
    <w:rsid w:val="00356673"/>
    <w:rsid w:val="00371B12"/>
    <w:rsid w:val="00384EC1"/>
    <w:rsid w:val="003A3B92"/>
    <w:rsid w:val="003C1385"/>
    <w:rsid w:val="003C58E7"/>
    <w:rsid w:val="003F5348"/>
    <w:rsid w:val="004020A6"/>
    <w:rsid w:val="00424B6A"/>
    <w:rsid w:val="00427257"/>
    <w:rsid w:val="00440212"/>
    <w:rsid w:val="00467473"/>
    <w:rsid w:val="004674B4"/>
    <w:rsid w:val="00470A51"/>
    <w:rsid w:val="0047739A"/>
    <w:rsid w:val="00495E04"/>
    <w:rsid w:val="004B2D85"/>
    <w:rsid w:val="004E3FCE"/>
    <w:rsid w:val="004E5F08"/>
    <w:rsid w:val="00501675"/>
    <w:rsid w:val="00510FA1"/>
    <w:rsid w:val="0051798B"/>
    <w:rsid w:val="005319F3"/>
    <w:rsid w:val="005328FC"/>
    <w:rsid w:val="00552D52"/>
    <w:rsid w:val="00553F54"/>
    <w:rsid w:val="00557606"/>
    <w:rsid w:val="00562397"/>
    <w:rsid w:val="00563D05"/>
    <w:rsid w:val="00576C7A"/>
    <w:rsid w:val="00587C00"/>
    <w:rsid w:val="00595279"/>
    <w:rsid w:val="00596274"/>
    <w:rsid w:val="005B18F9"/>
    <w:rsid w:val="005C0857"/>
    <w:rsid w:val="005C4744"/>
    <w:rsid w:val="005D60F4"/>
    <w:rsid w:val="005D7E3A"/>
    <w:rsid w:val="005E0D9A"/>
    <w:rsid w:val="005E24C7"/>
    <w:rsid w:val="005F616C"/>
    <w:rsid w:val="00602206"/>
    <w:rsid w:val="00610B68"/>
    <w:rsid w:val="006259C3"/>
    <w:rsid w:val="00627748"/>
    <w:rsid w:val="006301BA"/>
    <w:rsid w:val="00634DBF"/>
    <w:rsid w:val="00647BE2"/>
    <w:rsid w:val="0065346C"/>
    <w:rsid w:val="0067220E"/>
    <w:rsid w:val="0067504B"/>
    <w:rsid w:val="00696E02"/>
    <w:rsid w:val="006A56BF"/>
    <w:rsid w:val="006B7CEE"/>
    <w:rsid w:val="006C222F"/>
    <w:rsid w:val="006C24B0"/>
    <w:rsid w:val="006D25C9"/>
    <w:rsid w:val="006E6684"/>
    <w:rsid w:val="00711DB6"/>
    <w:rsid w:val="00713679"/>
    <w:rsid w:val="00722A12"/>
    <w:rsid w:val="00724213"/>
    <w:rsid w:val="007256F3"/>
    <w:rsid w:val="00726515"/>
    <w:rsid w:val="00755AD4"/>
    <w:rsid w:val="00760985"/>
    <w:rsid w:val="00767CFA"/>
    <w:rsid w:val="00786971"/>
    <w:rsid w:val="007875B3"/>
    <w:rsid w:val="00796D1B"/>
    <w:rsid w:val="007C02CB"/>
    <w:rsid w:val="007C1C8B"/>
    <w:rsid w:val="007D14BF"/>
    <w:rsid w:val="007D3BE0"/>
    <w:rsid w:val="007D7CDE"/>
    <w:rsid w:val="007E06FE"/>
    <w:rsid w:val="007E52D4"/>
    <w:rsid w:val="007F3E3E"/>
    <w:rsid w:val="00831B63"/>
    <w:rsid w:val="00832962"/>
    <w:rsid w:val="008400CE"/>
    <w:rsid w:val="00843165"/>
    <w:rsid w:val="008519F0"/>
    <w:rsid w:val="00854236"/>
    <w:rsid w:val="00893501"/>
    <w:rsid w:val="00893DA8"/>
    <w:rsid w:val="008A275E"/>
    <w:rsid w:val="008A50D2"/>
    <w:rsid w:val="008A669F"/>
    <w:rsid w:val="008B3ADA"/>
    <w:rsid w:val="008B7B8B"/>
    <w:rsid w:val="008C3294"/>
    <w:rsid w:val="008C37E0"/>
    <w:rsid w:val="008E0B25"/>
    <w:rsid w:val="008E36B7"/>
    <w:rsid w:val="008E5190"/>
    <w:rsid w:val="008E5396"/>
    <w:rsid w:val="0091533D"/>
    <w:rsid w:val="00927430"/>
    <w:rsid w:val="0093157B"/>
    <w:rsid w:val="00934622"/>
    <w:rsid w:val="00943B98"/>
    <w:rsid w:val="00953297"/>
    <w:rsid w:val="00957440"/>
    <w:rsid w:val="009603C8"/>
    <w:rsid w:val="0098444C"/>
    <w:rsid w:val="00994DDA"/>
    <w:rsid w:val="009960D5"/>
    <w:rsid w:val="009A0E0B"/>
    <w:rsid w:val="009A4BCB"/>
    <w:rsid w:val="009B5BEE"/>
    <w:rsid w:val="009D03B6"/>
    <w:rsid w:val="009D3EF1"/>
    <w:rsid w:val="009D411A"/>
    <w:rsid w:val="009D515C"/>
    <w:rsid w:val="00A047DD"/>
    <w:rsid w:val="00A11D26"/>
    <w:rsid w:val="00A15583"/>
    <w:rsid w:val="00A233AE"/>
    <w:rsid w:val="00A30D1B"/>
    <w:rsid w:val="00A5001A"/>
    <w:rsid w:val="00A574D5"/>
    <w:rsid w:val="00A62615"/>
    <w:rsid w:val="00A635C2"/>
    <w:rsid w:val="00A64D97"/>
    <w:rsid w:val="00A67067"/>
    <w:rsid w:val="00A91EEF"/>
    <w:rsid w:val="00AA576A"/>
    <w:rsid w:val="00AC515C"/>
    <w:rsid w:val="00AE25FE"/>
    <w:rsid w:val="00AF59B5"/>
    <w:rsid w:val="00B34E1A"/>
    <w:rsid w:val="00B41CF9"/>
    <w:rsid w:val="00B610FE"/>
    <w:rsid w:val="00B62586"/>
    <w:rsid w:val="00B64CA8"/>
    <w:rsid w:val="00B70DFB"/>
    <w:rsid w:val="00B87EC1"/>
    <w:rsid w:val="00B91BC6"/>
    <w:rsid w:val="00BB01BD"/>
    <w:rsid w:val="00BB4AA9"/>
    <w:rsid w:val="00BC4A0E"/>
    <w:rsid w:val="00BC7C34"/>
    <w:rsid w:val="00BD3C02"/>
    <w:rsid w:val="00BD5CD5"/>
    <w:rsid w:val="00BE45C0"/>
    <w:rsid w:val="00BE5040"/>
    <w:rsid w:val="00BE63FE"/>
    <w:rsid w:val="00C0627E"/>
    <w:rsid w:val="00C120E6"/>
    <w:rsid w:val="00C33913"/>
    <w:rsid w:val="00C367F8"/>
    <w:rsid w:val="00C53734"/>
    <w:rsid w:val="00C57F4C"/>
    <w:rsid w:val="00C60600"/>
    <w:rsid w:val="00C649B2"/>
    <w:rsid w:val="00C679AE"/>
    <w:rsid w:val="00C92439"/>
    <w:rsid w:val="00C967F3"/>
    <w:rsid w:val="00CA0316"/>
    <w:rsid w:val="00CA1D95"/>
    <w:rsid w:val="00CA7971"/>
    <w:rsid w:val="00CB51B8"/>
    <w:rsid w:val="00CB54FE"/>
    <w:rsid w:val="00CC1A50"/>
    <w:rsid w:val="00CD02AA"/>
    <w:rsid w:val="00CD1239"/>
    <w:rsid w:val="00CD2CF5"/>
    <w:rsid w:val="00CF06DC"/>
    <w:rsid w:val="00CF3721"/>
    <w:rsid w:val="00D13E4D"/>
    <w:rsid w:val="00D1791C"/>
    <w:rsid w:val="00D2168B"/>
    <w:rsid w:val="00D21A98"/>
    <w:rsid w:val="00D25BFC"/>
    <w:rsid w:val="00D323C3"/>
    <w:rsid w:val="00D42084"/>
    <w:rsid w:val="00D42A0C"/>
    <w:rsid w:val="00D63539"/>
    <w:rsid w:val="00D76176"/>
    <w:rsid w:val="00D93B50"/>
    <w:rsid w:val="00D95976"/>
    <w:rsid w:val="00DA29FE"/>
    <w:rsid w:val="00DB0738"/>
    <w:rsid w:val="00DB2BFB"/>
    <w:rsid w:val="00DB321D"/>
    <w:rsid w:val="00DB3245"/>
    <w:rsid w:val="00DB5454"/>
    <w:rsid w:val="00DD651C"/>
    <w:rsid w:val="00DD6626"/>
    <w:rsid w:val="00DD7F03"/>
    <w:rsid w:val="00DE1B1D"/>
    <w:rsid w:val="00DE55DB"/>
    <w:rsid w:val="00DF321E"/>
    <w:rsid w:val="00E00704"/>
    <w:rsid w:val="00E01D93"/>
    <w:rsid w:val="00E01DCD"/>
    <w:rsid w:val="00E029A4"/>
    <w:rsid w:val="00E048BD"/>
    <w:rsid w:val="00E06C23"/>
    <w:rsid w:val="00E07EF9"/>
    <w:rsid w:val="00E12460"/>
    <w:rsid w:val="00E205D4"/>
    <w:rsid w:val="00E20BCE"/>
    <w:rsid w:val="00E22A5C"/>
    <w:rsid w:val="00E2640D"/>
    <w:rsid w:val="00E3301A"/>
    <w:rsid w:val="00E364A4"/>
    <w:rsid w:val="00E477A5"/>
    <w:rsid w:val="00E515D8"/>
    <w:rsid w:val="00E62B23"/>
    <w:rsid w:val="00E825FF"/>
    <w:rsid w:val="00E91E62"/>
    <w:rsid w:val="00EA042E"/>
    <w:rsid w:val="00EA19BD"/>
    <w:rsid w:val="00EA3839"/>
    <w:rsid w:val="00EA3D8C"/>
    <w:rsid w:val="00ED395C"/>
    <w:rsid w:val="00F209AC"/>
    <w:rsid w:val="00F61E58"/>
    <w:rsid w:val="00F644D4"/>
    <w:rsid w:val="00F70FC0"/>
    <w:rsid w:val="00F81415"/>
    <w:rsid w:val="00F8230C"/>
    <w:rsid w:val="00F87C4E"/>
    <w:rsid w:val="00FA0F4D"/>
    <w:rsid w:val="00FB4A0C"/>
    <w:rsid w:val="00FC1BD1"/>
    <w:rsid w:val="00FD039C"/>
    <w:rsid w:val="00FE2DAC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7D134D"/>
  <w15:chartTrackingRefBased/>
  <w15:docId w15:val="{0A248FA4-8A6E-4004-9BBB-B0D351EB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640D"/>
    <w:pPr>
      <w:suppressAutoHyphens/>
    </w:pPr>
    <w:rPr>
      <w:rFonts w:ascii="Arial Narrow" w:hAnsi="Arial Narrow" w:cs="Calibri"/>
      <w:sz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</w:rPr>
  </w:style>
  <w:style w:type="character" w:customStyle="1" w:styleId="WW8Num3z0">
    <w:name w:val="WW8Num3z0"/>
    <w:rPr>
      <w:b w:val="0"/>
      <w:u w:val="none"/>
    </w:rPr>
  </w:style>
  <w:style w:type="character" w:customStyle="1" w:styleId="WW8Num4z0">
    <w:name w:val="WW8Num4z0"/>
    <w:rPr>
      <w:b w:val="0"/>
    </w:rPr>
  </w:style>
  <w:style w:type="character" w:customStyle="1" w:styleId="WW8Num12z0">
    <w:name w:val="WW8Num12z0"/>
    <w:rPr>
      <w:b w:val="0"/>
    </w:rPr>
  </w:style>
  <w:style w:type="character" w:customStyle="1" w:styleId="WW8Num15z0">
    <w:name w:val="WW8Num15z0"/>
    <w:rPr>
      <w:b w:val="0"/>
    </w:rPr>
  </w:style>
  <w:style w:type="character" w:customStyle="1" w:styleId="WW8Num16z0">
    <w:name w:val="WW8Num16z0"/>
    <w:rPr>
      <w:rFonts w:ascii="Calibri" w:eastAsia="Times New Roman" w:hAnsi="Calibri" w:cs="Times New Roman"/>
    </w:rPr>
  </w:style>
  <w:style w:type="character" w:customStyle="1" w:styleId="WW8Num22z0">
    <w:name w:val="WW8Num22z0"/>
    <w:rPr>
      <w:b w:val="0"/>
    </w:rPr>
  </w:style>
  <w:style w:type="character" w:customStyle="1" w:styleId="WW8Num32z0">
    <w:name w:val="WW8Num32z0"/>
    <w:rPr>
      <w:b w:val="0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 Narrow" w:eastAsia="Times New Roman" w:hAnsi="Arial Narrow" w:cs="Times New Roman"/>
      <w:sz w:val="24"/>
      <w:szCs w:val="20"/>
    </w:rPr>
  </w:style>
  <w:style w:type="character" w:customStyle="1" w:styleId="Tekstpodstawowy2Znak">
    <w:name w:val="Tekst podstawowy 2 Znak"/>
    <w:rPr>
      <w:rFonts w:ascii="Arial Narrow" w:eastAsia="Times New Roman" w:hAnsi="Arial Narrow" w:cs="Times New Roman"/>
      <w:sz w:val="26"/>
      <w:szCs w:val="20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Cs w:val="20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pPr>
      <w:jc w:val="both"/>
    </w:pPr>
  </w:style>
  <w:style w:type="paragraph" w:customStyle="1" w:styleId="Tekstpodstawowy31">
    <w:name w:val="Tekst podstawowy 31"/>
    <w:basedOn w:val="Normalny"/>
    <w:pPr>
      <w:jc w:val="both"/>
    </w:pPr>
    <w:rPr>
      <w:rFonts w:ascii="Times New Roman" w:hAnsi="Times New Roman"/>
      <w:sz w:val="22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AC51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515C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AC515C"/>
    <w:rPr>
      <w:rFonts w:ascii="Arial Narrow" w:hAnsi="Arial Narrow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51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515C"/>
    <w:rPr>
      <w:rFonts w:ascii="Arial Narrow" w:hAnsi="Arial Narrow" w:cs="Calibri"/>
      <w:b/>
      <w:b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A31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1CB"/>
    <w:rPr>
      <w:rFonts w:ascii="Arial Narrow" w:hAnsi="Arial Narrow" w:cs="Calibri"/>
      <w:sz w:val="2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A31C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1CB"/>
    <w:rPr>
      <w:rFonts w:ascii="Arial Narrow" w:hAnsi="Arial Narrow" w:cs="Calibri"/>
      <w:sz w:val="26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F61E58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A15583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15583"/>
    <w:rPr>
      <w:rFonts w:ascii="Arial Narrow" w:hAnsi="Arial Narrow" w:cs="Calibri"/>
      <w:sz w:val="26"/>
      <w:lang w:eastAsia="ar-SA"/>
    </w:rPr>
  </w:style>
  <w:style w:type="paragraph" w:styleId="Akapitzlist">
    <w:name w:val="List Paragraph"/>
    <w:aliases w:val="Data wydania,List Paragraph,Numerowanie,L1,Akapit z listą BS,Dot pt,F5 List Paragraph,Recommendation,List Paragraph11,maz_wyliczenie,opis dzialania,K-P_odwolanie,A_wyliczenie,Akapit z listą 1,CW_Lista,BulletC,Wypunktowanie,wypunktowanie"/>
    <w:basedOn w:val="Normalny"/>
    <w:link w:val="AkapitzlistZnak"/>
    <w:uiPriority w:val="34"/>
    <w:qFormat/>
    <w:rsid w:val="00470A51"/>
    <w:pPr>
      <w:suppressAutoHyphens w:val="0"/>
      <w:ind w:left="720"/>
      <w:contextualSpacing/>
    </w:pPr>
    <w:rPr>
      <w:rFonts w:cs="Times New Roman"/>
      <w:lang w:eastAsia="pl-PL"/>
    </w:rPr>
  </w:style>
  <w:style w:type="character" w:customStyle="1" w:styleId="AkapitzlistZnak">
    <w:name w:val="Akapit z listą Znak"/>
    <w:aliases w:val="Data wydania Znak,List Paragraph Znak,Numerowanie Znak,L1 Znak,Akapit z listą BS Znak,Dot pt Znak,F5 List Paragraph Znak,Recommendation Znak,List Paragraph11 Znak,maz_wyliczenie Znak,opis dzialania Znak,K-P_odwolanie Znak"/>
    <w:link w:val="Akapitzlist"/>
    <w:uiPriority w:val="34"/>
    <w:qFormat/>
    <w:locked/>
    <w:rsid w:val="00470A51"/>
    <w:rPr>
      <w:rFonts w:ascii="Arial Narrow" w:hAnsi="Arial Narrow"/>
      <w:sz w:val="26"/>
    </w:rPr>
  </w:style>
  <w:style w:type="table" w:styleId="Tabela-Siatka">
    <w:name w:val="Table Grid"/>
    <w:basedOn w:val="Standardowy"/>
    <w:uiPriority w:val="39"/>
    <w:rsid w:val="00755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omylnaczcionkaakapitu"/>
    <w:rsid w:val="006301B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AA86D-98DB-428B-BED3-FE109580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Wdowiak</dc:creator>
  <cp:keywords/>
  <cp:lastModifiedBy>Bartłomiej Baziak</cp:lastModifiedBy>
  <cp:revision>43</cp:revision>
  <cp:lastPrinted>2022-07-11T10:38:00Z</cp:lastPrinted>
  <dcterms:created xsi:type="dcterms:W3CDTF">2022-08-04T06:45:00Z</dcterms:created>
  <dcterms:modified xsi:type="dcterms:W3CDTF">2023-05-11T13:32:00Z</dcterms:modified>
</cp:coreProperties>
</file>