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E5C06" w14:textId="299719EA" w:rsidR="001327E0" w:rsidRDefault="001327E0" w:rsidP="007A7CEA"/>
    <w:p w14:paraId="24C9F117" w14:textId="1E0926CB" w:rsidR="007A7CEA" w:rsidRDefault="007A7CEA" w:rsidP="007A7CEA">
      <w:pPr>
        <w:tabs>
          <w:tab w:val="left" w:pos="2520"/>
        </w:tabs>
      </w:pPr>
      <w:r>
        <w:tab/>
      </w:r>
    </w:p>
    <w:p w14:paraId="0F5A7A22" w14:textId="7F55298D" w:rsidR="00765E8E" w:rsidRPr="00BB6D04" w:rsidRDefault="00765E8E" w:rsidP="00765E8E">
      <w:pPr>
        <w:ind w:left="2832" w:firstLine="708"/>
        <w:jc w:val="center"/>
        <w:outlineLvl w:val="0"/>
        <w:rPr>
          <w:b/>
        </w:rPr>
      </w:pPr>
      <w:r w:rsidRPr="00765E8E">
        <w:rPr>
          <w:b/>
        </w:rPr>
        <w:t xml:space="preserve">                             </w:t>
      </w:r>
      <w:r w:rsidRPr="00BB6D04">
        <w:rPr>
          <w:b/>
        </w:rPr>
        <w:t>FORMULARZ OFERTOWY</w:t>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001B2833">
        <w:rPr>
          <w:b/>
        </w:rPr>
        <w:t xml:space="preserve">                                         </w:t>
      </w:r>
      <w:r w:rsidRPr="00BB6D04">
        <w:rPr>
          <w:b/>
        </w:rPr>
        <w:t>Załącznik nr 2 do SWZ</w:t>
      </w:r>
    </w:p>
    <w:p w14:paraId="1D0C3283" w14:textId="4F996C38" w:rsidR="00765E8E" w:rsidRPr="00BB6D04" w:rsidRDefault="00765E8E" w:rsidP="00765E8E">
      <w:pPr>
        <w:outlineLvl w:val="0"/>
        <w:rPr>
          <w:b/>
        </w:rPr>
      </w:pPr>
      <w:r w:rsidRPr="00BB6D04">
        <w:rPr>
          <w:b/>
        </w:rPr>
        <w:t>Nr sprawy: ZP/</w:t>
      </w:r>
      <w:r w:rsidR="007020D2" w:rsidRPr="00BB6D04">
        <w:rPr>
          <w:b/>
        </w:rPr>
        <w:t>2</w:t>
      </w:r>
      <w:r w:rsidR="00B649B0">
        <w:rPr>
          <w:b/>
        </w:rPr>
        <w:t>5</w:t>
      </w:r>
      <w:r w:rsidRPr="00BB6D04">
        <w:rPr>
          <w:b/>
        </w:rPr>
        <w:t>/202</w:t>
      </w:r>
      <w:r w:rsidR="007020D2" w:rsidRPr="00BB6D04">
        <w:rPr>
          <w:b/>
        </w:rPr>
        <w:t>3</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4"/>
        <w:gridCol w:w="9556"/>
      </w:tblGrid>
      <w:tr w:rsidR="00765E8E" w:rsidRPr="00BB6D04" w14:paraId="3E19CE57" w14:textId="77777777" w:rsidTr="00E5145A">
        <w:tc>
          <w:tcPr>
            <w:tcW w:w="4614" w:type="dxa"/>
            <w:vAlign w:val="center"/>
          </w:tcPr>
          <w:p w14:paraId="72B9E8C7" w14:textId="7B3CF20F" w:rsidR="00765E8E" w:rsidRPr="00BB6D04" w:rsidRDefault="00765E8E" w:rsidP="007020D2">
            <w:pPr>
              <w:rPr>
                <w:b/>
              </w:rPr>
            </w:pPr>
            <w:r w:rsidRPr="00BB6D04">
              <w:rPr>
                <w:b/>
                <w:u w:val="single"/>
              </w:rPr>
              <w:t xml:space="preserve"> </w:t>
            </w:r>
            <w:r w:rsidRPr="00BB6D04">
              <w:rPr>
                <w:b/>
              </w:rPr>
              <w:t>Nazwa Wykonawcy</w:t>
            </w:r>
          </w:p>
        </w:tc>
        <w:tc>
          <w:tcPr>
            <w:tcW w:w="9556" w:type="dxa"/>
          </w:tcPr>
          <w:p w14:paraId="6124067D" w14:textId="77777777" w:rsidR="00765E8E" w:rsidRPr="00BB6D04" w:rsidRDefault="00765E8E" w:rsidP="00765E8E">
            <w:pPr>
              <w:jc w:val="both"/>
            </w:pPr>
          </w:p>
        </w:tc>
      </w:tr>
      <w:tr w:rsidR="00765E8E" w:rsidRPr="00BB6D04" w14:paraId="031669F0" w14:textId="77777777" w:rsidTr="00E5145A">
        <w:tc>
          <w:tcPr>
            <w:tcW w:w="4614" w:type="dxa"/>
          </w:tcPr>
          <w:p w14:paraId="7F0DACC7" w14:textId="77777777" w:rsidR="00765E8E" w:rsidRPr="00BB6D04" w:rsidRDefault="00765E8E" w:rsidP="00765E8E">
            <w:pPr>
              <w:jc w:val="both"/>
              <w:rPr>
                <w:b/>
              </w:rPr>
            </w:pPr>
            <w:r w:rsidRPr="00BB6D04">
              <w:rPr>
                <w:b/>
              </w:rPr>
              <w:t>Adres (siedziba) Wykonawcy / województwo/ kod NUTS</w:t>
            </w:r>
          </w:p>
        </w:tc>
        <w:tc>
          <w:tcPr>
            <w:tcW w:w="9556" w:type="dxa"/>
          </w:tcPr>
          <w:p w14:paraId="4AAA51F1" w14:textId="77777777" w:rsidR="00765E8E" w:rsidRPr="00BB6D04" w:rsidRDefault="00765E8E" w:rsidP="00765E8E">
            <w:pPr>
              <w:jc w:val="both"/>
            </w:pPr>
          </w:p>
        </w:tc>
      </w:tr>
      <w:tr w:rsidR="00765E8E" w:rsidRPr="00BB6D04" w14:paraId="46869790" w14:textId="77777777" w:rsidTr="00E5145A">
        <w:tc>
          <w:tcPr>
            <w:tcW w:w="4614" w:type="dxa"/>
          </w:tcPr>
          <w:p w14:paraId="0DEAD86F" w14:textId="77777777" w:rsidR="00765E8E" w:rsidRPr="00BB6D04" w:rsidRDefault="00765E8E" w:rsidP="00765E8E">
            <w:pPr>
              <w:jc w:val="both"/>
              <w:rPr>
                <w:b/>
              </w:rPr>
            </w:pPr>
            <w:r w:rsidRPr="00BB6D04">
              <w:rPr>
                <w:b/>
              </w:rPr>
              <w:t>Adres do korespondencji</w:t>
            </w:r>
          </w:p>
        </w:tc>
        <w:tc>
          <w:tcPr>
            <w:tcW w:w="9556" w:type="dxa"/>
          </w:tcPr>
          <w:p w14:paraId="057DCF4E" w14:textId="77777777" w:rsidR="00765E8E" w:rsidRPr="00BB6D04" w:rsidRDefault="00765E8E" w:rsidP="00765E8E">
            <w:pPr>
              <w:jc w:val="both"/>
            </w:pPr>
          </w:p>
        </w:tc>
      </w:tr>
      <w:tr w:rsidR="00765E8E" w:rsidRPr="00BB6D04" w14:paraId="0B0BCFB2" w14:textId="77777777" w:rsidTr="00E5145A">
        <w:tc>
          <w:tcPr>
            <w:tcW w:w="4614" w:type="dxa"/>
          </w:tcPr>
          <w:p w14:paraId="347139F1" w14:textId="77777777" w:rsidR="00765E8E" w:rsidRPr="00BB6D04" w:rsidRDefault="00765E8E" w:rsidP="00765E8E">
            <w:r w:rsidRPr="00BB6D04">
              <w:rPr>
                <w:b/>
              </w:rPr>
              <w:t>Adres zamieszkania Przedsiębiorcy (</w:t>
            </w:r>
            <w:r w:rsidRPr="00BB6D04">
              <w:t>jeżeli dotyczy)</w:t>
            </w:r>
          </w:p>
        </w:tc>
        <w:tc>
          <w:tcPr>
            <w:tcW w:w="9556" w:type="dxa"/>
          </w:tcPr>
          <w:p w14:paraId="76C8A917" w14:textId="77777777" w:rsidR="00765E8E" w:rsidRPr="00BB6D04" w:rsidRDefault="00765E8E" w:rsidP="00765E8E">
            <w:pPr>
              <w:jc w:val="both"/>
            </w:pPr>
          </w:p>
        </w:tc>
      </w:tr>
      <w:tr w:rsidR="00765E8E" w:rsidRPr="00BB6D04" w14:paraId="65B3FACE" w14:textId="77777777" w:rsidTr="00E5145A">
        <w:tc>
          <w:tcPr>
            <w:tcW w:w="4614" w:type="dxa"/>
            <w:tcBorders>
              <w:top w:val="single" w:sz="4" w:space="0" w:color="auto"/>
              <w:left w:val="single" w:sz="4" w:space="0" w:color="auto"/>
              <w:bottom w:val="single" w:sz="4" w:space="0" w:color="auto"/>
              <w:right w:val="single" w:sz="4" w:space="0" w:color="auto"/>
            </w:tcBorders>
            <w:vAlign w:val="center"/>
          </w:tcPr>
          <w:p w14:paraId="58BA1E1B" w14:textId="77777777" w:rsidR="00765E8E" w:rsidRPr="00BB6D04" w:rsidRDefault="00765E8E" w:rsidP="00765E8E">
            <w:r w:rsidRPr="00BB6D04">
              <w:rPr>
                <w:lang w:eastAsia="en-US"/>
              </w:rPr>
              <w:t xml:space="preserve">Wykonawca jest: </w:t>
            </w:r>
            <w:r w:rsidRPr="00BB6D04">
              <w:rPr>
                <w:rFonts w:eastAsia="Verdana"/>
                <w:b/>
                <w:vertAlign w:val="superscript"/>
                <w:lang w:eastAsia="en-US"/>
              </w:rPr>
              <w:footnoteReference w:id="1"/>
            </w:r>
          </w:p>
        </w:tc>
        <w:tc>
          <w:tcPr>
            <w:tcW w:w="9556" w:type="dxa"/>
            <w:tcBorders>
              <w:top w:val="single" w:sz="4" w:space="0" w:color="auto"/>
              <w:left w:val="single" w:sz="4" w:space="0" w:color="auto"/>
              <w:bottom w:val="single" w:sz="4" w:space="0" w:color="auto"/>
              <w:right w:val="single" w:sz="4" w:space="0" w:color="auto"/>
            </w:tcBorders>
            <w:vAlign w:val="center"/>
          </w:tcPr>
          <w:p w14:paraId="7721C5F3" w14:textId="77777777" w:rsidR="00765E8E" w:rsidRPr="00BB6D04" w:rsidRDefault="00765E8E" w:rsidP="00765E8E">
            <w:pPr>
              <w:spacing w:line="252" w:lineRule="auto"/>
              <w:rPr>
                <w:lang w:eastAsia="en-US"/>
              </w:rPr>
            </w:pPr>
            <w:r w:rsidRPr="00BB6D04">
              <w:rPr>
                <w:lang w:eastAsia="en-US"/>
              </w:rPr>
              <w:t>□ mikroprzedsiębiorstwem □ małym przedsiębiorstwem □ średnim przedsiębiorstwem □ dużym przedsiębiorstwem</w:t>
            </w:r>
          </w:p>
        </w:tc>
      </w:tr>
      <w:tr w:rsidR="00765E8E" w:rsidRPr="00BB6D04" w14:paraId="38683EF6" w14:textId="77777777" w:rsidTr="00E5145A">
        <w:tc>
          <w:tcPr>
            <w:tcW w:w="4614" w:type="dxa"/>
          </w:tcPr>
          <w:p w14:paraId="44A990AB" w14:textId="77777777" w:rsidR="00765E8E" w:rsidRPr="00BB6D04" w:rsidRDefault="00765E8E" w:rsidP="00765E8E">
            <w:pPr>
              <w:jc w:val="both"/>
              <w:rPr>
                <w:b/>
              </w:rPr>
            </w:pPr>
            <w:r w:rsidRPr="00BB6D04">
              <w:rPr>
                <w:b/>
              </w:rPr>
              <w:t>NIP / REGON</w:t>
            </w:r>
          </w:p>
        </w:tc>
        <w:tc>
          <w:tcPr>
            <w:tcW w:w="9556" w:type="dxa"/>
          </w:tcPr>
          <w:p w14:paraId="381FD62D" w14:textId="77777777" w:rsidR="00765E8E" w:rsidRPr="00BB6D04" w:rsidRDefault="00765E8E" w:rsidP="00765E8E">
            <w:pPr>
              <w:jc w:val="both"/>
              <w:rPr>
                <w:b/>
              </w:rPr>
            </w:pPr>
            <w:r w:rsidRPr="00BB6D04">
              <w:rPr>
                <w:b/>
              </w:rPr>
              <w:t>NIP:                                         REGON:</w:t>
            </w:r>
          </w:p>
        </w:tc>
      </w:tr>
      <w:tr w:rsidR="00765E8E" w:rsidRPr="00BB6D04" w14:paraId="3EB34BAE" w14:textId="77777777" w:rsidTr="00E5145A">
        <w:tc>
          <w:tcPr>
            <w:tcW w:w="4614" w:type="dxa"/>
          </w:tcPr>
          <w:p w14:paraId="12442934" w14:textId="367201C3" w:rsidR="00765E8E" w:rsidRPr="00BB6D04" w:rsidRDefault="00765E8E" w:rsidP="00765E8E">
            <w:pPr>
              <w:jc w:val="both"/>
              <w:rPr>
                <w:b/>
              </w:rPr>
            </w:pPr>
            <w:r w:rsidRPr="00BB6D04">
              <w:rPr>
                <w:b/>
              </w:rPr>
              <w:t xml:space="preserve">TELEFON / </w:t>
            </w:r>
            <w:r w:rsidR="00120105" w:rsidRPr="00BB6D04">
              <w:rPr>
                <w:b/>
              </w:rPr>
              <w:t>e-mail:</w:t>
            </w:r>
          </w:p>
        </w:tc>
        <w:tc>
          <w:tcPr>
            <w:tcW w:w="9556" w:type="dxa"/>
          </w:tcPr>
          <w:p w14:paraId="5BED6E74" w14:textId="61BC9151" w:rsidR="00765E8E" w:rsidRPr="00BB6D04" w:rsidRDefault="00765E8E" w:rsidP="00765E8E">
            <w:pPr>
              <w:jc w:val="both"/>
              <w:rPr>
                <w:b/>
              </w:rPr>
            </w:pPr>
            <w:r w:rsidRPr="00BB6D04">
              <w:rPr>
                <w:b/>
              </w:rPr>
              <w:t xml:space="preserve">Tel:                                          </w:t>
            </w:r>
            <w:r w:rsidR="00120105" w:rsidRPr="00BB6D04">
              <w:rPr>
                <w:b/>
              </w:rPr>
              <w:t>e-mail</w:t>
            </w:r>
            <w:r w:rsidRPr="00BB6D04">
              <w:rPr>
                <w:b/>
              </w:rPr>
              <w:t>:</w:t>
            </w:r>
          </w:p>
        </w:tc>
      </w:tr>
      <w:tr w:rsidR="007020D2" w:rsidRPr="00BB6D04" w14:paraId="42389E45" w14:textId="77777777" w:rsidTr="007020D2">
        <w:trPr>
          <w:trHeight w:val="157"/>
        </w:trPr>
        <w:tc>
          <w:tcPr>
            <w:tcW w:w="4614" w:type="dxa"/>
          </w:tcPr>
          <w:p w14:paraId="12FA74B6" w14:textId="75EA25E7" w:rsidR="007020D2" w:rsidRPr="00BB6D04" w:rsidRDefault="007020D2" w:rsidP="00765E8E">
            <w:pPr>
              <w:jc w:val="both"/>
              <w:rPr>
                <w:b/>
              </w:rPr>
            </w:pPr>
            <w:r w:rsidRPr="00BB6D04">
              <w:rPr>
                <w:b/>
              </w:rPr>
              <w:t>Osoba do kontaktów</w:t>
            </w:r>
          </w:p>
        </w:tc>
        <w:tc>
          <w:tcPr>
            <w:tcW w:w="9556" w:type="dxa"/>
          </w:tcPr>
          <w:p w14:paraId="2D5C1FB1" w14:textId="1C274F36" w:rsidR="007020D2" w:rsidRPr="00BB6D04" w:rsidRDefault="007020D2" w:rsidP="007020D2">
            <w:pPr>
              <w:jc w:val="both"/>
              <w:rPr>
                <w:b/>
              </w:rPr>
            </w:pPr>
            <w:r w:rsidRPr="00BB6D04">
              <w:rPr>
                <w:b/>
              </w:rPr>
              <w:t>imię i nazwisko:                                                         telefon:                               e-mail:</w:t>
            </w:r>
          </w:p>
        </w:tc>
      </w:tr>
      <w:tr w:rsidR="00765E8E" w:rsidRPr="00BB6D04" w14:paraId="36933370" w14:textId="77777777" w:rsidTr="007020D2">
        <w:trPr>
          <w:trHeight w:val="426"/>
        </w:trPr>
        <w:tc>
          <w:tcPr>
            <w:tcW w:w="4614" w:type="dxa"/>
          </w:tcPr>
          <w:p w14:paraId="7F6B2F7E" w14:textId="187C7FBB" w:rsidR="00765E8E" w:rsidRPr="00BB6D04" w:rsidRDefault="007020D2" w:rsidP="00765E8E">
            <w:pPr>
              <w:jc w:val="both"/>
              <w:rPr>
                <w:b/>
              </w:rPr>
            </w:pPr>
            <w:r w:rsidRPr="00BB6D04">
              <w:rPr>
                <w:b/>
              </w:rPr>
              <w:t>Numer rachunku bankowego na który należy zwrócić wadium</w:t>
            </w:r>
          </w:p>
        </w:tc>
        <w:tc>
          <w:tcPr>
            <w:tcW w:w="9556" w:type="dxa"/>
          </w:tcPr>
          <w:p w14:paraId="101CA92F" w14:textId="191E2E53" w:rsidR="00765E8E" w:rsidRPr="00BB6D04" w:rsidRDefault="00765E8E" w:rsidP="007020D2">
            <w:pPr>
              <w:jc w:val="both"/>
              <w:rPr>
                <w:b/>
              </w:rPr>
            </w:pPr>
          </w:p>
        </w:tc>
      </w:tr>
      <w:tr w:rsidR="00765E8E" w:rsidRPr="00BB6D04" w14:paraId="7F3C8056" w14:textId="77777777" w:rsidTr="00120105">
        <w:trPr>
          <w:trHeight w:val="352"/>
        </w:trPr>
        <w:tc>
          <w:tcPr>
            <w:tcW w:w="4614" w:type="dxa"/>
          </w:tcPr>
          <w:p w14:paraId="48290E7A" w14:textId="4299C966" w:rsidR="00765E8E" w:rsidRPr="00BB6D04" w:rsidRDefault="007020D2" w:rsidP="00765E8E">
            <w:pPr>
              <w:jc w:val="both"/>
              <w:rPr>
                <w:b/>
              </w:rPr>
            </w:pPr>
            <w:r w:rsidRPr="00BB6D04">
              <w:rPr>
                <w:b/>
              </w:rPr>
              <w:t>Adres, na który Zamawiający ma przesłać oświadczenie o zwolnieniu wadium wniesionego w formie innej niż pieniądz</w:t>
            </w:r>
          </w:p>
        </w:tc>
        <w:tc>
          <w:tcPr>
            <w:tcW w:w="9556" w:type="dxa"/>
          </w:tcPr>
          <w:p w14:paraId="6A1D4066" w14:textId="77777777" w:rsidR="00765E8E" w:rsidRPr="00BB6D04" w:rsidRDefault="00765E8E" w:rsidP="00765E8E">
            <w:pPr>
              <w:jc w:val="both"/>
              <w:rPr>
                <w:b/>
              </w:rPr>
            </w:pPr>
          </w:p>
        </w:tc>
      </w:tr>
    </w:tbl>
    <w:p w14:paraId="7514F43F" w14:textId="77777777" w:rsidR="00F00573" w:rsidRPr="00BB6D04" w:rsidRDefault="00F00573" w:rsidP="00E5145A">
      <w:pPr>
        <w:jc w:val="both"/>
      </w:pPr>
    </w:p>
    <w:p w14:paraId="5D34D2C7" w14:textId="35A9B121" w:rsidR="00765E8E" w:rsidRPr="00BB6D04" w:rsidRDefault="00765E8E" w:rsidP="00E5145A">
      <w:pPr>
        <w:jc w:val="both"/>
      </w:pPr>
      <w:r w:rsidRPr="00BB6D04">
        <w:t>Nawiązując do ogłoszonego przetargu w trybie „</w:t>
      </w:r>
      <w:r w:rsidRPr="00BB6D04">
        <w:rPr>
          <w:b/>
        </w:rPr>
        <w:t>przetarg nieograniczony</w:t>
      </w:r>
      <w:r w:rsidRPr="00BB6D04">
        <w:t xml:space="preserve">” na: </w:t>
      </w:r>
      <w:r w:rsidR="00DC1909" w:rsidRPr="00DC1909">
        <w:rPr>
          <w:b/>
          <w:sz w:val="22"/>
          <w:szCs w:val="22"/>
          <w:lang w:eastAsia="en-US"/>
        </w:rPr>
        <w:t>Integracja regionalnej wymiany EDM oraz innych usług MSIM</w:t>
      </w:r>
      <w:r w:rsidRPr="00DC1909">
        <w:rPr>
          <w:b/>
          <w:sz w:val="22"/>
          <w:szCs w:val="22"/>
          <w:lang w:eastAsia="en-US"/>
        </w:rPr>
        <w:t>,</w:t>
      </w:r>
      <w:r w:rsidR="00B649B0">
        <w:rPr>
          <w:b/>
          <w:lang w:eastAsia="en-US"/>
        </w:rPr>
        <w:t xml:space="preserve"> </w:t>
      </w:r>
      <w:r w:rsidR="00B649B0" w:rsidRPr="00B649B0">
        <w:rPr>
          <w:bCs/>
          <w:sz w:val="22"/>
          <w:szCs w:val="22"/>
        </w:rPr>
        <w:t>realizowany w ramach projektu „Małopolski System Informacji Medycznej (MSIM)” w ramach Regionalnego Programu Operacyjnego Województwa Małopolskiego na lata 2014-2020, Oś</w:t>
      </w:r>
      <w:r w:rsidR="00DC1909">
        <w:rPr>
          <w:bCs/>
          <w:sz w:val="22"/>
          <w:szCs w:val="22"/>
        </w:rPr>
        <w:t> </w:t>
      </w:r>
      <w:r w:rsidR="00B649B0" w:rsidRPr="00B649B0">
        <w:rPr>
          <w:bCs/>
          <w:sz w:val="22"/>
          <w:szCs w:val="22"/>
        </w:rPr>
        <w:t>priorytetowa 2. Cyfrowa Małopolska, Działanie 2.1 E – administracja i otwarte zasoby, Poddziałanie 2.1.5 E- usługi w ochronie zdrowia Regionalnego Programu Operacyjnego Województwa Małopolskiego na lata 2014-2020</w:t>
      </w:r>
      <w:r w:rsidR="00B649B0" w:rsidRPr="00400C88">
        <w:rPr>
          <w:sz w:val="22"/>
          <w:szCs w:val="22"/>
        </w:rPr>
        <w:t>, składamy niniejszą ofertę</w:t>
      </w:r>
      <w:r w:rsidR="00B649B0">
        <w:rPr>
          <w:sz w:val="22"/>
          <w:szCs w:val="22"/>
        </w:rPr>
        <w:t>:</w:t>
      </w:r>
      <w:r w:rsidRPr="00BB6D04">
        <w:rPr>
          <w:b/>
          <w:lang w:eastAsia="en-US"/>
        </w:rPr>
        <w:t xml:space="preserve"> </w:t>
      </w:r>
    </w:p>
    <w:tbl>
      <w:tblPr>
        <w:tblW w:w="14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2522"/>
        <w:gridCol w:w="2552"/>
        <w:gridCol w:w="4913"/>
      </w:tblGrid>
      <w:tr w:rsidR="00DF4968" w:rsidRPr="00BB6D04" w14:paraId="64C4B54B" w14:textId="77777777" w:rsidTr="00AC4EE1">
        <w:trPr>
          <w:trHeight w:val="471"/>
        </w:trPr>
        <w:tc>
          <w:tcPr>
            <w:tcW w:w="4390" w:type="dxa"/>
            <w:vAlign w:val="center"/>
          </w:tcPr>
          <w:p w14:paraId="4E8711A1" w14:textId="77777777" w:rsidR="00DF4968" w:rsidRPr="00BB6D04" w:rsidRDefault="00DF4968" w:rsidP="00765E8E">
            <w:pPr>
              <w:spacing w:before="120"/>
              <w:ind w:left="56"/>
              <w:jc w:val="center"/>
              <w:rPr>
                <w:b/>
              </w:rPr>
            </w:pPr>
            <w:r w:rsidRPr="00BB6D04">
              <w:rPr>
                <w:b/>
              </w:rPr>
              <w:t>Nazwa przedmiotu zamówienia</w:t>
            </w:r>
          </w:p>
        </w:tc>
        <w:tc>
          <w:tcPr>
            <w:tcW w:w="2522" w:type="dxa"/>
            <w:vAlign w:val="center"/>
          </w:tcPr>
          <w:p w14:paraId="2EBC3890" w14:textId="77777777" w:rsidR="00DF4968" w:rsidRPr="00BB6D04" w:rsidRDefault="00DF4968" w:rsidP="00765E8E">
            <w:pPr>
              <w:spacing w:before="120"/>
              <w:ind w:left="34" w:hanging="1"/>
              <w:jc w:val="center"/>
              <w:rPr>
                <w:b/>
              </w:rPr>
            </w:pPr>
            <w:r w:rsidRPr="00BB6D04">
              <w:rPr>
                <w:b/>
              </w:rPr>
              <w:t>Wartość bez VAT w PLN</w:t>
            </w:r>
          </w:p>
        </w:tc>
        <w:tc>
          <w:tcPr>
            <w:tcW w:w="2552" w:type="dxa"/>
            <w:vAlign w:val="center"/>
          </w:tcPr>
          <w:p w14:paraId="05D2B572" w14:textId="77777777" w:rsidR="00DF4968" w:rsidRPr="00BB6D04" w:rsidRDefault="00DF4968" w:rsidP="00765E8E">
            <w:pPr>
              <w:spacing w:before="120"/>
              <w:ind w:left="34" w:hanging="1"/>
              <w:jc w:val="center"/>
              <w:rPr>
                <w:b/>
              </w:rPr>
            </w:pPr>
            <w:r w:rsidRPr="00BB6D04">
              <w:rPr>
                <w:b/>
              </w:rPr>
              <w:t>Wartość z VAT w PLN</w:t>
            </w:r>
          </w:p>
        </w:tc>
        <w:tc>
          <w:tcPr>
            <w:tcW w:w="4913" w:type="dxa"/>
            <w:shd w:val="clear" w:color="auto" w:fill="auto"/>
            <w:vAlign w:val="center"/>
          </w:tcPr>
          <w:p w14:paraId="0F5FAEE1" w14:textId="42D7D864" w:rsidR="00DF4968" w:rsidRPr="00BB6D04" w:rsidRDefault="00DF4968" w:rsidP="00765E8E">
            <w:pPr>
              <w:spacing w:before="120"/>
              <w:ind w:left="34" w:hanging="1"/>
              <w:jc w:val="center"/>
              <w:rPr>
                <w:b/>
              </w:rPr>
            </w:pPr>
            <w:r w:rsidRPr="00BB6D04">
              <w:rPr>
                <w:b/>
              </w:rPr>
              <w:t>Wartość brutto słownie w PLN:</w:t>
            </w:r>
          </w:p>
        </w:tc>
      </w:tr>
      <w:tr w:rsidR="00DF4968" w:rsidRPr="00BB6D04" w14:paraId="354FA003" w14:textId="77777777" w:rsidTr="008727BD">
        <w:trPr>
          <w:trHeight w:val="495"/>
        </w:trPr>
        <w:tc>
          <w:tcPr>
            <w:tcW w:w="4390" w:type="dxa"/>
            <w:vAlign w:val="center"/>
          </w:tcPr>
          <w:p w14:paraId="696BE9FE" w14:textId="00E4B5DF" w:rsidR="00DF4968" w:rsidRPr="00BB6D04" w:rsidRDefault="00DC1909" w:rsidP="00DC1909">
            <w:pPr>
              <w:spacing w:before="120"/>
              <w:rPr>
                <w:b/>
              </w:rPr>
            </w:pPr>
            <w:r w:rsidRPr="00DC1909">
              <w:rPr>
                <w:b/>
                <w:lang w:eastAsia="en-US"/>
              </w:rPr>
              <w:t>Integracja regionalnej wymiany EDM oraz</w:t>
            </w:r>
            <w:r>
              <w:rPr>
                <w:b/>
                <w:lang w:eastAsia="en-US"/>
              </w:rPr>
              <w:t xml:space="preserve"> </w:t>
            </w:r>
            <w:r w:rsidRPr="00DC1909">
              <w:rPr>
                <w:b/>
                <w:lang w:eastAsia="en-US"/>
              </w:rPr>
              <w:t>innych usług MSIM</w:t>
            </w:r>
          </w:p>
        </w:tc>
        <w:tc>
          <w:tcPr>
            <w:tcW w:w="2522" w:type="dxa"/>
          </w:tcPr>
          <w:p w14:paraId="6BFC96C1" w14:textId="77777777" w:rsidR="00DF4968" w:rsidRPr="00BB6D04" w:rsidRDefault="00DF4968" w:rsidP="00765E8E">
            <w:pPr>
              <w:spacing w:before="120"/>
            </w:pPr>
          </w:p>
        </w:tc>
        <w:tc>
          <w:tcPr>
            <w:tcW w:w="2552" w:type="dxa"/>
          </w:tcPr>
          <w:p w14:paraId="54305004" w14:textId="77777777" w:rsidR="00DF4968" w:rsidRPr="00BB6D04" w:rsidRDefault="00DF4968" w:rsidP="00765E8E">
            <w:pPr>
              <w:spacing w:before="120"/>
            </w:pPr>
          </w:p>
        </w:tc>
        <w:tc>
          <w:tcPr>
            <w:tcW w:w="4913" w:type="dxa"/>
            <w:shd w:val="clear" w:color="auto" w:fill="auto"/>
            <w:vAlign w:val="center"/>
          </w:tcPr>
          <w:p w14:paraId="6339A3D9" w14:textId="77777777" w:rsidR="00DF4968" w:rsidRPr="00BB6D04" w:rsidRDefault="00DF4968" w:rsidP="00765E8E">
            <w:pPr>
              <w:spacing w:before="120"/>
            </w:pPr>
          </w:p>
        </w:tc>
      </w:tr>
    </w:tbl>
    <w:p w14:paraId="68BA75F4" w14:textId="77777777" w:rsidR="000849BB" w:rsidRPr="00BB6D04" w:rsidRDefault="000849BB" w:rsidP="00DF4968">
      <w:pPr>
        <w:autoSpaceDE w:val="0"/>
        <w:autoSpaceDN w:val="0"/>
        <w:adjustRightInd w:val="0"/>
        <w:spacing w:line="276" w:lineRule="auto"/>
        <w:ind w:left="-696" w:firstLine="708"/>
      </w:pPr>
    </w:p>
    <w:p w14:paraId="0475273B" w14:textId="77777777" w:rsidR="000849BB" w:rsidRPr="00BB6D04" w:rsidRDefault="000849BB" w:rsidP="00DF4968">
      <w:pPr>
        <w:autoSpaceDE w:val="0"/>
        <w:autoSpaceDN w:val="0"/>
        <w:adjustRightInd w:val="0"/>
        <w:spacing w:line="276" w:lineRule="auto"/>
        <w:ind w:left="-696" w:firstLine="708"/>
      </w:pPr>
    </w:p>
    <w:p w14:paraId="6AFEA9FC" w14:textId="544C0BFF" w:rsidR="00DF4968" w:rsidRPr="00BB6D04" w:rsidRDefault="00765E8E" w:rsidP="00DF4968">
      <w:pPr>
        <w:autoSpaceDE w:val="0"/>
        <w:autoSpaceDN w:val="0"/>
        <w:adjustRightInd w:val="0"/>
        <w:spacing w:line="276" w:lineRule="auto"/>
        <w:ind w:left="-696" w:firstLine="708"/>
        <w:rPr>
          <w:b/>
        </w:rPr>
      </w:pPr>
      <w:r w:rsidRPr="00BB6D04">
        <w:t xml:space="preserve">1) </w:t>
      </w:r>
      <w:r w:rsidR="00536099" w:rsidRPr="00BB6D04">
        <w:t xml:space="preserve"> </w:t>
      </w:r>
      <w:r w:rsidR="00DF4968" w:rsidRPr="00BB6D04">
        <w:rPr>
          <w:b/>
        </w:rPr>
        <w:t>Wybór oferty prowadzi /nie prowadzi</w:t>
      </w:r>
      <w:r w:rsidR="000849BB" w:rsidRPr="00BB6D04">
        <w:rPr>
          <w:rStyle w:val="Odwoanieprzypisudolnego"/>
          <w:b/>
        </w:rPr>
        <w:footnoteReference w:id="2"/>
      </w:r>
      <w:r w:rsidR="00DF4968" w:rsidRPr="00BB6D04">
        <w:rPr>
          <w:b/>
        </w:rPr>
        <w:t xml:space="preserve"> do powstania u Zamawiającego obowiązku podatkowego.</w:t>
      </w:r>
    </w:p>
    <w:p w14:paraId="46CC0F33" w14:textId="77777777" w:rsidR="00DF4968" w:rsidRPr="00BB6D04" w:rsidRDefault="00DF4968" w:rsidP="00DF4968">
      <w:pPr>
        <w:autoSpaceDE w:val="0"/>
        <w:autoSpaceDN w:val="0"/>
        <w:adjustRightInd w:val="0"/>
        <w:spacing w:line="276" w:lineRule="auto"/>
        <w:ind w:left="284"/>
      </w:pPr>
      <w:r w:rsidRPr="00BB6D04">
        <w:t>Wartość towaru powodująca obowiązek podatkowy u Zamawiającego to: poz. ……., wartość…………………. zł. netto.</w:t>
      </w:r>
    </w:p>
    <w:p w14:paraId="126F970C" w14:textId="5E0257B0" w:rsidR="00A86B61" w:rsidRPr="00BB6D04" w:rsidRDefault="00A86B61" w:rsidP="00DF4968">
      <w:pPr>
        <w:autoSpaceDE w:val="0"/>
        <w:autoSpaceDN w:val="0"/>
        <w:adjustRightInd w:val="0"/>
        <w:spacing w:line="276" w:lineRule="auto"/>
        <w:ind w:left="284"/>
        <w:rPr>
          <w:i/>
          <w:color w:val="FF0000"/>
          <w:lang w:eastAsia="ar-SA"/>
        </w:rPr>
      </w:pPr>
    </w:p>
    <w:p w14:paraId="3EDA7D7D" w14:textId="09A02B5C" w:rsidR="00A86B61" w:rsidRPr="00BB6D04" w:rsidRDefault="00A86B61" w:rsidP="00A86B61">
      <w:pPr>
        <w:pStyle w:val="Akapitzlist"/>
        <w:numPr>
          <w:ilvl w:val="0"/>
          <w:numId w:val="19"/>
        </w:numPr>
        <w:spacing w:line="276" w:lineRule="auto"/>
        <w:ind w:left="284" w:hanging="284"/>
        <w:rPr>
          <w:sz w:val="20"/>
          <w:szCs w:val="20"/>
        </w:rPr>
      </w:pPr>
      <w:r w:rsidRPr="00BB6D04">
        <w:rPr>
          <w:b/>
          <w:sz w:val="20"/>
          <w:szCs w:val="20"/>
        </w:rPr>
        <w:t xml:space="preserve">POZACENOWE KRYTERIUM OCENY OFERTY: </w:t>
      </w:r>
    </w:p>
    <w:p w14:paraId="49A0787B" w14:textId="14154679" w:rsidR="00A86B61" w:rsidRDefault="001B2833" w:rsidP="00B649B0">
      <w:pPr>
        <w:rPr>
          <w:b/>
          <w:bCs/>
        </w:rPr>
      </w:pPr>
      <w:r>
        <w:rPr>
          <w:b/>
          <w:bCs/>
        </w:rPr>
        <w:t xml:space="preserve">  </w:t>
      </w:r>
      <w:r w:rsidR="00B649B0">
        <w:rPr>
          <w:b/>
          <w:bCs/>
        </w:rPr>
        <w:t xml:space="preserve">    </w:t>
      </w:r>
      <w:r w:rsidR="00A86B61" w:rsidRPr="00B649B0">
        <w:rPr>
          <w:b/>
          <w:bCs/>
        </w:rPr>
        <w:t>Okres wsparcia technicznego</w:t>
      </w:r>
    </w:p>
    <w:p w14:paraId="2C3ACFE4" w14:textId="3F38F1D3" w:rsidR="00A86B61" w:rsidRPr="00BB6D04" w:rsidRDefault="00A86B61" w:rsidP="00A86B61">
      <w:pPr>
        <w:ind w:left="601"/>
        <w:rPr>
          <w:rFonts w:eastAsia="Calibri"/>
          <w:bCs/>
          <w:lang w:eastAsia="en-US"/>
        </w:rPr>
      </w:pPr>
      <w:r w:rsidRPr="00BB6D04">
        <w:rPr>
          <w:rFonts w:eastAsia="Calibri"/>
          <w:bCs/>
          <w:lang w:eastAsia="en-US"/>
        </w:rPr>
        <w:t xml:space="preserve">czas obowiązywania okresu wsparcia technicznego </w:t>
      </w:r>
      <w:r w:rsidR="008C3F58">
        <w:rPr>
          <w:rStyle w:val="Odwoanieprzypisudolnego"/>
          <w:rFonts w:eastAsia="Calibri"/>
          <w:bCs/>
          <w:lang w:eastAsia="en-US"/>
        </w:rPr>
        <w:footnoteReference w:id="3"/>
      </w:r>
      <w:r w:rsidRPr="00362679">
        <w:rPr>
          <w:rFonts w:eastAsia="Calibri"/>
          <w:bCs/>
          <w:lang w:eastAsia="en-US"/>
        </w:rPr>
        <w:t>:</w:t>
      </w:r>
    </w:p>
    <w:p w14:paraId="6746230F" w14:textId="1F36EDB0"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0 punktów za czas obowiązywania wsparcia technicznego przez nie mniej niż </w:t>
      </w:r>
      <w:r w:rsidR="00B649B0">
        <w:rPr>
          <w:rFonts w:eastAsia="Calibri"/>
          <w:bCs/>
          <w:lang w:eastAsia="en-US"/>
        </w:rPr>
        <w:t>48</w:t>
      </w:r>
      <w:r w:rsidRPr="00BB6D04">
        <w:rPr>
          <w:rFonts w:eastAsia="Calibri"/>
          <w:bCs/>
          <w:lang w:eastAsia="en-US"/>
        </w:rPr>
        <w:t xml:space="preserve"> miesięcy  </w:t>
      </w:r>
    </w:p>
    <w:p w14:paraId="2D00C134" w14:textId="224D67BD"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w:t>
      </w:r>
      <w:r w:rsidR="00B649B0">
        <w:rPr>
          <w:rFonts w:eastAsia="Calibri"/>
          <w:bCs/>
          <w:lang w:eastAsia="en-US"/>
        </w:rPr>
        <w:t>4</w:t>
      </w:r>
      <w:r w:rsidRPr="00BB6D04">
        <w:rPr>
          <w:rFonts w:eastAsia="Calibri"/>
          <w:bCs/>
          <w:lang w:eastAsia="en-US"/>
        </w:rPr>
        <w:t>0</w:t>
      </w:r>
      <w:r w:rsidR="00536099" w:rsidRPr="00BB6D04">
        <w:rPr>
          <w:rFonts w:eastAsia="Calibri"/>
          <w:bCs/>
          <w:lang w:eastAsia="en-US"/>
        </w:rPr>
        <w:t xml:space="preserve"> </w:t>
      </w:r>
      <w:r w:rsidRPr="00BB6D04">
        <w:rPr>
          <w:rFonts w:eastAsia="Calibri"/>
          <w:bCs/>
          <w:lang w:eastAsia="en-US"/>
        </w:rPr>
        <w:t xml:space="preserve">punktów za czas obowiązywania wsparcia technicznego przez </w:t>
      </w:r>
      <w:r w:rsidR="00B649B0">
        <w:rPr>
          <w:rFonts w:eastAsia="Calibri"/>
          <w:bCs/>
          <w:lang w:eastAsia="en-US"/>
        </w:rPr>
        <w:t>60</w:t>
      </w:r>
      <w:r w:rsidRPr="00BB6D04">
        <w:rPr>
          <w:rFonts w:eastAsia="Calibri"/>
          <w:bCs/>
          <w:lang w:eastAsia="en-US"/>
        </w:rPr>
        <w:t xml:space="preserve"> miesi</w:t>
      </w:r>
      <w:r w:rsidR="00B649B0">
        <w:rPr>
          <w:rFonts w:eastAsia="Calibri"/>
          <w:bCs/>
          <w:lang w:eastAsia="en-US"/>
        </w:rPr>
        <w:t>ę</w:t>
      </w:r>
      <w:r w:rsidRPr="00BB6D04">
        <w:rPr>
          <w:rFonts w:eastAsia="Calibri"/>
          <w:bCs/>
          <w:lang w:eastAsia="en-US"/>
        </w:rPr>
        <w:t>c</w:t>
      </w:r>
      <w:r w:rsidR="00B649B0">
        <w:rPr>
          <w:rFonts w:eastAsia="Calibri"/>
          <w:bCs/>
          <w:lang w:eastAsia="en-US"/>
        </w:rPr>
        <w:t>y</w:t>
      </w:r>
      <w:r w:rsidRPr="00BB6D04">
        <w:rPr>
          <w:rFonts w:eastAsia="Calibri"/>
          <w:bCs/>
          <w:lang w:eastAsia="en-US"/>
        </w:rPr>
        <w:t xml:space="preserve"> </w:t>
      </w:r>
    </w:p>
    <w:p w14:paraId="380013E0" w14:textId="704E8907" w:rsidR="007D67BC" w:rsidRPr="00DC1909" w:rsidRDefault="00536099" w:rsidP="001B2833">
      <w:pPr>
        <w:spacing w:before="120"/>
        <w:ind w:left="426" w:hanging="426"/>
        <w:rPr>
          <w:bCs/>
        </w:rPr>
      </w:pPr>
      <w:r w:rsidRPr="00BB6D04">
        <w:t>3</w:t>
      </w:r>
      <w:r w:rsidR="00DF4968" w:rsidRPr="00BB6D04">
        <w:t xml:space="preserve">)  </w:t>
      </w:r>
      <w:r w:rsidRPr="00BB6D04">
        <w:t xml:space="preserve">  </w:t>
      </w:r>
      <w:r w:rsidRPr="00DC1909">
        <w:t>T</w:t>
      </w:r>
      <w:r w:rsidR="00765E8E" w:rsidRPr="00DC1909">
        <w:t xml:space="preserve">ermin realizacji przedmiotu zamówienia –  </w:t>
      </w:r>
      <w:r w:rsidR="007D67BC" w:rsidRPr="00DC1909">
        <w:rPr>
          <w:bCs/>
        </w:rPr>
        <w:t>w terminie do 1</w:t>
      </w:r>
      <w:r w:rsidR="00DC1909" w:rsidRPr="00DC1909">
        <w:rPr>
          <w:bCs/>
        </w:rPr>
        <w:t>2</w:t>
      </w:r>
      <w:r w:rsidR="007D67BC" w:rsidRPr="00DC1909">
        <w:rPr>
          <w:bCs/>
        </w:rPr>
        <w:t xml:space="preserve">0 </w:t>
      </w:r>
      <w:r w:rsidR="00C871B4" w:rsidRPr="00DC1909">
        <w:rPr>
          <w:bCs/>
        </w:rPr>
        <w:t>dni</w:t>
      </w:r>
      <w:r w:rsidR="007D67BC" w:rsidRPr="00DC1909">
        <w:rPr>
          <w:bCs/>
        </w:rPr>
        <w:t xml:space="preserve"> od daty udostępnienia środowiska ewaluacyjnego Platformy Regionalnej realizowanej przez Województwo Małopolskie, z zastrzeżeniem, że termin realizacji przedmiotu umowy nie może trwać dłużej niż do dnia 15 października 2023 r.  </w:t>
      </w:r>
    </w:p>
    <w:p w14:paraId="6C1A21D4" w14:textId="76075B81" w:rsidR="00765E8E" w:rsidRPr="00BB6D04" w:rsidRDefault="00536099" w:rsidP="00765E8E">
      <w:pPr>
        <w:spacing w:before="120"/>
        <w:jc w:val="both"/>
      </w:pPr>
      <w:r w:rsidRPr="00BB6D04">
        <w:t>4</w:t>
      </w:r>
      <w:r w:rsidR="00765E8E" w:rsidRPr="00BB6D04">
        <w:t xml:space="preserve">)  </w:t>
      </w:r>
      <w:r w:rsidRPr="00BB6D04">
        <w:t xml:space="preserve">  O</w:t>
      </w:r>
      <w:r w:rsidR="00765E8E" w:rsidRPr="00BB6D04">
        <w:t>świadczamy, że termin płatności wynosi 60 dni;</w:t>
      </w:r>
    </w:p>
    <w:p w14:paraId="4190C3F1" w14:textId="427A7062" w:rsidR="00765E8E" w:rsidRPr="00BB6D04" w:rsidRDefault="00536099" w:rsidP="00B91458">
      <w:pPr>
        <w:spacing w:before="120"/>
        <w:ind w:left="426" w:hanging="426"/>
        <w:jc w:val="both"/>
      </w:pPr>
      <w:r w:rsidRPr="00BB6D04">
        <w:t>5</w:t>
      </w:r>
      <w:r w:rsidR="00765E8E" w:rsidRPr="00BB6D04">
        <w:t>)</w:t>
      </w:r>
      <w:r w:rsidR="00A86B61" w:rsidRPr="00BB6D04">
        <w:t xml:space="preserve"> </w:t>
      </w:r>
      <w:r w:rsidRPr="00BB6D04">
        <w:t>  </w:t>
      </w:r>
      <w:r w:rsidR="00B91458" w:rsidRPr="00BB6D04">
        <w:t xml:space="preserve"> </w:t>
      </w:r>
      <w:r w:rsidRPr="00BB6D04">
        <w:t>O</w:t>
      </w:r>
      <w:r w:rsidR="00765E8E" w:rsidRPr="00BB6D04">
        <w:t>świadczamy, że zapoznaliśmy się ze specyfikacją warunków zamówienia wraz z jej załącznikami i nie wnosimy do niej zastrzeżeń oraz, że zdobyliśmy konieczne informacje do przygotowania oferty,</w:t>
      </w:r>
    </w:p>
    <w:p w14:paraId="1801A612" w14:textId="6D116A60" w:rsidR="00765E8E" w:rsidRPr="00BB6D04" w:rsidRDefault="00DF4968" w:rsidP="00C256F3">
      <w:pPr>
        <w:spacing w:before="120"/>
        <w:ind w:left="426" w:hanging="426"/>
        <w:jc w:val="both"/>
      </w:pPr>
      <w:r w:rsidRPr="00BB6D04">
        <w:t>5</w:t>
      </w:r>
      <w:r w:rsidR="00765E8E" w:rsidRPr="00BB6D04">
        <w:t>) </w:t>
      </w:r>
      <w:r w:rsidR="00A86B61" w:rsidRPr="00BB6D04">
        <w:t xml:space="preserve"> </w:t>
      </w:r>
      <w:r w:rsidR="00536099" w:rsidRPr="00BB6D04">
        <w:t xml:space="preserve"> O</w:t>
      </w:r>
      <w:r w:rsidR="00765E8E" w:rsidRPr="00BB6D04">
        <w:t xml:space="preserve">świadczamy, że zapoznaliśmy się z treścią załączonego do SWZ projektu umowy i w przypadku wyboru naszej oferty zawrzemy z Zamawiającym umowę sporządzoną na </w:t>
      </w:r>
      <w:r w:rsidR="00C256F3">
        <w:t xml:space="preserve">   </w:t>
      </w:r>
      <w:r w:rsidR="00765E8E" w:rsidRPr="00BB6D04">
        <w:t>podstawie tego projektu w miejscu i terminie wyznaczonym przez Zamawiającego.</w:t>
      </w:r>
    </w:p>
    <w:p w14:paraId="124CCF24" w14:textId="1D7FC65E" w:rsidR="00765E8E" w:rsidRPr="00BB6D04" w:rsidRDefault="00765E8E" w:rsidP="00765E8E">
      <w:pPr>
        <w:spacing w:before="120"/>
        <w:ind w:left="284" w:hanging="284"/>
        <w:jc w:val="both"/>
      </w:pPr>
      <w:r w:rsidRPr="00BB6D04">
        <w:t xml:space="preserve">6) </w:t>
      </w:r>
      <w:r w:rsidR="00536099" w:rsidRPr="00BB6D04">
        <w:t xml:space="preserve"> </w:t>
      </w:r>
      <w:r w:rsidR="00C256F3">
        <w:t xml:space="preserve">  </w:t>
      </w:r>
      <w:r w:rsidR="00536099" w:rsidRPr="00BB6D04">
        <w:t>O</w:t>
      </w:r>
      <w:r w:rsidRPr="00BB6D04">
        <w:t xml:space="preserve">świadczamy, że jesteśmy związani niniejszą ofertą przez okres podany w specyfikacji warunków zamówienia.     </w:t>
      </w:r>
    </w:p>
    <w:p w14:paraId="27B36050" w14:textId="77777777" w:rsidR="00765E8E" w:rsidRPr="00BB6D04" w:rsidRDefault="00765E8E" w:rsidP="00765E8E">
      <w:pPr>
        <w:ind w:left="57" w:hanging="426"/>
        <w:jc w:val="both"/>
      </w:pPr>
      <w:r w:rsidRPr="00BB6D04">
        <w:t xml:space="preserve">         </w:t>
      </w:r>
    </w:p>
    <w:p w14:paraId="27829470" w14:textId="26EE3E86" w:rsidR="00765E8E" w:rsidRPr="00BB6D04" w:rsidRDefault="00765E8E" w:rsidP="00765E8E">
      <w:pPr>
        <w:tabs>
          <w:tab w:val="left" w:pos="7309"/>
        </w:tabs>
        <w:autoSpaceDE w:val="0"/>
        <w:autoSpaceDN w:val="0"/>
        <w:adjustRightInd w:val="0"/>
        <w:jc w:val="both"/>
      </w:pPr>
      <w:r w:rsidRPr="00BB6D04">
        <w:t>7)</w:t>
      </w:r>
      <w:r w:rsidR="00B91458" w:rsidRPr="00BB6D04">
        <w:t xml:space="preserve">  </w:t>
      </w:r>
      <w:r w:rsidR="00C256F3">
        <w:t xml:space="preserve">  </w:t>
      </w:r>
      <w:r w:rsidR="00B91458" w:rsidRPr="00BB6D04">
        <w:t>O</w:t>
      </w:r>
      <w:r w:rsidRPr="00BB6D04">
        <w:rPr>
          <w:rFonts w:eastAsia="Calibri"/>
          <w:lang w:eastAsia="en-US"/>
        </w:rPr>
        <w:t xml:space="preserve">świadczam, że </w:t>
      </w:r>
      <w:r w:rsidRPr="00BB6D04">
        <w:rPr>
          <w:rFonts w:eastAsia="Calibri"/>
          <w:bCs/>
          <w:lang w:eastAsia="en-US"/>
        </w:rPr>
        <w:t>wypełniłem obowiązki informacyjne przewidziane w art. 13 lub art. 14 RODO</w:t>
      </w:r>
      <w:r w:rsidRPr="00BB6D04">
        <w:rPr>
          <w:rFonts w:eastAsia="Calibri"/>
          <w:b/>
          <w:bCs/>
          <w:lang w:eastAsia="en-US"/>
        </w:rPr>
        <w:t xml:space="preserve"> </w:t>
      </w:r>
      <w:r w:rsidRPr="00BB6D04">
        <w:rPr>
          <w:rFonts w:eastAsia="Calibri"/>
          <w:lang w:eastAsia="en-US"/>
        </w:rPr>
        <w:t xml:space="preserve">wobec osób fizycznych, od których dane osobowe bezpośrednio lub </w:t>
      </w:r>
    </w:p>
    <w:p w14:paraId="57854914" w14:textId="6D3A6FF0" w:rsidR="00765E8E" w:rsidRPr="00BB6D04" w:rsidRDefault="00765E8E" w:rsidP="00765E8E">
      <w:pPr>
        <w:tabs>
          <w:tab w:val="left" w:pos="7309"/>
        </w:tabs>
        <w:autoSpaceDE w:val="0"/>
        <w:autoSpaceDN w:val="0"/>
        <w:adjustRightInd w:val="0"/>
        <w:jc w:val="both"/>
        <w:rPr>
          <w:rFonts w:eastAsia="Calibri"/>
          <w:lang w:eastAsia="en-US"/>
        </w:rPr>
      </w:pPr>
      <w:r w:rsidRPr="00BB6D04">
        <w:rPr>
          <w:rFonts w:eastAsia="Calibri"/>
          <w:lang w:eastAsia="en-US"/>
        </w:rPr>
        <w:t xml:space="preserve">    </w:t>
      </w:r>
      <w:r w:rsidR="00C256F3">
        <w:rPr>
          <w:rFonts w:eastAsia="Calibri"/>
          <w:lang w:eastAsia="en-US"/>
        </w:rPr>
        <w:t xml:space="preserve">   </w:t>
      </w:r>
      <w:r w:rsidRPr="00BB6D04">
        <w:rPr>
          <w:rFonts w:eastAsia="Calibri"/>
          <w:lang w:eastAsia="en-US"/>
        </w:rPr>
        <w:t>pośrednio pozyskałem w celu ubiegania się o udzielenie zamówienia publicznego w niniejszym postępowaniu.</w:t>
      </w:r>
    </w:p>
    <w:p w14:paraId="2F516D8B" w14:textId="77777777" w:rsidR="00765E8E" w:rsidRPr="00BB6D04" w:rsidRDefault="00765E8E" w:rsidP="00765E8E">
      <w:pPr>
        <w:tabs>
          <w:tab w:val="left" w:pos="7309"/>
        </w:tabs>
        <w:autoSpaceDE w:val="0"/>
        <w:autoSpaceDN w:val="0"/>
        <w:adjustRightInd w:val="0"/>
        <w:jc w:val="both"/>
        <w:rPr>
          <w:rFonts w:eastAsia="Calibri"/>
          <w:lang w:eastAsia="en-US"/>
        </w:rPr>
      </w:pPr>
    </w:p>
    <w:p w14:paraId="61E428D6" w14:textId="343CD286" w:rsidR="00765E8E" w:rsidRPr="00BB6D04" w:rsidRDefault="00765E8E" w:rsidP="00765E8E">
      <w:pPr>
        <w:tabs>
          <w:tab w:val="left" w:pos="7309"/>
        </w:tabs>
        <w:autoSpaceDE w:val="0"/>
        <w:autoSpaceDN w:val="0"/>
        <w:adjustRightInd w:val="0"/>
        <w:jc w:val="both"/>
      </w:pPr>
      <w:r w:rsidRPr="00BB6D04">
        <w:rPr>
          <w:rFonts w:eastAsia="Calibri"/>
          <w:lang w:eastAsia="en-US"/>
        </w:rPr>
        <w:t xml:space="preserve">8) </w:t>
      </w:r>
      <w:r w:rsidR="00C256F3">
        <w:rPr>
          <w:rFonts w:eastAsia="Calibri"/>
          <w:lang w:eastAsia="en-US"/>
        </w:rPr>
        <w:t xml:space="preserve"> </w:t>
      </w:r>
      <w:r w:rsidR="00B91458" w:rsidRPr="00BB6D04">
        <w:rPr>
          <w:rFonts w:eastAsia="Calibri"/>
          <w:lang w:eastAsia="en-US"/>
        </w:rPr>
        <w:t xml:space="preserve"> O</w:t>
      </w:r>
      <w:r w:rsidRPr="00BB6D04">
        <w:t>świadczamy, że zamierzamy powierzyć podwykonawcom wykonanie zamówienia w następującym zakresie</w:t>
      </w:r>
      <w:r w:rsidR="000849BB" w:rsidRPr="00BB6D04">
        <w:rPr>
          <w:rStyle w:val="Odwoanieprzypisudolnego"/>
        </w:rPr>
        <w:footnoteReference w:id="4"/>
      </w:r>
      <w:r w:rsidRPr="00BB6D04">
        <w:t xml:space="preserve">:...................................................................... </w:t>
      </w:r>
      <w:r w:rsidR="00F5346D">
        <w:t>Jeżeli wiadomo należy podać również dane podwykonawców……………………………..</w:t>
      </w:r>
    </w:p>
    <w:p w14:paraId="59F4C8B3" w14:textId="1E258DED" w:rsidR="00765E8E" w:rsidRPr="00BB6D04" w:rsidRDefault="00B91458" w:rsidP="001B2833">
      <w:pPr>
        <w:tabs>
          <w:tab w:val="left" w:pos="7309"/>
        </w:tabs>
        <w:autoSpaceDE w:val="0"/>
        <w:autoSpaceDN w:val="0"/>
        <w:adjustRightInd w:val="0"/>
        <w:jc w:val="both"/>
      </w:pPr>
      <w:r w:rsidRPr="00BB6D04">
        <w:rPr>
          <w:i/>
          <w:iCs/>
        </w:rPr>
        <w:t xml:space="preserve">    </w:t>
      </w:r>
    </w:p>
    <w:p w14:paraId="1EC460C9" w14:textId="3DA3F5B3" w:rsidR="00765E8E" w:rsidRPr="00BB6D04" w:rsidRDefault="00B91458" w:rsidP="00765E8E">
      <w:pPr>
        <w:ind w:left="57" w:hanging="57"/>
        <w:jc w:val="both"/>
        <w:rPr>
          <w:b/>
        </w:rPr>
      </w:pPr>
      <w:r w:rsidRPr="00BB6D04">
        <w:t>9</w:t>
      </w:r>
      <w:r w:rsidR="00765E8E" w:rsidRPr="00BB6D04">
        <w:t xml:space="preserve">)  </w:t>
      </w:r>
      <w:r w:rsidR="00765E8E" w:rsidRPr="00BB6D04">
        <w:rPr>
          <w:b/>
        </w:rPr>
        <w:t>Dane niezbędne do podpisania umowy:</w:t>
      </w:r>
    </w:p>
    <w:p w14:paraId="17B8A603" w14:textId="605CD592" w:rsidR="00765E8E" w:rsidRPr="00BB6D04" w:rsidRDefault="00765E8E" w:rsidP="00765E8E">
      <w:pPr>
        <w:ind w:left="57"/>
        <w:jc w:val="both"/>
      </w:pPr>
      <w:r w:rsidRPr="00BB6D04">
        <w:t xml:space="preserve">   a/ dane osoby/osób podpisującej umowę ze strony Wykonawcy     (jeżeli Pełnomocnik dołączyć pełnomocnictwo do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5"/>
        <w:gridCol w:w="7293"/>
      </w:tblGrid>
      <w:tr w:rsidR="00765E8E" w:rsidRPr="00BB6D04" w14:paraId="70403DFF" w14:textId="77777777" w:rsidTr="00F60755">
        <w:tc>
          <w:tcPr>
            <w:tcW w:w="7440" w:type="dxa"/>
          </w:tcPr>
          <w:p w14:paraId="21C56D86" w14:textId="77777777" w:rsidR="00765E8E" w:rsidRPr="00BB6D04" w:rsidRDefault="00765E8E" w:rsidP="00765E8E">
            <w:pPr>
              <w:jc w:val="center"/>
            </w:pPr>
            <w:r w:rsidRPr="00BB6D04">
              <w:t>Imię i nazwisko</w:t>
            </w:r>
          </w:p>
        </w:tc>
        <w:tc>
          <w:tcPr>
            <w:tcW w:w="7440" w:type="dxa"/>
          </w:tcPr>
          <w:p w14:paraId="2E077C81" w14:textId="77777777" w:rsidR="00765E8E" w:rsidRPr="00BB6D04" w:rsidRDefault="00765E8E" w:rsidP="00765E8E">
            <w:pPr>
              <w:jc w:val="center"/>
            </w:pPr>
            <w:r w:rsidRPr="00BB6D04">
              <w:t>Funkcja (zgodnie z KRS)</w:t>
            </w:r>
          </w:p>
        </w:tc>
      </w:tr>
      <w:tr w:rsidR="00765E8E" w:rsidRPr="00BB6D04" w14:paraId="18CA89DB" w14:textId="77777777" w:rsidTr="00F60755">
        <w:tc>
          <w:tcPr>
            <w:tcW w:w="7440" w:type="dxa"/>
          </w:tcPr>
          <w:p w14:paraId="6B97575F" w14:textId="77777777" w:rsidR="00765E8E" w:rsidRPr="00BB6D04" w:rsidRDefault="00765E8E" w:rsidP="00765E8E">
            <w:pPr>
              <w:jc w:val="both"/>
            </w:pPr>
          </w:p>
        </w:tc>
        <w:tc>
          <w:tcPr>
            <w:tcW w:w="7440" w:type="dxa"/>
          </w:tcPr>
          <w:p w14:paraId="27FFBB8B" w14:textId="77777777" w:rsidR="00765E8E" w:rsidRPr="00BB6D04" w:rsidRDefault="00765E8E" w:rsidP="00765E8E">
            <w:pPr>
              <w:jc w:val="both"/>
            </w:pPr>
          </w:p>
        </w:tc>
      </w:tr>
      <w:tr w:rsidR="00765E8E" w:rsidRPr="00BB6D04" w14:paraId="796E098F" w14:textId="77777777" w:rsidTr="00F60755">
        <w:tc>
          <w:tcPr>
            <w:tcW w:w="7440" w:type="dxa"/>
          </w:tcPr>
          <w:p w14:paraId="2D175F8A" w14:textId="77777777" w:rsidR="00765E8E" w:rsidRPr="00BB6D04" w:rsidRDefault="00765E8E" w:rsidP="00765E8E">
            <w:pPr>
              <w:jc w:val="both"/>
            </w:pPr>
          </w:p>
        </w:tc>
        <w:tc>
          <w:tcPr>
            <w:tcW w:w="7440" w:type="dxa"/>
          </w:tcPr>
          <w:p w14:paraId="74B907D2" w14:textId="77777777" w:rsidR="00765E8E" w:rsidRPr="00BB6D04" w:rsidRDefault="00765E8E" w:rsidP="00765E8E">
            <w:pPr>
              <w:jc w:val="both"/>
            </w:pPr>
          </w:p>
        </w:tc>
      </w:tr>
    </w:tbl>
    <w:p w14:paraId="0D719FF9" w14:textId="77777777" w:rsidR="00765E8E" w:rsidRPr="00BB6D04" w:rsidRDefault="00765E8E" w:rsidP="00765E8E">
      <w:pPr>
        <w:ind w:left="57"/>
        <w:jc w:val="both"/>
      </w:pPr>
      <w:r w:rsidRPr="00BB6D04">
        <w:t>b/  dane osoby odpowiedzialnej za realizację umowy po stronie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8"/>
        <w:gridCol w:w="7240"/>
      </w:tblGrid>
      <w:tr w:rsidR="00765E8E" w:rsidRPr="00BB6D04" w14:paraId="0C776959" w14:textId="77777777" w:rsidTr="00F60755">
        <w:tc>
          <w:tcPr>
            <w:tcW w:w="7508" w:type="dxa"/>
          </w:tcPr>
          <w:p w14:paraId="5B12D205" w14:textId="77777777" w:rsidR="00765E8E" w:rsidRPr="00BB6D04" w:rsidRDefault="00765E8E" w:rsidP="00765E8E">
            <w:pPr>
              <w:jc w:val="center"/>
              <w:rPr>
                <w:b/>
              </w:rPr>
            </w:pPr>
            <w:r w:rsidRPr="00BB6D04">
              <w:rPr>
                <w:b/>
              </w:rPr>
              <w:t>Imię i nazwisko</w:t>
            </w:r>
          </w:p>
        </w:tc>
        <w:tc>
          <w:tcPr>
            <w:tcW w:w="7400" w:type="dxa"/>
          </w:tcPr>
          <w:p w14:paraId="7C0FFD5A" w14:textId="77777777" w:rsidR="00765E8E" w:rsidRPr="00BB6D04" w:rsidRDefault="00765E8E" w:rsidP="00765E8E">
            <w:pPr>
              <w:jc w:val="center"/>
              <w:rPr>
                <w:b/>
              </w:rPr>
            </w:pPr>
            <w:r w:rsidRPr="00BB6D04">
              <w:rPr>
                <w:b/>
              </w:rPr>
              <w:t>Nr telefonu / e-mail</w:t>
            </w:r>
          </w:p>
        </w:tc>
      </w:tr>
      <w:tr w:rsidR="00765E8E" w:rsidRPr="00BB6D04" w14:paraId="26ACBC50" w14:textId="77777777" w:rsidTr="00F60755">
        <w:tc>
          <w:tcPr>
            <w:tcW w:w="7508" w:type="dxa"/>
          </w:tcPr>
          <w:p w14:paraId="5C11345A" w14:textId="77777777" w:rsidR="00765E8E" w:rsidRPr="00BB6D04" w:rsidRDefault="00765E8E" w:rsidP="00765E8E">
            <w:pPr>
              <w:jc w:val="both"/>
              <w:rPr>
                <w:b/>
              </w:rPr>
            </w:pPr>
          </w:p>
        </w:tc>
        <w:tc>
          <w:tcPr>
            <w:tcW w:w="7400" w:type="dxa"/>
          </w:tcPr>
          <w:p w14:paraId="1B12434E" w14:textId="77777777" w:rsidR="00765E8E" w:rsidRPr="00BB6D04" w:rsidRDefault="00765E8E" w:rsidP="00765E8E">
            <w:pPr>
              <w:jc w:val="both"/>
              <w:rPr>
                <w:b/>
              </w:rPr>
            </w:pPr>
          </w:p>
        </w:tc>
      </w:tr>
      <w:tr w:rsidR="00765E8E" w:rsidRPr="00BB6D04" w14:paraId="04E5A5B9" w14:textId="77777777" w:rsidTr="00F60755">
        <w:tc>
          <w:tcPr>
            <w:tcW w:w="7508" w:type="dxa"/>
          </w:tcPr>
          <w:p w14:paraId="4BC10CA6" w14:textId="77777777" w:rsidR="00765E8E" w:rsidRPr="00BB6D04" w:rsidRDefault="00765E8E" w:rsidP="00765E8E">
            <w:pPr>
              <w:jc w:val="both"/>
              <w:rPr>
                <w:b/>
              </w:rPr>
            </w:pPr>
          </w:p>
        </w:tc>
        <w:tc>
          <w:tcPr>
            <w:tcW w:w="7400" w:type="dxa"/>
          </w:tcPr>
          <w:p w14:paraId="480F1000" w14:textId="77777777" w:rsidR="00765E8E" w:rsidRPr="00BB6D04" w:rsidRDefault="00765E8E" w:rsidP="00765E8E">
            <w:pPr>
              <w:jc w:val="both"/>
              <w:rPr>
                <w:b/>
              </w:rPr>
            </w:pPr>
          </w:p>
        </w:tc>
      </w:tr>
    </w:tbl>
    <w:p w14:paraId="0C4734DB" w14:textId="77777777" w:rsidR="001B2833" w:rsidRDefault="001B2833" w:rsidP="00765E8E"/>
    <w:p w14:paraId="7582E02D" w14:textId="75F327B5" w:rsidR="00B91458" w:rsidRDefault="00765E8E" w:rsidP="00765E8E">
      <w:pPr>
        <w:rPr>
          <w:b/>
        </w:rPr>
      </w:pPr>
      <w:r w:rsidRPr="00BB6D04">
        <w:t xml:space="preserve">11) </w:t>
      </w:r>
      <w:r w:rsidRPr="00BB6D04">
        <w:rPr>
          <w:b/>
        </w:rPr>
        <w:t>Nr rachunku bankowego Wykonawcy na który Zamawiający przelewa należność wynikającą z realizacji umowy: …………………………………………………………</w:t>
      </w:r>
    </w:p>
    <w:sectPr w:rsidR="00B91458" w:rsidSect="000849BB">
      <w:headerReference w:type="first" r:id="rId8"/>
      <w:footerReference w:type="first" r:id="rId9"/>
      <w:pgSz w:w="16838" w:h="11906" w:orient="landscape" w:code="9"/>
      <w:pgMar w:top="851" w:right="1106" w:bottom="851" w:left="1134"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88AA6" w14:textId="77777777" w:rsidR="00245465" w:rsidRDefault="00245465" w:rsidP="00D826DD">
      <w:r>
        <w:separator/>
      </w:r>
    </w:p>
  </w:endnote>
  <w:endnote w:type="continuationSeparator" w:id="0">
    <w:p w14:paraId="581D1D7D" w14:textId="77777777" w:rsidR="00245465" w:rsidRDefault="00245465"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6FEB0" w14:textId="77777777" w:rsidR="00245465" w:rsidRDefault="00245465" w:rsidP="00D826DD">
      <w:r>
        <w:separator/>
      </w:r>
    </w:p>
  </w:footnote>
  <w:footnote w:type="continuationSeparator" w:id="0">
    <w:p w14:paraId="11195520" w14:textId="77777777" w:rsidR="00245465" w:rsidRDefault="00245465" w:rsidP="00D826DD">
      <w:r>
        <w:continuationSeparator/>
      </w:r>
    </w:p>
  </w:footnote>
  <w:footnote w:id="1">
    <w:p w14:paraId="646D68D8" w14:textId="77777777" w:rsidR="00765E8E" w:rsidRPr="000849BB" w:rsidRDefault="00765E8E" w:rsidP="00765E8E">
      <w:pPr>
        <w:pStyle w:val="Tekstprzypisudolnego"/>
        <w:spacing w:after="20"/>
        <w:ind w:left="142" w:right="11" w:hanging="142"/>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Zgodnie z zaleceniem Komisji z dnia 6 maja 2003 r. dotyczącym definicji mikroprzedsiębiorstw oraz małych i średnich przedsiębiorstw (Dz. Urz. UE L 124 z 20.5.2003, str. 36): </w:t>
      </w:r>
    </w:p>
    <w:p w14:paraId="545C100B"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Mikroprzedsiębiorstwo</w:t>
      </w:r>
      <w:r w:rsidRPr="000849BB">
        <w:rPr>
          <w:rFonts w:ascii="Arial" w:hAnsi="Arial" w:cs="Arial"/>
          <w:sz w:val="12"/>
          <w:szCs w:val="12"/>
        </w:rPr>
        <w:t>: przedsiębiorstwo, które zatrudnia mniej niż 10 osób i którego roczny obrót lub roczna suma bilansowa nie przekracza 2 milionów EUR;</w:t>
      </w:r>
    </w:p>
    <w:p w14:paraId="6AE04D36"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Małe przedsiębiorstwo</w:t>
      </w:r>
      <w:r w:rsidRPr="000849BB">
        <w:rPr>
          <w:rFonts w:ascii="Arial" w:hAnsi="Arial" w:cs="Arial"/>
          <w:sz w:val="12"/>
          <w:szCs w:val="12"/>
        </w:rPr>
        <w:t>: przedsiębiorstwo, które zatrudnia mniej niż 50 osób i którego roczny obrót lub roczna suma bilansowa nie przekracza 10 milionów EUR.</w:t>
      </w:r>
    </w:p>
    <w:p w14:paraId="39FEFAF1" w14:textId="77777777" w:rsidR="00765E8E" w:rsidRPr="000849BB" w:rsidRDefault="00765E8E" w:rsidP="00765E8E">
      <w:pPr>
        <w:pStyle w:val="Tekstprzypisudolnego"/>
        <w:ind w:left="142"/>
        <w:rPr>
          <w:rFonts w:ascii="Arial" w:hAnsi="Arial" w:cs="Arial"/>
          <w:sz w:val="12"/>
          <w:szCs w:val="12"/>
        </w:rPr>
      </w:pPr>
      <w:r w:rsidRPr="000849BB">
        <w:rPr>
          <w:rFonts w:ascii="Arial" w:hAnsi="Arial" w:cs="Arial"/>
          <w:b/>
          <w:sz w:val="12"/>
          <w:szCs w:val="12"/>
        </w:rPr>
        <w:t>Średnie przedsiębiorstwa</w:t>
      </w:r>
      <w:r w:rsidRPr="000849BB">
        <w:rPr>
          <w:rFonts w:ascii="Arial" w:hAnsi="Arial" w:cs="Arial"/>
          <w:sz w:val="12"/>
          <w:szCs w:val="12"/>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14:paraId="3EEF92A6" w14:textId="67714CDF" w:rsidR="000849BB" w:rsidRPr="008C3F58" w:rsidRDefault="000849BB" w:rsidP="000849BB">
      <w:pPr>
        <w:pStyle w:val="Tekstprzypisudolnego"/>
        <w:rPr>
          <w:rFonts w:ascii="Arial" w:hAnsi="Arial" w:cs="Arial"/>
          <w:sz w:val="12"/>
          <w:szCs w:val="12"/>
        </w:rPr>
      </w:pPr>
      <w:r w:rsidRPr="008C3F58">
        <w:rPr>
          <w:rStyle w:val="Odwoanieprzypisudolnego"/>
          <w:rFonts w:ascii="Arial" w:hAnsi="Arial" w:cs="Arial"/>
          <w:sz w:val="12"/>
          <w:szCs w:val="12"/>
        </w:rPr>
        <w:footnoteRef/>
      </w:r>
      <w:r w:rsidRPr="008C3F58">
        <w:rPr>
          <w:rFonts w:ascii="Arial" w:hAnsi="Arial" w:cs="Arial"/>
          <w:sz w:val="12"/>
          <w:szCs w:val="12"/>
        </w:rPr>
        <w:t xml:space="preserve">  niepotrzebne skreślić; brak skreślenia i niewypełnienie pola oznaczać będzie, że po stronie Zamawiającego nie powstanie obowiązek podatkowy.</w:t>
      </w:r>
    </w:p>
    <w:p w14:paraId="354B183A" w14:textId="07D9B503" w:rsidR="000849BB" w:rsidRPr="008C3F58" w:rsidRDefault="000849BB">
      <w:pPr>
        <w:pStyle w:val="Tekstprzypisudolnego"/>
        <w:rPr>
          <w:rFonts w:ascii="Arial" w:hAnsi="Arial" w:cs="Arial"/>
          <w:sz w:val="12"/>
          <w:szCs w:val="12"/>
        </w:rPr>
      </w:pPr>
    </w:p>
  </w:footnote>
  <w:footnote w:id="3">
    <w:p w14:paraId="5F9F1B2F" w14:textId="7B187D6F" w:rsidR="008C3F58" w:rsidRDefault="008C3F58">
      <w:pPr>
        <w:pStyle w:val="Tekstprzypisudolnego"/>
      </w:pPr>
      <w:r w:rsidRPr="008C3F58">
        <w:rPr>
          <w:rStyle w:val="Odwoanieprzypisudolnego"/>
          <w:rFonts w:ascii="Arial" w:hAnsi="Arial" w:cs="Arial"/>
          <w:sz w:val="12"/>
          <w:szCs w:val="12"/>
        </w:rPr>
        <w:footnoteRef/>
      </w:r>
      <w:r w:rsidRPr="008C3F58">
        <w:rPr>
          <w:rFonts w:ascii="Arial" w:hAnsi="Arial" w:cs="Arial"/>
          <w:sz w:val="12"/>
          <w:szCs w:val="12"/>
        </w:rPr>
        <w:t xml:space="preserve"> należy uzupełnić</w:t>
      </w:r>
    </w:p>
  </w:footnote>
  <w:footnote w:id="4">
    <w:p w14:paraId="5C9B7432" w14:textId="44944C42" w:rsidR="000849BB" w:rsidRPr="000849BB" w:rsidRDefault="000849BB">
      <w:pPr>
        <w:pStyle w:val="Tekstprzypisudolnego"/>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Jeżeli Wykonawca nie poda żadnych informacji, zamawiający potraktuje to jak informację, że nie zamierza powierzyć wykonania żadnej części zamówienia podwykonawcom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3"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4"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A792A"/>
    <w:multiLevelType w:val="hybridMultilevel"/>
    <w:tmpl w:val="2D2C6B3A"/>
    <w:lvl w:ilvl="0" w:tplc="1944C4DC">
      <w:start w:val="1"/>
      <w:numFmt w:val="upperLetter"/>
      <w:lvlText w:val="%1."/>
      <w:lvlJc w:val="left"/>
      <w:pPr>
        <w:ind w:left="786" w:hanging="360"/>
      </w:pPr>
      <w:rPr>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1361961"/>
    <w:multiLevelType w:val="hybridMultilevel"/>
    <w:tmpl w:val="A69413CA"/>
    <w:lvl w:ilvl="0" w:tplc="0C962F2A">
      <w:start w:val="1"/>
      <w:numFmt w:val="decimal"/>
      <w:lvlText w:val="%1."/>
      <w:lvlJc w:val="left"/>
      <w:pPr>
        <w:ind w:left="720" w:hanging="360"/>
      </w:pPr>
      <w:rPr>
        <w:b w:val="0"/>
      </w:rPr>
    </w:lvl>
    <w:lvl w:ilvl="1" w:tplc="A44694D2">
      <w:start w:val="1"/>
      <w:numFmt w:val="decimal"/>
      <w:lvlText w:val="%2)"/>
      <w:lvlJc w:val="left"/>
      <w:pPr>
        <w:ind w:left="1440" w:hanging="360"/>
      </w:pPr>
      <w:rPr>
        <w:b w:val="0"/>
        <w:bCs/>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2" w15:restartNumberingAfterBreak="0">
    <w:nsid w:val="60AB436F"/>
    <w:multiLevelType w:val="hybridMultilevel"/>
    <w:tmpl w:val="40AC5078"/>
    <w:lvl w:ilvl="0" w:tplc="148A68D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C7D54E0"/>
    <w:multiLevelType w:val="hybridMultilevel"/>
    <w:tmpl w:val="3C9812B8"/>
    <w:lvl w:ilvl="0" w:tplc="835830B4">
      <w:start w:val="3"/>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22585010">
    <w:abstractNumId w:val="6"/>
  </w:num>
  <w:num w:numId="2" w16cid:durableId="2075816211">
    <w:abstractNumId w:val="10"/>
  </w:num>
  <w:num w:numId="3" w16cid:durableId="1387756620">
    <w:abstractNumId w:val="16"/>
  </w:num>
  <w:num w:numId="4" w16cid:durableId="1705859801">
    <w:abstractNumId w:val="15"/>
  </w:num>
  <w:num w:numId="5" w16cid:durableId="1371883016">
    <w:abstractNumId w:val="5"/>
  </w:num>
  <w:num w:numId="6" w16cid:durableId="1800561672">
    <w:abstractNumId w:val="11"/>
  </w:num>
  <w:num w:numId="7" w16cid:durableId="766660739">
    <w:abstractNumId w:val="18"/>
  </w:num>
  <w:num w:numId="8" w16cid:durableId="1689018614">
    <w:abstractNumId w:val="8"/>
  </w:num>
  <w:num w:numId="9" w16cid:durableId="13790835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28228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586687">
    <w:abstractNumId w:val="13"/>
  </w:num>
  <w:num w:numId="12" w16cid:durableId="1309700688">
    <w:abstractNumId w:val="19"/>
  </w:num>
  <w:num w:numId="13" w16cid:durableId="1562447665">
    <w:abstractNumId w:val="9"/>
  </w:num>
  <w:num w:numId="14" w16cid:durableId="2027053281">
    <w:abstractNumId w:val="14"/>
  </w:num>
  <w:num w:numId="15" w16cid:durableId="1807888837">
    <w:abstractNumId w:val="3"/>
  </w:num>
  <w:num w:numId="16" w16cid:durableId="1828127255">
    <w:abstractNumId w:val="20"/>
  </w:num>
  <w:num w:numId="17" w16cid:durableId="229973009">
    <w:abstractNumId w:val="17"/>
  </w:num>
  <w:num w:numId="18" w16cid:durableId="577521655">
    <w:abstractNumId w:val="4"/>
  </w:num>
  <w:num w:numId="19" w16cid:durableId="2022664701">
    <w:abstractNumId w:val="12"/>
  </w:num>
  <w:num w:numId="20" w16cid:durableId="21346691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849BB"/>
    <w:rsid w:val="000E4381"/>
    <w:rsid w:val="000F461A"/>
    <w:rsid w:val="00120105"/>
    <w:rsid w:val="001327E0"/>
    <w:rsid w:val="00194C40"/>
    <w:rsid w:val="001B2833"/>
    <w:rsid w:val="001E5DBC"/>
    <w:rsid w:val="001F3E73"/>
    <w:rsid w:val="00222E79"/>
    <w:rsid w:val="00245465"/>
    <w:rsid w:val="002477E3"/>
    <w:rsid w:val="00255863"/>
    <w:rsid w:val="00256EF5"/>
    <w:rsid w:val="002676ED"/>
    <w:rsid w:val="00276064"/>
    <w:rsid w:val="002A04BA"/>
    <w:rsid w:val="002B000A"/>
    <w:rsid w:val="002B1A3B"/>
    <w:rsid w:val="002C0161"/>
    <w:rsid w:val="002C2D67"/>
    <w:rsid w:val="002C6791"/>
    <w:rsid w:val="002F18BA"/>
    <w:rsid w:val="003331E1"/>
    <w:rsid w:val="00342C1D"/>
    <w:rsid w:val="00354B13"/>
    <w:rsid w:val="003566A5"/>
    <w:rsid w:val="00362679"/>
    <w:rsid w:val="0037142E"/>
    <w:rsid w:val="003B4263"/>
    <w:rsid w:val="003C068D"/>
    <w:rsid w:val="003F61F1"/>
    <w:rsid w:val="004172D5"/>
    <w:rsid w:val="004942DE"/>
    <w:rsid w:val="004C47B6"/>
    <w:rsid w:val="004E2D2D"/>
    <w:rsid w:val="004E4A2F"/>
    <w:rsid w:val="004E4EEB"/>
    <w:rsid w:val="00524560"/>
    <w:rsid w:val="00536099"/>
    <w:rsid w:val="0054157A"/>
    <w:rsid w:val="005468A5"/>
    <w:rsid w:val="00551EDF"/>
    <w:rsid w:val="00552A72"/>
    <w:rsid w:val="005A3337"/>
    <w:rsid w:val="005B4424"/>
    <w:rsid w:val="005B4C28"/>
    <w:rsid w:val="005F62B3"/>
    <w:rsid w:val="00600044"/>
    <w:rsid w:val="00611372"/>
    <w:rsid w:val="00627C70"/>
    <w:rsid w:val="006A6247"/>
    <w:rsid w:val="006B6AAB"/>
    <w:rsid w:val="007020D2"/>
    <w:rsid w:val="00716401"/>
    <w:rsid w:val="0074602A"/>
    <w:rsid w:val="0075787D"/>
    <w:rsid w:val="00765D46"/>
    <w:rsid w:val="00765E8E"/>
    <w:rsid w:val="00771B9A"/>
    <w:rsid w:val="007A7CEA"/>
    <w:rsid w:val="007B18BE"/>
    <w:rsid w:val="007B7B05"/>
    <w:rsid w:val="007D67BC"/>
    <w:rsid w:val="007E67A1"/>
    <w:rsid w:val="00801CEB"/>
    <w:rsid w:val="00802EE7"/>
    <w:rsid w:val="008153C6"/>
    <w:rsid w:val="008213D2"/>
    <w:rsid w:val="008548F5"/>
    <w:rsid w:val="008812C9"/>
    <w:rsid w:val="008A254C"/>
    <w:rsid w:val="008A5D5F"/>
    <w:rsid w:val="008A7D01"/>
    <w:rsid w:val="008B050E"/>
    <w:rsid w:val="008C15D3"/>
    <w:rsid w:val="008C1B8B"/>
    <w:rsid w:val="008C3F58"/>
    <w:rsid w:val="008E0770"/>
    <w:rsid w:val="008E4D9A"/>
    <w:rsid w:val="0091153D"/>
    <w:rsid w:val="00915C3F"/>
    <w:rsid w:val="00916F1D"/>
    <w:rsid w:val="00917E72"/>
    <w:rsid w:val="00941B39"/>
    <w:rsid w:val="009443FC"/>
    <w:rsid w:val="00954613"/>
    <w:rsid w:val="00954A0B"/>
    <w:rsid w:val="0099116D"/>
    <w:rsid w:val="009932BB"/>
    <w:rsid w:val="009C03F9"/>
    <w:rsid w:val="009C4336"/>
    <w:rsid w:val="009C744E"/>
    <w:rsid w:val="009D03B7"/>
    <w:rsid w:val="009E5A82"/>
    <w:rsid w:val="00A37C23"/>
    <w:rsid w:val="00A4479B"/>
    <w:rsid w:val="00A83A3D"/>
    <w:rsid w:val="00A83C70"/>
    <w:rsid w:val="00A86B61"/>
    <w:rsid w:val="00AA7C72"/>
    <w:rsid w:val="00AC143F"/>
    <w:rsid w:val="00AD39C3"/>
    <w:rsid w:val="00AD54E5"/>
    <w:rsid w:val="00AE7A02"/>
    <w:rsid w:val="00B05B20"/>
    <w:rsid w:val="00B06A10"/>
    <w:rsid w:val="00B3013A"/>
    <w:rsid w:val="00B649B0"/>
    <w:rsid w:val="00B773BA"/>
    <w:rsid w:val="00B91458"/>
    <w:rsid w:val="00B94F6E"/>
    <w:rsid w:val="00BA24D8"/>
    <w:rsid w:val="00BA3C32"/>
    <w:rsid w:val="00BA6BEF"/>
    <w:rsid w:val="00BB6D04"/>
    <w:rsid w:val="00BC2944"/>
    <w:rsid w:val="00BF1E2C"/>
    <w:rsid w:val="00BF21FF"/>
    <w:rsid w:val="00C047D2"/>
    <w:rsid w:val="00C256F3"/>
    <w:rsid w:val="00C43048"/>
    <w:rsid w:val="00C44FEF"/>
    <w:rsid w:val="00C71C9E"/>
    <w:rsid w:val="00C76BD7"/>
    <w:rsid w:val="00C871B4"/>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C1909"/>
    <w:rsid w:val="00DD0CF8"/>
    <w:rsid w:val="00DD3704"/>
    <w:rsid w:val="00DD4DB2"/>
    <w:rsid w:val="00DF4968"/>
    <w:rsid w:val="00E03535"/>
    <w:rsid w:val="00E208F8"/>
    <w:rsid w:val="00E26663"/>
    <w:rsid w:val="00E42640"/>
    <w:rsid w:val="00E5145A"/>
    <w:rsid w:val="00E84A14"/>
    <w:rsid w:val="00EA74C2"/>
    <w:rsid w:val="00EC2679"/>
    <w:rsid w:val="00EE3A3F"/>
    <w:rsid w:val="00EE42DE"/>
    <w:rsid w:val="00EE5026"/>
    <w:rsid w:val="00EE6B1C"/>
    <w:rsid w:val="00F00573"/>
    <w:rsid w:val="00F009D2"/>
    <w:rsid w:val="00F105B9"/>
    <w:rsid w:val="00F15E7A"/>
    <w:rsid w:val="00F2153A"/>
    <w:rsid w:val="00F31BC8"/>
    <w:rsid w:val="00F5346D"/>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unhideWhenUsed/>
    <w:rsid w:val="008812C9"/>
    <w:rPr>
      <w:rFonts w:ascii="Arial" w:hAnsi="Arial"/>
    </w:rPr>
  </w:style>
  <w:style w:type="character" w:customStyle="1" w:styleId="TekstkomentarzaZnak">
    <w:name w:val="Tekst komentarza Znak"/>
    <w:link w:val="Tekstkomentarza"/>
    <w:uiPriority w:val="99"/>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 w:type="paragraph" w:styleId="Akapitzlist">
    <w:name w:val="List Paragraph"/>
    <w:basedOn w:val="Normalny"/>
    <w:link w:val="AkapitzlistZnak"/>
    <w:uiPriority w:val="34"/>
    <w:qFormat/>
    <w:rsid w:val="00A86B61"/>
    <w:pPr>
      <w:spacing w:after="30" w:line="248" w:lineRule="auto"/>
      <w:ind w:left="720" w:right="114" w:hanging="10"/>
      <w:contextualSpacing/>
      <w:jc w:val="both"/>
    </w:pPr>
    <w:rPr>
      <w:color w:val="000000"/>
      <w:sz w:val="22"/>
      <w:szCs w:val="22"/>
    </w:rPr>
  </w:style>
  <w:style w:type="character" w:customStyle="1" w:styleId="AkapitzlistZnak">
    <w:name w:val="Akapit z listą Znak"/>
    <w:link w:val="Akapitzlist"/>
    <w:uiPriority w:val="34"/>
    <w:rsid w:val="00A86B61"/>
    <w:rPr>
      <w:rFonts w:ascii="Times New Roman" w:eastAsia="Times New Roman" w:hAnsi="Times New Roman"/>
      <w:color w:val="000000"/>
      <w:sz w:val="22"/>
      <w:szCs w:val="22"/>
    </w:rPr>
  </w:style>
  <w:style w:type="paragraph" w:styleId="Poprawka">
    <w:name w:val="Revision"/>
    <w:hidden/>
    <w:uiPriority w:val="99"/>
    <w:semiHidden/>
    <w:rsid w:val="00354B13"/>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42A4C-65C5-4340-8BE7-D25591235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53</TotalTime>
  <Pages>2</Pages>
  <Words>567</Words>
  <Characters>3407</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3967</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12</cp:revision>
  <cp:lastPrinted>2023-01-30T13:30:00Z</cp:lastPrinted>
  <dcterms:created xsi:type="dcterms:W3CDTF">2023-01-27T06:44:00Z</dcterms:created>
  <dcterms:modified xsi:type="dcterms:W3CDTF">2023-04-25T07:32:00Z</dcterms:modified>
</cp:coreProperties>
</file>