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E5C06" w14:textId="299719EA" w:rsidR="001327E0" w:rsidRDefault="001327E0" w:rsidP="007A7CEA"/>
    <w:p w14:paraId="24C9F117" w14:textId="1E0926CB" w:rsidR="007A7CEA" w:rsidRDefault="007A7CEA" w:rsidP="007A7CEA">
      <w:pPr>
        <w:tabs>
          <w:tab w:val="left" w:pos="2520"/>
        </w:tabs>
      </w:pPr>
      <w:r>
        <w:tab/>
      </w:r>
    </w:p>
    <w:p w14:paraId="60220AE4" w14:textId="1508C22B" w:rsidR="007A7CEA" w:rsidRDefault="007A7CEA" w:rsidP="007A7CEA">
      <w:pPr>
        <w:tabs>
          <w:tab w:val="left" w:pos="2520"/>
        </w:tabs>
      </w:pPr>
    </w:p>
    <w:p w14:paraId="66B93887" w14:textId="705D7062" w:rsidR="007A7CEA" w:rsidRPr="007A7CEA" w:rsidRDefault="007A7CEA" w:rsidP="002A48B4">
      <w:pPr>
        <w:ind w:right="-569"/>
        <w:rPr>
          <w:sz w:val="22"/>
        </w:rPr>
      </w:pPr>
      <w:r w:rsidRPr="007A7CEA">
        <w:rPr>
          <w:rFonts w:ascii="Tahoma" w:hAnsi="Tahoma"/>
          <w:sz w:val="16"/>
        </w:rPr>
        <w:t>Nazwa Wykonawcy</w:t>
      </w:r>
      <w:r w:rsidR="002676ED" w:rsidRPr="002676ED">
        <w:rPr>
          <w:rFonts w:ascii="Tahoma" w:hAnsi="Tahoma"/>
          <w:sz w:val="16"/>
        </w:rPr>
        <w:t xml:space="preserve">                                                                                                                                                                                                   </w:t>
      </w:r>
      <w:r w:rsidR="002A48B4">
        <w:rPr>
          <w:rFonts w:ascii="Tahoma" w:hAnsi="Tahoma"/>
          <w:sz w:val="16"/>
        </w:rPr>
        <w:t xml:space="preserve">          </w:t>
      </w:r>
      <w:r w:rsidR="002676ED" w:rsidRPr="002676ED">
        <w:rPr>
          <w:rFonts w:ascii="Tahoma" w:hAnsi="Tahoma"/>
          <w:sz w:val="16"/>
        </w:rPr>
        <w:t xml:space="preserve"> Załącznik n</w:t>
      </w:r>
      <w:r w:rsidR="002676ED">
        <w:rPr>
          <w:rFonts w:ascii="Tahoma" w:hAnsi="Tahoma"/>
          <w:sz w:val="16"/>
        </w:rPr>
        <w:t>r</w:t>
      </w:r>
      <w:r w:rsidR="002676ED" w:rsidRPr="002676ED">
        <w:rPr>
          <w:rFonts w:ascii="Tahoma" w:hAnsi="Tahoma"/>
          <w:sz w:val="16"/>
        </w:rPr>
        <w:t xml:space="preserve"> </w:t>
      </w:r>
      <w:r w:rsidR="001D646E">
        <w:rPr>
          <w:rFonts w:ascii="Tahoma" w:hAnsi="Tahoma"/>
          <w:sz w:val="16"/>
        </w:rPr>
        <w:t>5</w:t>
      </w:r>
      <w:r w:rsidR="002676ED" w:rsidRPr="002676ED">
        <w:rPr>
          <w:rFonts w:ascii="Tahoma" w:hAnsi="Tahoma"/>
          <w:sz w:val="16"/>
        </w:rPr>
        <w:t xml:space="preserve"> do SWZ </w:t>
      </w:r>
    </w:p>
    <w:p w14:paraId="6ABA8861" w14:textId="77777777" w:rsidR="007A7CEA" w:rsidRPr="007A7CEA" w:rsidRDefault="007A7CEA" w:rsidP="007A7CEA">
      <w:pPr>
        <w:rPr>
          <w:u w:val="single"/>
        </w:rPr>
      </w:pPr>
    </w:p>
    <w:p w14:paraId="110EDC50" w14:textId="4BAD638D" w:rsidR="007A7CEA" w:rsidRPr="007A7CEA" w:rsidRDefault="007A7CEA" w:rsidP="007A7CEA">
      <w:pPr>
        <w:rPr>
          <w:b/>
          <w:sz w:val="22"/>
          <w:u w:val="single"/>
        </w:rPr>
      </w:pPr>
      <w:r w:rsidRPr="007A7CEA">
        <w:rPr>
          <w:b/>
          <w:sz w:val="22"/>
          <w:u w:val="single"/>
        </w:rPr>
        <w:t>Nr sprawy: ZP/2</w:t>
      </w:r>
      <w:r w:rsidR="001D646E">
        <w:rPr>
          <w:b/>
          <w:sz w:val="22"/>
          <w:u w:val="single"/>
        </w:rPr>
        <w:t>5</w:t>
      </w:r>
      <w:r w:rsidRPr="007A7CEA">
        <w:rPr>
          <w:b/>
          <w:sz w:val="22"/>
          <w:u w:val="single"/>
        </w:rPr>
        <w:t>/202</w:t>
      </w:r>
      <w:r w:rsidR="001621E4">
        <w:rPr>
          <w:b/>
          <w:sz w:val="22"/>
          <w:u w:val="single"/>
        </w:rPr>
        <w:t>3</w:t>
      </w:r>
    </w:p>
    <w:p w14:paraId="0226B232" w14:textId="09DF1721" w:rsidR="007A7CEA" w:rsidRPr="007A7CEA" w:rsidRDefault="007A7CEA" w:rsidP="007A7CEA">
      <w:pPr>
        <w:keepNext/>
        <w:jc w:val="center"/>
        <w:outlineLvl w:val="1"/>
        <w:rPr>
          <w:b/>
          <w:sz w:val="28"/>
          <w:u w:val="single"/>
        </w:rPr>
      </w:pPr>
      <w:r w:rsidRPr="007A7CEA">
        <w:rPr>
          <w:b/>
          <w:sz w:val="28"/>
          <w:u w:val="single"/>
        </w:rPr>
        <w:t xml:space="preserve">WYKAZ </w:t>
      </w:r>
      <w:r w:rsidR="002A48B4">
        <w:rPr>
          <w:b/>
          <w:sz w:val="28"/>
          <w:u w:val="single"/>
        </w:rPr>
        <w:t>ZREALIZOWANYCH  ZAMÓWIEŃ</w:t>
      </w:r>
    </w:p>
    <w:p w14:paraId="218EE66F" w14:textId="77777777" w:rsidR="007A7CEA" w:rsidRPr="007A7CEA" w:rsidRDefault="007A7CEA" w:rsidP="007A7CEA">
      <w:pPr>
        <w:rPr>
          <w:sz w:val="22"/>
        </w:rPr>
      </w:pPr>
    </w:p>
    <w:p w14:paraId="76E1656C" w14:textId="77777777" w:rsidR="002A48B4" w:rsidRDefault="007A7CEA" w:rsidP="001621E4">
      <w:pPr>
        <w:ind w:right="-994"/>
        <w:rPr>
          <w:sz w:val="24"/>
        </w:rPr>
      </w:pPr>
      <w:r w:rsidRPr="007A7CEA">
        <w:rPr>
          <w:sz w:val="24"/>
        </w:rPr>
        <w:t>Składając ofertę w przetargu „</w:t>
      </w:r>
      <w:r w:rsidRPr="007A7CEA">
        <w:rPr>
          <w:b/>
          <w:sz w:val="24"/>
        </w:rPr>
        <w:t>przetarg nieograniczony</w:t>
      </w:r>
      <w:r w:rsidRPr="007A7CEA">
        <w:rPr>
          <w:sz w:val="24"/>
        </w:rPr>
        <w:t xml:space="preserve"> na:</w:t>
      </w:r>
      <w:r>
        <w:rPr>
          <w:sz w:val="24"/>
        </w:rPr>
        <w:t xml:space="preserve"> </w:t>
      </w:r>
    </w:p>
    <w:p w14:paraId="301B3B4D" w14:textId="04A50A74" w:rsidR="007A7CEA" w:rsidRPr="007A7CEA" w:rsidRDefault="00AB4C6C" w:rsidP="007A7CEA">
      <w:pPr>
        <w:jc w:val="center"/>
        <w:rPr>
          <w:b/>
          <w:sz w:val="24"/>
        </w:rPr>
      </w:pPr>
      <w:r w:rsidRPr="00AB4C6C">
        <w:rPr>
          <w:b/>
          <w:sz w:val="24"/>
        </w:rPr>
        <w:t>Integracja regionalnej wymiany EDM oraz innych usług MSIM</w:t>
      </w:r>
    </w:p>
    <w:p w14:paraId="1FBED42A" w14:textId="77777777" w:rsidR="007A7CEA" w:rsidRPr="007A7CEA" w:rsidRDefault="007A7CEA" w:rsidP="007A7CEA">
      <w:pPr>
        <w:rPr>
          <w:sz w:val="24"/>
        </w:rPr>
      </w:pPr>
      <w:r w:rsidRPr="007A7CEA">
        <w:rPr>
          <w:sz w:val="24"/>
        </w:rPr>
        <w:t>oświadczamy, że:</w:t>
      </w:r>
    </w:p>
    <w:p w14:paraId="76DE04E7" w14:textId="29E1C888" w:rsidR="007A7CEA" w:rsidRPr="007A7CEA" w:rsidRDefault="007A7CEA" w:rsidP="002A48B4">
      <w:pPr>
        <w:autoSpaceDE w:val="0"/>
        <w:autoSpaceDN w:val="0"/>
        <w:adjustRightInd w:val="0"/>
        <w:ind w:right="-1136"/>
        <w:jc w:val="both"/>
        <w:rPr>
          <w:sz w:val="22"/>
          <w:szCs w:val="22"/>
        </w:rPr>
      </w:pPr>
      <w:r w:rsidRPr="007A7CEA">
        <w:rPr>
          <w:sz w:val="22"/>
          <w:szCs w:val="22"/>
        </w:rPr>
        <w:t xml:space="preserve">w okresie ostatnich 3 lat, a jeżeli okres prowadzenia działalności jest krótszy – w tym okresie, wykonaliśmy następujące </w:t>
      </w:r>
      <w:r w:rsidR="001621E4">
        <w:rPr>
          <w:b/>
          <w:sz w:val="22"/>
          <w:szCs w:val="22"/>
        </w:rPr>
        <w:t>zamówienia</w:t>
      </w:r>
      <w:r w:rsidRPr="007A7CEA">
        <w:rPr>
          <w:sz w:val="22"/>
          <w:szCs w:val="22"/>
        </w:rPr>
        <w:t xml:space="preserve"> odpowiadające swoim rodzajem i wartością </w:t>
      </w:r>
      <w:r w:rsidR="001621E4">
        <w:rPr>
          <w:sz w:val="22"/>
          <w:szCs w:val="22"/>
        </w:rPr>
        <w:t>usłudze</w:t>
      </w:r>
      <w:r w:rsidRPr="007A7CEA">
        <w:rPr>
          <w:sz w:val="22"/>
          <w:szCs w:val="22"/>
        </w:rPr>
        <w:t xml:space="preserve"> stanowiącej przedmiot zamówienia (zgodnie z zapisami pkt </w:t>
      </w:r>
      <w:r w:rsidRPr="00524CF5">
        <w:rPr>
          <w:sz w:val="22"/>
          <w:szCs w:val="22"/>
        </w:rPr>
        <w:t xml:space="preserve">7.1.4 i </w:t>
      </w:r>
      <w:r w:rsidR="00245037">
        <w:rPr>
          <w:sz w:val="22"/>
          <w:szCs w:val="22"/>
        </w:rPr>
        <w:t>9</w:t>
      </w:r>
      <w:r w:rsidRPr="00524CF5">
        <w:rPr>
          <w:sz w:val="22"/>
          <w:szCs w:val="22"/>
        </w:rPr>
        <w:t xml:space="preserve">.3 </w:t>
      </w:r>
      <w:r w:rsidRPr="007A7CEA">
        <w:rPr>
          <w:sz w:val="22"/>
          <w:szCs w:val="22"/>
        </w:rPr>
        <w:t xml:space="preserve">SWZ). W załączeniu dowody określające czy te </w:t>
      </w:r>
      <w:r w:rsidR="00524CF5">
        <w:rPr>
          <w:sz w:val="22"/>
          <w:szCs w:val="22"/>
        </w:rPr>
        <w:t>zamówienia</w:t>
      </w:r>
      <w:r w:rsidRPr="007A7CEA">
        <w:rPr>
          <w:sz w:val="22"/>
          <w:szCs w:val="22"/>
        </w:rPr>
        <w:t xml:space="preserve"> zostały wykonane należycie:</w:t>
      </w:r>
    </w:p>
    <w:tbl>
      <w:tblPr>
        <w:tblW w:w="14665" w:type="dxa"/>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F60755">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0B421F07" w14:textId="5946B64D" w:rsidR="007A7CEA" w:rsidRPr="007A7CEA" w:rsidRDefault="007A7CEA" w:rsidP="007A7CEA">
            <w:pPr>
              <w:tabs>
                <w:tab w:val="left" w:pos="708"/>
                <w:tab w:val="center" w:pos="4536"/>
                <w:tab w:val="right" w:pos="9072"/>
              </w:tabs>
              <w:jc w:val="center"/>
              <w:rPr>
                <w:sz w:val="22"/>
                <w:szCs w:val="22"/>
              </w:rPr>
            </w:pPr>
            <w:r w:rsidRPr="007A7CEA">
              <w:rPr>
                <w:sz w:val="22"/>
                <w:szCs w:val="22"/>
              </w:rPr>
              <w:t>Nazwa odbiorcy (</w:t>
            </w:r>
            <w:r w:rsidRPr="007A7CEA">
              <w:rPr>
                <w:i/>
                <w:iCs/>
                <w:sz w:val="22"/>
                <w:szCs w:val="22"/>
              </w:rPr>
              <w:t xml:space="preserve">podmiot na rzecz którego </w:t>
            </w:r>
            <w:r w:rsidR="00524CF5">
              <w:rPr>
                <w:i/>
                <w:iCs/>
                <w:sz w:val="22"/>
                <w:szCs w:val="22"/>
              </w:rPr>
              <w:t>przedmiot zamówienia</w:t>
            </w:r>
            <w:r w:rsidRPr="007A7CEA">
              <w:rPr>
                <w:i/>
                <w:iCs/>
                <w:sz w:val="22"/>
                <w:szCs w:val="22"/>
              </w:rPr>
              <w:t xml:space="preserve"> został wykonan</w:t>
            </w:r>
            <w:r w:rsidR="00524CF5">
              <w:rPr>
                <w:i/>
                <w:iCs/>
                <w:sz w:val="22"/>
                <w:szCs w:val="22"/>
              </w:rPr>
              <w:t>y</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772B42CE" w14:textId="77777777" w:rsidR="002A48B4"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2A48B4">
              <w:rPr>
                <w:sz w:val="22"/>
                <w:szCs w:val="22"/>
              </w:rPr>
              <w:t>zamówienia</w:t>
            </w:r>
          </w:p>
          <w:p w14:paraId="02ACFDC7" w14:textId="51AECB0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 (</w:t>
            </w:r>
            <w:r w:rsidRPr="007A7CEA">
              <w:rPr>
                <w:i/>
                <w:iCs/>
                <w:sz w:val="22"/>
                <w:szCs w:val="22"/>
              </w:rPr>
              <w:t>podanie nazwy inwestycji i miejsca jej realizacji</w:t>
            </w:r>
            <w:r w:rsidRPr="007A7CEA">
              <w:rPr>
                <w:sz w:val="22"/>
                <w:szCs w:val="22"/>
              </w:rPr>
              <w:t xml:space="preserve"> </w:t>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69462B01" w:rsidR="007A7CEA" w:rsidRPr="007A7CEA" w:rsidRDefault="007A7CEA" w:rsidP="007A7CEA">
            <w:pPr>
              <w:jc w:val="center"/>
              <w:rPr>
                <w:sz w:val="22"/>
                <w:szCs w:val="22"/>
              </w:rPr>
            </w:pPr>
            <w:r w:rsidRPr="007A7CEA">
              <w:rPr>
                <w:sz w:val="22"/>
                <w:szCs w:val="22"/>
              </w:rPr>
              <w:t>Kwota brutto wykonane</w:t>
            </w:r>
            <w:r w:rsidR="00524CF5">
              <w:rPr>
                <w:sz w:val="22"/>
                <w:szCs w:val="22"/>
              </w:rPr>
              <w:t xml:space="preserve">go przedmiotu zamówienia </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4E899C50" w:rsidR="007A7CEA" w:rsidRPr="007A7CEA" w:rsidRDefault="007A7CEA" w:rsidP="007A7CEA">
            <w:pPr>
              <w:jc w:val="center"/>
              <w:rPr>
                <w:sz w:val="22"/>
                <w:szCs w:val="22"/>
              </w:rPr>
            </w:pPr>
            <w:r w:rsidRPr="007A7CEA">
              <w:rPr>
                <w:sz w:val="22"/>
                <w:szCs w:val="22"/>
              </w:rPr>
              <w:t xml:space="preserve">Data wykonania </w:t>
            </w:r>
            <w:r w:rsidR="00524CF5">
              <w:rPr>
                <w:sz w:val="22"/>
                <w:szCs w:val="22"/>
              </w:rPr>
              <w:t>przedmiotu zamówienia</w:t>
            </w:r>
          </w:p>
        </w:tc>
      </w:tr>
      <w:tr w:rsidR="00BE15A2" w:rsidRPr="007A7CEA" w14:paraId="1C376CB5" w14:textId="77777777" w:rsidTr="0001152E">
        <w:trPr>
          <w:trHeight w:val="1645"/>
        </w:trPr>
        <w:tc>
          <w:tcPr>
            <w:tcW w:w="710" w:type="dxa"/>
            <w:tcBorders>
              <w:top w:val="single" w:sz="6" w:space="0" w:color="auto"/>
              <w:left w:val="single" w:sz="6" w:space="0" w:color="auto"/>
              <w:right w:val="single" w:sz="6" w:space="0" w:color="auto"/>
            </w:tcBorders>
            <w:vAlign w:val="center"/>
          </w:tcPr>
          <w:p w14:paraId="7A625D3E" w14:textId="77777777" w:rsidR="00BE15A2" w:rsidRPr="007A7CEA" w:rsidRDefault="00BE15A2" w:rsidP="007A7CEA">
            <w:pPr>
              <w:jc w:val="center"/>
              <w:rPr>
                <w:sz w:val="24"/>
              </w:rPr>
            </w:pPr>
            <w:r w:rsidRPr="007A7CEA">
              <w:rPr>
                <w:sz w:val="24"/>
              </w:rPr>
              <w:t>1</w:t>
            </w:r>
          </w:p>
          <w:p w14:paraId="2AA01D9E" w14:textId="77777777" w:rsidR="00BE15A2" w:rsidRPr="007A7CEA" w:rsidRDefault="00BE15A2" w:rsidP="007A7CEA">
            <w:pPr>
              <w:rPr>
                <w:sz w:val="24"/>
              </w:rPr>
            </w:pPr>
          </w:p>
        </w:tc>
        <w:tc>
          <w:tcPr>
            <w:tcW w:w="3891" w:type="dxa"/>
            <w:tcBorders>
              <w:top w:val="single" w:sz="6" w:space="0" w:color="auto"/>
              <w:left w:val="single" w:sz="6" w:space="0" w:color="auto"/>
              <w:right w:val="single" w:sz="6" w:space="0" w:color="auto"/>
            </w:tcBorders>
            <w:vAlign w:val="center"/>
          </w:tcPr>
          <w:p w14:paraId="5B9D073F" w14:textId="3D21DADE" w:rsidR="00BE15A2" w:rsidRPr="007A7CEA" w:rsidRDefault="00BE15A2" w:rsidP="007A7CEA">
            <w:pPr>
              <w:rPr>
                <w:bCs/>
                <w:sz w:val="22"/>
                <w:szCs w:val="22"/>
              </w:rPr>
            </w:pPr>
            <w:r>
              <w:rPr>
                <w:sz w:val="22"/>
                <w:szCs w:val="22"/>
              </w:rPr>
              <w:t>Integracja po stronie p</w:t>
            </w:r>
            <w:r w:rsidRPr="002A48B4">
              <w:rPr>
                <w:sz w:val="22"/>
                <w:szCs w:val="22"/>
              </w:rPr>
              <w:t>o</w:t>
            </w:r>
            <w:r>
              <w:rPr>
                <w:sz w:val="22"/>
                <w:szCs w:val="22"/>
              </w:rPr>
              <w:t>dmiotu lokalnego, o</w:t>
            </w:r>
            <w:r w:rsidRPr="002A48B4">
              <w:rPr>
                <w:sz w:val="22"/>
                <w:szCs w:val="22"/>
              </w:rPr>
              <w:t xml:space="preserve"> wartości </w:t>
            </w:r>
            <w:r>
              <w:rPr>
                <w:sz w:val="22"/>
                <w:szCs w:val="22"/>
              </w:rPr>
              <w:t>zamówienia co najmniej</w:t>
            </w:r>
            <w:r w:rsidRPr="002A48B4">
              <w:rPr>
                <w:sz w:val="22"/>
                <w:szCs w:val="22"/>
              </w:rPr>
              <w:t xml:space="preserve"> </w:t>
            </w:r>
            <w:r>
              <w:rPr>
                <w:sz w:val="22"/>
                <w:szCs w:val="22"/>
              </w:rPr>
              <w:t>300 </w:t>
            </w:r>
            <w:r w:rsidRPr="002A48B4">
              <w:rPr>
                <w:sz w:val="22"/>
                <w:szCs w:val="22"/>
              </w:rPr>
              <w:t>000,00 złotych brutto</w:t>
            </w:r>
            <w:r>
              <w:rPr>
                <w:sz w:val="22"/>
                <w:szCs w:val="22"/>
              </w:rPr>
              <w:t>, z systemem regionalnym</w:t>
            </w:r>
          </w:p>
        </w:tc>
        <w:tc>
          <w:tcPr>
            <w:tcW w:w="2332" w:type="dxa"/>
            <w:tcBorders>
              <w:top w:val="single" w:sz="6" w:space="0" w:color="auto"/>
              <w:left w:val="single" w:sz="6" w:space="0" w:color="auto"/>
              <w:right w:val="single" w:sz="6" w:space="0" w:color="auto"/>
            </w:tcBorders>
          </w:tcPr>
          <w:p w14:paraId="322BD55A" w14:textId="77777777" w:rsidR="00BE15A2" w:rsidRPr="007A7CEA" w:rsidRDefault="00BE15A2" w:rsidP="007A7CEA">
            <w:pPr>
              <w:rPr>
                <w:sz w:val="24"/>
              </w:rPr>
            </w:pPr>
          </w:p>
        </w:tc>
        <w:tc>
          <w:tcPr>
            <w:tcW w:w="3621" w:type="dxa"/>
            <w:tcBorders>
              <w:top w:val="single" w:sz="6" w:space="0" w:color="auto"/>
              <w:left w:val="single" w:sz="6" w:space="0" w:color="auto"/>
              <w:right w:val="nil"/>
            </w:tcBorders>
          </w:tcPr>
          <w:p w14:paraId="56A4B2E3" w14:textId="77777777" w:rsidR="00BE15A2" w:rsidRPr="007A7CEA" w:rsidRDefault="00BE15A2" w:rsidP="007A7CEA">
            <w:pPr>
              <w:rPr>
                <w:sz w:val="24"/>
              </w:rPr>
            </w:pPr>
          </w:p>
        </w:tc>
        <w:tc>
          <w:tcPr>
            <w:tcW w:w="2410" w:type="dxa"/>
            <w:tcBorders>
              <w:top w:val="single" w:sz="6" w:space="0" w:color="auto"/>
              <w:left w:val="single" w:sz="6" w:space="0" w:color="auto"/>
              <w:right w:val="single" w:sz="6" w:space="0" w:color="auto"/>
            </w:tcBorders>
          </w:tcPr>
          <w:p w14:paraId="076F9C77" w14:textId="77777777" w:rsidR="00BE15A2" w:rsidRPr="007A7CEA" w:rsidRDefault="00BE15A2" w:rsidP="007A7CEA">
            <w:pPr>
              <w:rPr>
                <w:sz w:val="24"/>
              </w:rPr>
            </w:pPr>
          </w:p>
        </w:tc>
        <w:tc>
          <w:tcPr>
            <w:tcW w:w="1701" w:type="dxa"/>
            <w:tcBorders>
              <w:top w:val="single" w:sz="6" w:space="0" w:color="auto"/>
              <w:left w:val="single" w:sz="6" w:space="0" w:color="auto"/>
              <w:right w:val="single" w:sz="6" w:space="0" w:color="auto"/>
            </w:tcBorders>
          </w:tcPr>
          <w:p w14:paraId="5FD22738" w14:textId="77777777" w:rsidR="00BE15A2" w:rsidRPr="007A7CEA" w:rsidRDefault="00BE15A2" w:rsidP="007A7CEA">
            <w:pPr>
              <w:rPr>
                <w:sz w:val="24"/>
              </w:rPr>
            </w:pPr>
          </w:p>
        </w:tc>
      </w:tr>
    </w:tbl>
    <w:p w14:paraId="0C0DB055" w14:textId="56E54B85" w:rsidR="007A7CEA" w:rsidRPr="007A7CEA" w:rsidRDefault="007A7CEA" w:rsidP="008A4A6A">
      <w:pPr>
        <w:tabs>
          <w:tab w:val="left" w:pos="1985"/>
          <w:tab w:val="left" w:pos="4820"/>
          <w:tab w:val="left" w:pos="5387"/>
          <w:tab w:val="left" w:pos="8931"/>
        </w:tabs>
        <w:spacing w:before="100" w:beforeAutospacing="1"/>
      </w:pPr>
    </w:p>
    <w:sectPr w:rsidR="007A7CEA" w:rsidRPr="007A7CEA" w:rsidSect="00EB758D">
      <w:headerReference w:type="first" r:id="rId8"/>
      <w:footerReference w:type="first" r:id="rId9"/>
      <w:pgSz w:w="16838" w:h="11906" w:orient="landscape" w:code="9"/>
      <w:pgMar w:top="851" w:right="1956" w:bottom="851" w:left="1701"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2AD73" w14:textId="58D1E590" w:rsidR="005A3337" w:rsidRDefault="007A7CEA" w:rsidP="008A5D5F">
    <w:pPr>
      <w:pStyle w:val="Nagwek"/>
      <w:jc w:val="center"/>
      <w:rPr>
        <w:b/>
        <w:sz w:val="20"/>
      </w:rPr>
    </w:pPr>
    <w:r>
      <w:rPr>
        <w:noProof/>
      </w:rPr>
      <w:drawing>
        <wp:inline distT="0" distB="0" distL="0" distR="0" wp14:anchorId="05E6426B" wp14:editId="2B3CDC08">
          <wp:extent cx="8620125" cy="733425"/>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0125" cy="733425"/>
                  </a:xfrm>
                  <a:prstGeom prst="rect">
                    <a:avLst/>
                  </a:prstGeom>
                  <a:noFill/>
                  <a:ln>
                    <a:noFill/>
                  </a:ln>
                </pic:spPr>
              </pic:pic>
            </a:graphicData>
          </a:graphic>
        </wp:inline>
      </w:drawing>
    </w:r>
  </w:p>
  <w:p w14:paraId="2FC4BF1D" w14:textId="77777777" w:rsidR="005A3337" w:rsidRDefault="005A3337" w:rsidP="008A5D5F">
    <w:pPr>
      <w:pStyle w:val="Nagwek"/>
      <w:jc w:val="both"/>
      <w:rPr>
        <w:b/>
        <w:sz w:val="20"/>
      </w:rPr>
    </w:pPr>
  </w:p>
  <w:p w14:paraId="29E48711" w14:textId="2A00D1F9" w:rsidR="005A3337" w:rsidRDefault="007A7CEA" w:rsidP="008A5D5F">
    <w:pPr>
      <w:pStyle w:val="Nagwek"/>
      <w:jc w:val="both"/>
      <w:rPr>
        <w:b/>
        <w:sz w:val="20"/>
      </w:rPr>
    </w:pPr>
    <w:r>
      <w:rPr>
        <w:noProof/>
      </w:rPr>
      <w:drawing>
        <wp:anchor distT="0" distB="0" distL="114300" distR="114300" simplePos="0" relativeHeight="251657728" behindDoc="0" locked="0" layoutInCell="1" allowOverlap="1" wp14:anchorId="6D8EB5BF" wp14:editId="513644F8">
          <wp:simplePos x="0" y="0"/>
          <wp:positionH relativeFrom="column">
            <wp:posOffset>940435</wp:posOffset>
          </wp:positionH>
          <wp:positionV relativeFrom="paragraph">
            <wp:posOffset>10795</wp:posOffset>
          </wp:positionV>
          <wp:extent cx="615315" cy="615315"/>
          <wp:effectExtent l="0" t="0" r="0" b="0"/>
          <wp:wrapNone/>
          <wp:docPr id="30" name="Obraz 76" descr="C:\Users\Paweł\Documents\loga unia\Logo Krakow_C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descr="C:\Users\Paweł\Documents\loga unia\Logo Krakow_C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8752" behindDoc="0" locked="0" layoutInCell="1" allowOverlap="1" wp14:anchorId="16DF470B" wp14:editId="11452220">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99A885" id="Łącznik prosty 17" o:spid="_x0000_s1026" style="position:absolute;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3F1E4E40" w14:textId="74FA99C7" w:rsidR="005A3337" w:rsidRPr="008A5D5F" w:rsidRDefault="007A7CEA" w:rsidP="008A5D5F">
    <w:pPr>
      <w:pStyle w:val="Nagwek"/>
    </w:pPr>
    <w:r>
      <w:rPr>
        <w:noProof/>
      </w:rPr>
      <w:drawing>
        <wp:anchor distT="0" distB="0" distL="114300" distR="114300" simplePos="0" relativeHeight="251656704" behindDoc="0" locked="0" layoutInCell="1" allowOverlap="1" wp14:anchorId="0EB51EC8" wp14:editId="5D5DDD2B">
          <wp:simplePos x="0" y="0"/>
          <wp:positionH relativeFrom="margin">
            <wp:posOffset>149225</wp:posOffset>
          </wp:positionH>
          <wp:positionV relativeFrom="paragraph">
            <wp:posOffset>10795</wp:posOffset>
          </wp:positionV>
          <wp:extent cx="629285" cy="334645"/>
          <wp:effectExtent l="0" t="0" r="0" b="0"/>
          <wp:wrapNone/>
          <wp:docPr id="31" name="Obraz 79" descr="\\NTNARUT\Informatycy\Logo\Logo-szpital bez adres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descr="\\NTNARUT\Informatycy\Logo\Logo-szpital bez adresu.bmp"/>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50424917">
    <w:abstractNumId w:val="5"/>
  </w:num>
  <w:num w:numId="2" w16cid:durableId="1493713829">
    <w:abstractNumId w:val="8"/>
  </w:num>
  <w:num w:numId="3" w16cid:durableId="982544413">
    <w:abstractNumId w:val="13"/>
  </w:num>
  <w:num w:numId="4" w16cid:durableId="1882857290">
    <w:abstractNumId w:val="12"/>
  </w:num>
  <w:num w:numId="5" w16cid:durableId="317225673">
    <w:abstractNumId w:val="4"/>
  </w:num>
  <w:num w:numId="6" w16cid:durableId="1465662229">
    <w:abstractNumId w:val="9"/>
  </w:num>
  <w:num w:numId="7" w16cid:durableId="1603222120">
    <w:abstractNumId w:val="14"/>
  </w:num>
  <w:num w:numId="8" w16cid:durableId="362482009">
    <w:abstractNumId w:val="6"/>
  </w:num>
  <w:num w:numId="9" w16cid:durableId="14761456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004799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5902694">
    <w:abstractNumId w:val="10"/>
  </w:num>
  <w:num w:numId="12" w16cid:durableId="1833180042">
    <w:abstractNumId w:val="15"/>
  </w:num>
  <w:num w:numId="13" w16cid:durableId="1780756298">
    <w:abstractNumId w:val="7"/>
  </w:num>
  <w:num w:numId="14" w16cid:durableId="2111581234">
    <w:abstractNumId w:val="11"/>
  </w:num>
  <w:num w:numId="15" w16cid:durableId="1257133060">
    <w:abstractNumId w:val="3"/>
  </w:num>
  <w:num w:numId="16" w16cid:durableId="2139370911">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621E4"/>
    <w:rsid w:val="00194C40"/>
    <w:rsid w:val="001D646E"/>
    <w:rsid w:val="001E5DBC"/>
    <w:rsid w:val="001F3E73"/>
    <w:rsid w:val="00222E79"/>
    <w:rsid w:val="00245037"/>
    <w:rsid w:val="002477E3"/>
    <w:rsid w:val="00255863"/>
    <w:rsid w:val="00256EF5"/>
    <w:rsid w:val="002676ED"/>
    <w:rsid w:val="00276064"/>
    <w:rsid w:val="002A04BA"/>
    <w:rsid w:val="002A48B4"/>
    <w:rsid w:val="002B000A"/>
    <w:rsid w:val="002B1A3B"/>
    <w:rsid w:val="002C0161"/>
    <w:rsid w:val="002C6791"/>
    <w:rsid w:val="002F18BA"/>
    <w:rsid w:val="003331E1"/>
    <w:rsid w:val="00342C1D"/>
    <w:rsid w:val="003566A5"/>
    <w:rsid w:val="0037142E"/>
    <w:rsid w:val="003B4263"/>
    <w:rsid w:val="003C068D"/>
    <w:rsid w:val="003E5BA2"/>
    <w:rsid w:val="003F61F1"/>
    <w:rsid w:val="004172D5"/>
    <w:rsid w:val="004942DE"/>
    <w:rsid w:val="004A7043"/>
    <w:rsid w:val="004C47B6"/>
    <w:rsid w:val="004E2D2D"/>
    <w:rsid w:val="004E4A2F"/>
    <w:rsid w:val="004E4EEB"/>
    <w:rsid w:val="00524560"/>
    <w:rsid w:val="00524CF5"/>
    <w:rsid w:val="005349AF"/>
    <w:rsid w:val="005468A5"/>
    <w:rsid w:val="00551EDF"/>
    <w:rsid w:val="005A3337"/>
    <w:rsid w:val="005B4424"/>
    <w:rsid w:val="005B4C28"/>
    <w:rsid w:val="005F62B3"/>
    <w:rsid w:val="00600044"/>
    <w:rsid w:val="00611372"/>
    <w:rsid w:val="006A5D30"/>
    <w:rsid w:val="006A6247"/>
    <w:rsid w:val="006B52BB"/>
    <w:rsid w:val="006B6AAB"/>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4A6A"/>
    <w:rsid w:val="008A5D5F"/>
    <w:rsid w:val="008A7D01"/>
    <w:rsid w:val="008B050E"/>
    <w:rsid w:val="008C15D3"/>
    <w:rsid w:val="008E0770"/>
    <w:rsid w:val="008E4D9A"/>
    <w:rsid w:val="0091153D"/>
    <w:rsid w:val="00915C3F"/>
    <w:rsid w:val="00916F1D"/>
    <w:rsid w:val="00917E72"/>
    <w:rsid w:val="00941B39"/>
    <w:rsid w:val="009443FC"/>
    <w:rsid w:val="00954613"/>
    <w:rsid w:val="0099116D"/>
    <w:rsid w:val="009932BB"/>
    <w:rsid w:val="009C03F9"/>
    <w:rsid w:val="009C4336"/>
    <w:rsid w:val="009C744E"/>
    <w:rsid w:val="009D03B7"/>
    <w:rsid w:val="009E5A82"/>
    <w:rsid w:val="00A43CFF"/>
    <w:rsid w:val="00A4479B"/>
    <w:rsid w:val="00A83A3D"/>
    <w:rsid w:val="00A83C70"/>
    <w:rsid w:val="00AA7C72"/>
    <w:rsid w:val="00AB4C6C"/>
    <w:rsid w:val="00AC143F"/>
    <w:rsid w:val="00AD39C3"/>
    <w:rsid w:val="00AD54E5"/>
    <w:rsid w:val="00B05B20"/>
    <w:rsid w:val="00B06A10"/>
    <w:rsid w:val="00B3013A"/>
    <w:rsid w:val="00B773BA"/>
    <w:rsid w:val="00B94F6E"/>
    <w:rsid w:val="00BA24D8"/>
    <w:rsid w:val="00BA3C32"/>
    <w:rsid w:val="00BA6BEF"/>
    <w:rsid w:val="00BC2944"/>
    <w:rsid w:val="00BE15A2"/>
    <w:rsid w:val="00BF1E2C"/>
    <w:rsid w:val="00C047D2"/>
    <w:rsid w:val="00C2782E"/>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90CEA-8C76-46E4-B8C3-2B19D4294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9</TotalTime>
  <Pages>1</Pages>
  <Words>176</Words>
  <Characters>1058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1232</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Barbara Bogusz</cp:lastModifiedBy>
  <cp:revision>5</cp:revision>
  <cp:lastPrinted>2023-01-30T11:24:00Z</cp:lastPrinted>
  <dcterms:created xsi:type="dcterms:W3CDTF">2023-04-18T08:37:00Z</dcterms:created>
  <dcterms:modified xsi:type="dcterms:W3CDTF">2023-04-25T07:37:00Z</dcterms:modified>
</cp:coreProperties>
</file>