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5CF91" w14:textId="09257686" w:rsidR="00B87D91" w:rsidRPr="002B3BAB" w:rsidRDefault="00B87D91" w:rsidP="00B87D91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 w:rsidRPr="002B3BAB">
        <w:rPr>
          <w:sz w:val="22"/>
          <w:szCs w:val="22"/>
          <w:lang w:eastAsia="pl-PL"/>
        </w:rPr>
        <w:t xml:space="preserve">         </w:t>
      </w:r>
      <w:r w:rsidR="0031507D">
        <w:rPr>
          <w:noProof/>
          <w:sz w:val="22"/>
          <w:szCs w:val="22"/>
          <w:lang w:eastAsia="pl-PL"/>
        </w:rPr>
        <w:drawing>
          <wp:inline distT="0" distB="0" distL="0" distR="0" wp14:anchorId="2565F367" wp14:editId="67678350">
            <wp:extent cx="4904740" cy="45148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3BAB">
        <w:rPr>
          <w:sz w:val="22"/>
          <w:szCs w:val="22"/>
          <w:lang w:eastAsia="pl-PL"/>
        </w:rPr>
        <w:t xml:space="preserve">   </w:t>
      </w:r>
    </w:p>
    <w:p w14:paraId="51189B62" w14:textId="77777777" w:rsidR="00B87D91" w:rsidRPr="002B3BAB" w:rsidRDefault="00B87D91" w:rsidP="00B87D91">
      <w:pPr>
        <w:keepNext/>
        <w:jc w:val="right"/>
        <w:outlineLvl w:val="0"/>
        <w:rPr>
          <w:b/>
          <w:sz w:val="22"/>
          <w:szCs w:val="22"/>
        </w:rPr>
      </w:pPr>
    </w:p>
    <w:p w14:paraId="380DD0CD" w14:textId="77777777" w:rsidR="00B87D91" w:rsidRPr="00F77238" w:rsidRDefault="00B87D91" w:rsidP="00F77238">
      <w:pPr>
        <w:keepNext/>
        <w:jc w:val="right"/>
        <w:outlineLvl w:val="0"/>
        <w:rPr>
          <w:b/>
          <w:sz w:val="22"/>
          <w:szCs w:val="22"/>
        </w:rPr>
      </w:pPr>
      <w:r w:rsidRPr="00F77238">
        <w:rPr>
          <w:b/>
          <w:sz w:val="22"/>
          <w:szCs w:val="22"/>
        </w:rPr>
        <w:t>Załącznik nr 4</w:t>
      </w:r>
    </w:p>
    <w:p w14:paraId="05101162" w14:textId="77777777" w:rsidR="00B87D91" w:rsidRPr="00585515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color w:val="FF0000"/>
          <w:sz w:val="22"/>
          <w:szCs w:val="22"/>
        </w:rPr>
      </w:pPr>
    </w:p>
    <w:p w14:paraId="547785F6" w14:textId="29D7A3D0" w:rsidR="00B87D91" w:rsidRPr="00585515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color w:val="FF0000"/>
          <w:sz w:val="22"/>
          <w:szCs w:val="22"/>
        </w:rPr>
      </w:pPr>
      <w:r w:rsidRPr="00AC675F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085B1266" w14:textId="77777777" w:rsidR="00B87D91" w:rsidRPr="00F77238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28DD995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bookmarkStart w:id="0" w:name="_Toc470857623"/>
      <w:r w:rsidRPr="00F77238">
        <w:rPr>
          <w:sz w:val="22"/>
          <w:szCs w:val="22"/>
        </w:rPr>
        <w:t>Umowa zawarta w Krakowie w wyniku przeprowadzonego postępowania o zamówienie publiczne pomiędzy</w:t>
      </w:r>
    </w:p>
    <w:p w14:paraId="5850609E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F77238">
        <w:rPr>
          <w:sz w:val="22"/>
          <w:szCs w:val="22"/>
        </w:rPr>
        <w:t xml:space="preserve"> </w:t>
      </w:r>
    </w:p>
    <w:p w14:paraId="1E97683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reprezentowaną przez:</w:t>
      </w:r>
    </w:p>
    <w:p w14:paraId="3185BF27" w14:textId="77777777" w:rsidR="00B87D91" w:rsidRPr="00F77238" w:rsidRDefault="00B87D91" w:rsidP="00F77238">
      <w:pPr>
        <w:ind w:right="-47"/>
        <w:jc w:val="both"/>
        <w:rPr>
          <w:color w:val="FF0000"/>
          <w:sz w:val="22"/>
          <w:szCs w:val="22"/>
        </w:rPr>
      </w:pPr>
      <w:r w:rsidRPr="00F77238">
        <w:rPr>
          <w:sz w:val="22"/>
          <w:szCs w:val="22"/>
        </w:rPr>
        <w:t xml:space="preserve">1.Kierwonika Projektu ..................................................................- </w:t>
      </w:r>
    </w:p>
    <w:p w14:paraId="73030558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zwaną dalej ZAMAWIAJACYM</w:t>
      </w:r>
    </w:p>
    <w:p w14:paraId="55F0FA6D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a </w:t>
      </w:r>
    </w:p>
    <w:p w14:paraId="18C41260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35019A22" w14:textId="77777777" w:rsidR="00B87D91" w:rsidRPr="00F77238" w:rsidRDefault="00B87D91" w:rsidP="00F77238">
      <w:pPr>
        <w:ind w:right="-47"/>
        <w:jc w:val="both"/>
        <w:rPr>
          <w:i/>
          <w:sz w:val="22"/>
          <w:szCs w:val="22"/>
        </w:rPr>
      </w:pPr>
      <w:r w:rsidRPr="00F77238">
        <w:rPr>
          <w:i/>
          <w:sz w:val="22"/>
          <w:szCs w:val="22"/>
        </w:rPr>
        <w:t xml:space="preserve"> (nazwa i siedziba przedsiębiorcy oraz jego adres). </w:t>
      </w:r>
    </w:p>
    <w:p w14:paraId="1982D91B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reprezentowanym przez:</w:t>
      </w:r>
    </w:p>
    <w:p w14:paraId="4BCF909D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74EBAC8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zwanym dalej WYKONAWCA</w:t>
      </w:r>
    </w:p>
    <w:p w14:paraId="10469A8D" w14:textId="77777777" w:rsidR="00B87D91" w:rsidRPr="00F77238" w:rsidRDefault="00B87D91" w:rsidP="00F77238">
      <w:pPr>
        <w:ind w:right="-47"/>
        <w:jc w:val="both"/>
        <w:rPr>
          <w:bCs/>
          <w:sz w:val="22"/>
          <w:szCs w:val="22"/>
        </w:rPr>
      </w:pPr>
      <w:r w:rsidRPr="00F77238">
        <w:rPr>
          <w:sz w:val="22"/>
          <w:szCs w:val="22"/>
        </w:rPr>
        <w:t>zwanych łącznie Stronami</w:t>
      </w:r>
    </w:p>
    <w:p w14:paraId="7FA3CF16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>§ 1 Przedmiot Umowy</w:t>
      </w:r>
      <w:bookmarkEnd w:id="0"/>
    </w:p>
    <w:p w14:paraId="4A4C8437" w14:textId="48134CB0" w:rsidR="00B87D91" w:rsidRPr="00F77238" w:rsidRDefault="00B87D91" w:rsidP="00F77238">
      <w:pPr>
        <w:jc w:val="both"/>
        <w:rPr>
          <w:b/>
          <w:bCs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1. Przedmiotem umowy jest </w:t>
      </w:r>
      <w:r w:rsidR="00413B9E" w:rsidRPr="00413B9E">
        <w:rPr>
          <w:rFonts w:eastAsia="Arial Unicode MS"/>
          <w:sz w:val="22"/>
          <w:szCs w:val="22"/>
        </w:rPr>
        <w:t>u</w:t>
      </w:r>
      <w:r w:rsidR="00413B9E" w:rsidRPr="00413B9E">
        <w:rPr>
          <w:sz w:val="22"/>
          <w:szCs w:val="22"/>
        </w:rPr>
        <w:t xml:space="preserve">sługa szkolenia dla pracowników administracyjnych AGH z zakresu przeciwdziałania </w:t>
      </w:r>
      <w:proofErr w:type="spellStart"/>
      <w:r w:rsidR="00413B9E" w:rsidRPr="00413B9E">
        <w:rPr>
          <w:sz w:val="22"/>
          <w:szCs w:val="22"/>
        </w:rPr>
        <w:t>mobbingowi</w:t>
      </w:r>
      <w:proofErr w:type="spellEnd"/>
      <w:r w:rsidR="00413B9E" w:rsidRPr="00413B9E">
        <w:rPr>
          <w:sz w:val="22"/>
          <w:szCs w:val="22"/>
        </w:rPr>
        <w:t xml:space="preserve"> i dyskryminacji w miejscu pracy</w:t>
      </w:r>
      <w:r w:rsidRPr="00F77238">
        <w:rPr>
          <w:rFonts w:eastAsia="Arial Unicode MS"/>
          <w:sz w:val="22"/>
          <w:szCs w:val="22"/>
        </w:rPr>
        <w:t>, zwana dalej przedmiotem umowy.</w:t>
      </w:r>
    </w:p>
    <w:p w14:paraId="74790A51" w14:textId="77777777" w:rsidR="00B87D91" w:rsidRPr="00F77238" w:rsidRDefault="00B87D91" w:rsidP="00F7723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628DCB8C" w14:textId="47159BBE" w:rsidR="00B87D91" w:rsidRPr="00641A87" w:rsidRDefault="00B87D91" w:rsidP="00F7723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3. Umowa realizowana jest </w:t>
      </w:r>
      <w:r w:rsidRPr="00F77238">
        <w:rPr>
          <w:sz w:val="22"/>
          <w:szCs w:val="22"/>
          <w:lang w:eastAsia="zh-CN"/>
        </w:rPr>
        <w:t>w ramach projektu POWR.03.05.00-00-Z307/17</w:t>
      </w:r>
      <w:r w:rsidR="00641A87">
        <w:rPr>
          <w:sz w:val="22"/>
          <w:szCs w:val="22"/>
          <w:lang w:eastAsia="zh-CN"/>
        </w:rPr>
        <w:t>-00</w:t>
      </w:r>
      <w:r w:rsidRPr="00F77238">
        <w:rPr>
          <w:sz w:val="22"/>
          <w:szCs w:val="22"/>
          <w:lang w:eastAsia="zh-CN"/>
        </w:rPr>
        <w:t xml:space="preserve">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641A87">
        <w:rPr>
          <w:sz w:val="22"/>
          <w:szCs w:val="22"/>
          <w:lang w:eastAsia="zh-CN"/>
        </w:rPr>
        <w:t xml:space="preserve">Zintegrowany Program Rozwoju Akademii Górniczo-Hutniczej w Krakowie. </w:t>
      </w:r>
    </w:p>
    <w:p w14:paraId="74C69917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1" w:name="_Toc447696299"/>
      <w:bookmarkStart w:id="2" w:name="_Toc470857624"/>
    </w:p>
    <w:p w14:paraId="01EC0264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>§ 2 Termin realizacji umowy</w:t>
      </w:r>
      <w:bookmarkEnd w:id="1"/>
      <w:bookmarkEnd w:id="2"/>
    </w:p>
    <w:p w14:paraId="01CD891D" w14:textId="010DAC21" w:rsidR="002B3BAB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F7723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3" w:name="_Toc447696300"/>
      <w:r w:rsidR="002B3BAB" w:rsidRPr="00F77238">
        <w:rPr>
          <w:rFonts w:eastAsia="Arial Unicode MS"/>
          <w:bCs/>
          <w:sz w:val="22"/>
          <w:szCs w:val="22"/>
        </w:rPr>
        <w:t xml:space="preserve">do </w:t>
      </w:r>
      <w:r w:rsidR="00641A87">
        <w:rPr>
          <w:rFonts w:eastAsia="Arial Unicode MS"/>
          <w:bCs/>
          <w:sz w:val="22"/>
          <w:szCs w:val="22"/>
        </w:rPr>
        <w:t>4</w:t>
      </w:r>
      <w:r w:rsidR="002B3BAB" w:rsidRPr="00F77238">
        <w:rPr>
          <w:rFonts w:eastAsia="Arial Unicode MS"/>
          <w:bCs/>
          <w:sz w:val="22"/>
          <w:szCs w:val="22"/>
        </w:rPr>
        <w:t xml:space="preserve"> miesięcy od daty podpisania umowy, nie później niż do 30/09/2023 r.</w:t>
      </w:r>
    </w:p>
    <w:p w14:paraId="7747B208" w14:textId="77777777" w:rsidR="004E3F03" w:rsidRDefault="004E3F03" w:rsidP="00F77238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2"/>
          <w:szCs w:val="22"/>
        </w:rPr>
      </w:pPr>
    </w:p>
    <w:p w14:paraId="2D896630" w14:textId="1168A9D3" w:rsidR="00B87D91" w:rsidRPr="00F77238" w:rsidRDefault="00B87D91" w:rsidP="00F7723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F7723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3"/>
    </w:p>
    <w:p w14:paraId="0B220FB0" w14:textId="4E088C0D" w:rsidR="00B87D91" w:rsidRPr="00F77238" w:rsidRDefault="00B87D91" w:rsidP="00F7723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F77238">
        <w:rPr>
          <w:rFonts w:eastAsia="Arial Unicode MS"/>
          <w:sz w:val="22"/>
          <w:szCs w:val="22"/>
        </w:rPr>
        <w:t xml:space="preserve">1. Za prawidłowe wykonanie przedmiotu Umowy Wykonawca otrzyma wynagrodzenie maksymalne w wysokości brutto …………………….. zł (słownie: ……………………..). Wynagrodzenie obejmuje przeprowadzenie </w:t>
      </w:r>
      <w:r w:rsidR="00B92D45" w:rsidRPr="00F77238">
        <w:rPr>
          <w:rFonts w:eastAsia="Arial Unicode MS"/>
          <w:sz w:val="22"/>
          <w:szCs w:val="22"/>
        </w:rPr>
        <w:t>szkolenia wraz z cateringiem</w:t>
      </w:r>
      <w:r w:rsidRPr="00F77238">
        <w:rPr>
          <w:rFonts w:eastAsia="Arial Unicode MS"/>
          <w:sz w:val="22"/>
          <w:szCs w:val="22"/>
        </w:rPr>
        <w:t xml:space="preserve"> dla maksymalnie </w:t>
      </w:r>
      <w:r w:rsidR="0097145A" w:rsidRPr="00F77238">
        <w:rPr>
          <w:rFonts w:eastAsia="Arial Unicode MS"/>
          <w:sz w:val="22"/>
          <w:szCs w:val="22"/>
        </w:rPr>
        <w:t>2</w:t>
      </w:r>
      <w:r w:rsidR="00641A87">
        <w:rPr>
          <w:rFonts w:eastAsia="Arial Unicode MS"/>
          <w:sz w:val="22"/>
          <w:szCs w:val="22"/>
        </w:rPr>
        <w:t>0</w:t>
      </w:r>
      <w:r w:rsidR="0097145A" w:rsidRPr="00F77238">
        <w:rPr>
          <w:rFonts w:eastAsia="Arial Unicode MS"/>
          <w:sz w:val="22"/>
          <w:szCs w:val="22"/>
        </w:rPr>
        <w:t>0</w:t>
      </w:r>
      <w:r w:rsidRPr="00F77238">
        <w:rPr>
          <w:rFonts w:eastAsia="Arial Unicode MS"/>
          <w:sz w:val="22"/>
          <w:szCs w:val="22"/>
        </w:rPr>
        <w:t xml:space="preserve"> osób. </w:t>
      </w:r>
      <w:r w:rsidRPr="00F77238">
        <w:rPr>
          <w:rFonts w:eastAsia="Calibri"/>
          <w:sz w:val="22"/>
          <w:szCs w:val="22"/>
        </w:rPr>
        <w:t xml:space="preserve">Usługa szkolenia </w:t>
      </w:r>
      <w:r w:rsidR="00B92D45" w:rsidRPr="00F77238">
        <w:rPr>
          <w:rFonts w:eastAsia="Calibri"/>
          <w:sz w:val="22"/>
          <w:szCs w:val="22"/>
        </w:rPr>
        <w:t xml:space="preserve">i usług z nim związanych </w:t>
      </w:r>
      <w:r w:rsidRPr="00F77238">
        <w:rPr>
          <w:rFonts w:eastAsia="Calibri"/>
          <w:sz w:val="22"/>
          <w:szCs w:val="22"/>
        </w:rPr>
        <w:t>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F77238">
        <w:rPr>
          <w:bCs/>
          <w:iCs/>
          <w:sz w:val="22"/>
          <w:szCs w:val="22"/>
          <w:lang w:eastAsia="zh-CN"/>
        </w:rPr>
        <w:t xml:space="preserve"> </w:t>
      </w:r>
    </w:p>
    <w:p w14:paraId="34C09B05" w14:textId="77777777" w:rsidR="00B87D91" w:rsidRPr="00F77238" w:rsidRDefault="00B87D91" w:rsidP="00F7723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F77238">
        <w:rPr>
          <w:bCs/>
          <w:iCs/>
          <w:sz w:val="22"/>
          <w:szCs w:val="22"/>
          <w:lang w:eastAsia="zh-CN"/>
        </w:rPr>
        <w:t xml:space="preserve">w tym: </w:t>
      </w:r>
    </w:p>
    <w:p w14:paraId="00BF8446" w14:textId="1E5B67F6" w:rsidR="002B3BAB" w:rsidRPr="00641A87" w:rsidRDefault="002B3BAB" w:rsidP="00F77238">
      <w:pPr>
        <w:widowControl w:val="0"/>
        <w:rPr>
          <w:sz w:val="22"/>
          <w:szCs w:val="22"/>
        </w:rPr>
      </w:pPr>
      <w:r w:rsidRPr="00641A87">
        <w:rPr>
          <w:sz w:val="22"/>
          <w:szCs w:val="22"/>
        </w:rPr>
        <w:t xml:space="preserve">Cena brutto za część </w:t>
      </w:r>
      <w:r w:rsidR="00641A87" w:rsidRPr="00641A87">
        <w:rPr>
          <w:sz w:val="22"/>
          <w:szCs w:val="22"/>
        </w:rPr>
        <w:t>podstawową dla  maksymalnie 5</w:t>
      </w:r>
      <w:r w:rsidRPr="00641A87">
        <w:rPr>
          <w:sz w:val="22"/>
          <w:szCs w:val="22"/>
        </w:rPr>
        <w:t>0 osób: ……………….. PLN</w:t>
      </w:r>
    </w:p>
    <w:p w14:paraId="2E1FEC61" w14:textId="6BBD15E8" w:rsidR="002B3BAB" w:rsidRPr="00641A87" w:rsidRDefault="002B3BAB" w:rsidP="00F77238">
      <w:pPr>
        <w:widowControl w:val="0"/>
        <w:rPr>
          <w:sz w:val="22"/>
          <w:szCs w:val="22"/>
        </w:rPr>
      </w:pPr>
      <w:r w:rsidRPr="00641A87">
        <w:rPr>
          <w:sz w:val="22"/>
          <w:szCs w:val="22"/>
        </w:rPr>
        <w:t>Cena brutto za część opcjonaln</w:t>
      </w:r>
      <w:r w:rsidR="00641A87" w:rsidRPr="00641A87">
        <w:rPr>
          <w:sz w:val="22"/>
          <w:szCs w:val="22"/>
        </w:rPr>
        <w:t>ą dla maksymalnie 150</w:t>
      </w:r>
      <w:r w:rsidRPr="00641A87">
        <w:rPr>
          <w:sz w:val="22"/>
          <w:szCs w:val="22"/>
        </w:rPr>
        <w:t xml:space="preserve"> osób: ……………….. PLN</w:t>
      </w:r>
    </w:p>
    <w:p w14:paraId="5960A88C" w14:textId="5F7EBCE0" w:rsidR="002B3BAB" w:rsidRPr="00F77238" w:rsidRDefault="002B3BAB" w:rsidP="00F77238">
      <w:pPr>
        <w:widowControl w:val="0"/>
        <w:rPr>
          <w:bCs/>
          <w:sz w:val="22"/>
          <w:szCs w:val="22"/>
        </w:rPr>
      </w:pPr>
      <w:r w:rsidRPr="00641A87">
        <w:rPr>
          <w:sz w:val="22"/>
          <w:szCs w:val="22"/>
        </w:rPr>
        <w:t xml:space="preserve">Cena brutto za </w:t>
      </w:r>
      <w:r w:rsidR="00641A87" w:rsidRPr="00641A87">
        <w:rPr>
          <w:sz w:val="22"/>
          <w:szCs w:val="22"/>
        </w:rPr>
        <w:t>usługę</w:t>
      </w:r>
      <w:r w:rsidRPr="00641A87">
        <w:rPr>
          <w:sz w:val="22"/>
          <w:szCs w:val="22"/>
        </w:rPr>
        <w:t xml:space="preserve"> dla 1 osoby</w:t>
      </w:r>
      <w:r w:rsidRPr="00F77238">
        <w:rPr>
          <w:bCs/>
          <w:sz w:val="22"/>
          <w:szCs w:val="22"/>
        </w:rPr>
        <w:t>: …………………… PLN</w:t>
      </w:r>
    </w:p>
    <w:p w14:paraId="46F5096A" w14:textId="2F523CF2" w:rsidR="00B92D45" w:rsidRPr="00F77238" w:rsidRDefault="00B92D45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brutto za catering dla maksymalnie 2</w:t>
      </w:r>
      <w:r w:rsidR="00641A87">
        <w:rPr>
          <w:bCs/>
          <w:sz w:val="22"/>
          <w:szCs w:val="22"/>
        </w:rPr>
        <w:t>0</w:t>
      </w:r>
      <w:r w:rsidRPr="00F77238">
        <w:rPr>
          <w:bCs/>
          <w:sz w:val="22"/>
          <w:szCs w:val="22"/>
        </w:rPr>
        <w:t>0 osób: …………………PLN</w:t>
      </w:r>
    </w:p>
    <w:p w14:paraId="3A268EAC" w14:textId="65E1FD2A" w:rsidR="00B92D45" w:rsidRPr="00F77238" w:rsidRDefault="00641A87" w:rsidP="00F77238">
      <w:pPr>
        <w:widowControl w:val="0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="00B92D45" w:rsidRPr="00F77238">
        <w:rPr>
          <w:bCs/>
          <w:sz w:val="22"/>
          <w:szCs w:val="22"/>
        </w:rPr>
        <w:t xml:space="preserve"> tym:</w:t>
      </w:r>
    </w:p>
    <w:p w14:paraId="20525727" w14:textId="66EBB678" w:rsidR="00B92D45" w:rsidRPr="00F77238" w:rsidRDefault="00B92D45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za przerwę kawow</w:t>
      </w:r>
      <w:r w:rsidR="00641A87">
        <w:rPr>
          <w:bCs/>
          <w:sz w:val="22"/>
          <w:szCs w:val="22"/>
        </w:rPr>
        <w:t>ą</w:t>
      </w:r>
      <w:r w:rsidRPr="00F77238">
        <w:rPr>
          <w:bCs/>
          <w:sz w:val="22"/>
          <w:szCs w:val="22"/>
        </w:rPr>
        <w:t xml:space="preserve"> dla 1 osoby: ………………….. PLN</w:t>
      </w:r>
    </w:p>
    <w:p w14:paraId="52805936" w14:textId="2920620D" w:rsidR="00B92D45" w:rsidRPr="00F77238" w:rsidRDefault="00B92D45" w:rsidP="00F77238">
      <w:pPr>
        <w:widowControl w:val="0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za obiad dla 1 osoby: ………………………….PLN</w:t>
      </w:r>
    </w:p>
    <w:p w14:paraId="175B6EB2" w14:textId="77777777" w:rsidR="00B92D45" w:rsidRPr="00F77238" w:rsidRDefault="00B92D45" w:rsidP="00F77238">
      <w:pPr>
        <w:widowControl w:val="0"/>
        <w:rPr>
          <w:bCs/>
          <w:sz w:val="22"/>
          <w:szCs w:val="22"/>
        </w:rPr>
      </w:pPr>
    </w:p>
    <w:p w14:paraId="22341C69" w14:textId="569E20B0" w:rsidR="00B87D91" w:rsidRPr="00F77238" w:rsidRDefault="00B87D91" w:rsidP="00F7723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 xml:space="preserve"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4432B313" w14:textId="5CBAD5FF" w:rsidR="00B87D91" w:rsidRPr="00F77238" w:rsidRDefault="00B87D91" w:rsidP="00F7723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 xml:space="preserve">3. </w:t>
      </w:r>
      <w:r w:rsidR="00641A87">
        <w:rPr>
          <w:rFonts w:eastAsia="Arial Unicode MS"/>
          <w:iCs/>
          <w:sz w:val="22"/>
          <w:szCs w:val="22"/>
        </w:rPr>
        <w:t>Gwarantowana ilość uczestników zakresu podstawowego - 50 osób</w:t>
      </w:r>
      <w:r w:rsidRPr="00F77238">
        <w:rPr>
          <w:rFonts w:eastAsia="Arial Unicode MS"/>
          <w:iCs/>
          <w:sz w:val="22"/>
          <w:szCs w:val="22"/>
        </w:rPr>
        <w:t>.</w:t>
      </w:r>
    </w:p>
    <w:p w14:paraId="492D977E" w14:textId="1A1F5511" w:rsidR="00B87D91" w:rsidRPr="004E3F03" w:rsidRDefault="00B87D91" w:rsidP="004E3F03">
      <w:pPr>
        <w:tabs>
          <w:tab w:val="left" w:pos="284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 w:rsidRPr="00F77238">
        <w:rPr>
          <w:sz w:val="22"/>
          <w:szCs w:val="22"/>
          <w:lang w:eastAsia="zh-CN"/>
        </w:rPr>
        <w:t>4.</w:t>
      </w:r>
      <w:r w:rsidR="00641A87">
        <w:rPr>
          <w:sz w:val="22"/>
          <w:szCs w:val="22"/>
          <w:lang w:eastAsia="zh-CN"/>
        </w:rPr>
        <w:tab/>
      </w:r>
      <w:r w:rsidRPr="00F77238">
        <w:rPr>
          <w:rFonts w:eastAsia="Arial Unicode MS"/>
          <w:sz w:val="22"/>
          <w:szCs w:val="22"/>
        </w:rPr>
        <w:t xml:space="preserve">Należność o której mowa w ust. 1 będzie uregulowana przez Zamawiającego </w:t>
      </w:r>
      <w:r w:rsidRPr="00F77238">
        <w:rPr>
          <w:rFonts w:eastAsia="Arial Unicode MS"/>
          <w:sz w:val="22"/>
          <w:szCs w:val="22"/>
        </w:rPr>
        <w:br/>
      </w:r>
      <w:r w:rsidRPr="00F77238">
        <w:rPr>
          <w:sz w:val="22"/>
          <w:szCs w:val="22"/>
        </w:rPr>
        <w:t>miesięcznie</w:t>
      </w:r>
      <w:r w:rsidRPr="00F77238">
        <w:rPr>
          <w:bCs/>
          <w:iCs/>
          <w:sz w:val="22"/>
          <w:szCs w:val="22"/>
        </w:rPr>
        <w:t xml:space="preserve"> na</w:t>
      </w:r>
      <w:r w:rsidRPr="00F77238">
        <w:rPr>
          <w:iCs/>
          <w:sz w:val="22"/>
          <w:szCs w:val="22"/>
        </w:rPr>
        <w:t xml:space="preserve"> podstawie protokołu odbioru, potwierdzającego faktyczną liczbę</w:t>
      </w:r>
      <w:r w:rsidRPr="00F77238">
        <w:rPr>
          <w:bCs/>
          <w:iCs/>
          <w:sz w:val="22"/>
          <w:szCs w:val="22"/>
        </w:rPr>
        <w:t xml:space="preserve"> uczestników szkolenia</w:t>
      </w:r>
      <w:r w:rsidR="00B92D45" w:rsidRPr="00F77238">
        <w:rPr>
          <w:bCs/>
          <w:iCs/>
          <w:sz w:val="22"/>
          <w:szCs w:val="22"/>
        </w:rPr>
        <w:t xml:space="preserve"> i liczbę porcji cateringowych</w:t>
      </w:r>
      <w:r w:rsidRPr="00F77238">
        <w:rPr>
          <w:bCs/>
          <w:iCs/>
          <w:sz w:val="22"/>
          <w:szCs w:val="22"/>
        </w:rPr>
        <w:t>, w terminie do 21 dni od daty otrzymania przez Zamawiającego poprawnie wystawionej przez Wykonawcę faktury VAT</w:t>
      </w:r>
      <w:r w:rsidRPr="00F77238">
        <w:rPr>
          <w:rFonts w:eastAsia="Arial Unicode MS"/>
          <w:sz w:val="22"/>
          <w:szCs w:val="22"/>
        </w:rPr>
        <w:t>.</w:t>
      </w:r>
    </w:p>
    <w:p w14:paraId="75198D2B" w14:textId="4510B090" w:rsidR="00B87D91" w:rsidRPr="00F77238" w:rsidRDefault="004E3F03" w:rsidP="00F7723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5</w:t>
      </w:r>
      <w:r w:rsidR="00B87D91" w:rsidRPr="00F77238">
        <w:rPr>
          <w:rFonts w:eastAsia="Arial Unicode MS"/>
          <w:iCs/>
          <w:sz w:val="22"/>
          <w:szCs w:val="22"/>
        </w:rPr>
        <w:t>. Na fakturze Wykonawca umieści numer niniejszej umowy.</w:t>
      </w:r>
    </w:p>
    <w:p w14:paraId="7049A700" w14:textId="7003E38D" w:rsidR="00B87D91" w:rsidRPr="00F77238" w:rsidRDefault="004E3F03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6</w:t>
      </w:r>
      <w:r w:rsidR="00B87D91" w:rsidRPr="00F77238">
        <w:rPr>
          <w:rFonts w:eastAsia="Arial Unicode MS"/>
          <w:iCs/>
          <w:sz w:val="22"/>
          <w:szCs w:val="22"/>
        </w:rPr>
        <w:t xml:space="preserve">. </w:t>
      </w:r>
      <w:r w:rsidR="00B87D91" w:rsidRPr="00F7723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549898EB" w14:textId="55D3D120" w:rsidR="00B87D91" w:rsidRPr="00F77238" w:rsidRDefault="004E3F03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B87D91" w:rsidRPr="00F7723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eastAsia="Arial Unicode MS"/>
          <w:iCs/>
          <w:sz w:val="22"/>
          <w:szCs w:val="22"/>
        </w:rPr>
        <w:t>9</w:t>
      </w:r>
      <w:r w:rsidR="00B87D91" w:rsidRPr="00F77238">
        <w:rPr>
          <w:rFonts w:eastAsia="Arial Unicode MS"/>
          <w:iCs/>
          <w:sz w:val="22"/>
          <w:szCs w:val="22"/>
        </w:rPr>
        <w:t>.</w:t>
      </w:r>
    </w:p>
    <w:p w14:paraId="7D2F5B31" w14:textId="26369739" w:rsidR="00B87D91" w:rsidRPr="00F77238" w:rsidRDefault="004E3F03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B87D91" w:rsidRPr="00F7723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1CCA4F41" w14:textId="15111B4E" w:rsidR="00B87D91" w:rsidRPr="00F77238" w:rsidRDefault="004E3F03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B87D91" w:rsidRPr="00F7723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14:paraId="184F2C2F" w14:textId="60BB56E2" w:rsidR="00B87D91" w:rsidRDefault="00B87D91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>1</w:t>
      </w:r>
      <w:r w:rsidR="004E3F03">
        <w:rPr>
          <w:rFonts w:eastAsia="Arial Unicode MS"/>
          <w:iCs/>
          <w:sz w:val="22"/>
          <w:szCs w:val="22"/>
        </w:rPr>
        <w:t>0</w:t>
      </w:r>
      <w:r w:rsidRPr="00F7723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14:paraId="4AAEED6D" w14:textId="77777777" w:rsidR="00641A87" w:rsidRPr="00F77238" w:rsidRDefault="00641A87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54DDF919" w14:textId="77777777" w:rsidR="002B3BAB" w:rsidRPr="00F77238" w:rsidRDefault="002B3BAB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4" w:name="_Toc447696301"/>
      <w:bookmarkStart w:id="5" w:name="_Toc470857625"/>
      <w:r w:rsidRPr="00F77238">
        <w:rPr>
          <w:b/>
          <w:bCs/>
          <w:sz w:val="22"/>
          <w:szCs w:val="22"/>
        </w:rPr>
        <w:t>§ 4 Prawo opcji</w:t>
      </w:r>
    </w:p>
    <w:p w14:paraId="62AA2812" w14:textId="77777777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</w:t>
      </w:r>
      <w:r w:rsidRPr="00F77238">
        <w:rPr>
          <w:rFonts w:eastAsia="Arial Unicode MS"/>
          <w:sz w:val="22"/>
          <w:szCs w:val="22"/>
        </w:rPr>
        <w:tab/>
        <w:t xml:space="preserve">Zamawiający gwarantuje realizację umowy w zakresie podstawowym. Realizacja umowy w zakresie opcjonalnym jest uzależniona od potrzeb Zamawiającego (prawo opcji), wynikających z konieczności i potrzeb zwiększenia liczby szkolonych osób. </w:t>
      </w:r>
    </w:p>
    <w:p w14:paraId="34D01B46" w14:textId="3A0AAEDD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</w:t>
      </w:r>
      <w:r w:rsidRPr="00F77238">
        <w:rPr>
          <w:rFonts w:eastAsia="Arial Unicode MS"/>
          <w:sz w:val="22"/>
          <w:szCs w:val="22"/>
        </w:rPr>
        <w:tab/>
        <w:t xml:space="preserve">Zamawiający zastrzega możliwość skorzystania z prawa opcji, maksymalnie do </w:t>
      </w:r>
      <w:bookmarkStart w:id="6" w:name="_Hlk104983429"/>
      <w:r w:rsidRPr="00F77238">
        <w:rPr>
          <w:rFonts w:eastAsia="Arial Unicode MS"/>
          <w:sz w:val="22"/>
          <w:szCs w:val="22"/>
        </w:rPr>
        <w:t>1</w:t>
      </w:r>
      <w:r w:rsidR="004E3F03">
        <w:rPr>
          <w:rFonts w:eastAsia="Arial Unicode MS"/>
          <w:sz w:val="22"/>
          <w:szCs w:val="22"/>
        </w:rPr>
        <w:t>5</w:t>
      </w:r>
      <w:r w:rsidRPr="00F77238">
        <w:rPr>
          <w:rFonts w:eastAsia="Arial Unicode MS"/>
          <w:sz w:val="22"/>
          <w:szCs w:val="22"/>
        </w:rPr>
        <w:t>0 osób</w:t>
      </w:r>
      <w:bookmarkEnd w:id="6"/>
      <w:r w:rsidRPr="00F77238">
        <w:rPr>
          <w:rFonts w:eastAsia="Arial Unicode MS"/>
          <w:sz w:val="22"/>
          <w:szCs w:val="22"/>
        </w:rPr>
        <w:t>, zgodnie z następującymi zasadami:</w:t>
      </w:r>
    </w:p>
    <w:p w14:paraId="2EB31303" w14:textId="77777777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a.</w:t>
      </w:r>
      <w:r w:rsidRPr="00F77238">
        <w:rPr>
          <w:rFonts w:eastAsia="Arial Unicode MS"/>
          <w:sz w:val="22"/>
          <w:szCs w:val="22"/>
        </w:rPr>
        <w:tab/>
        <w:t>prawo opcji realizowane będzie na takich samych warunkach jak zamówienie podstawowe;</w:t>
      </w:r>
    </w:p>
    <w:p w14:paraId="26ED37FA" w14:textId="77777777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b.</w:t>
      </w:r>
      <w:r w:rsidRPr="00F77238">
        <w:rPr>
          <w:rFonts w:eastAsia="Arial Unicode MS"/>
          <w:sz w:val="22"/>
          <w:szCs w:val="22"/>
        </w:rPr>
        <w:tab/>
        <w:t>liczba osób objętych prawem opcji, jest określona w opisie przedmiotu zamówienia;</w:t>
      </w:r>
    </w:p>
    <w:p w14:paraId="2CD55ED7" w14:textId="1D72CB28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trike/>
          <w:color w:val="FF0000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c.</w:t>
      </w:r>
      <w:r w:rsidRPr="00F77238">
        <w:rPr>
          <w:rFonts w:eastAsia="Arial Unicode MS"/>
          <w:sz w:val="22"/>
          <w:szCs w:val="22"/>
        </w:rPr>
        <w:tab/>
      </w:r>
      <w:r w:rsidR="004E544F" w:rsidRPr="00F77238">
        <w:rPr>
          <w:rFonts w:eastAsia="Arial Unicode MS"/>
          <w:sz w:val="22"/>
          <w:szCs w:val="22"/>
        </w:rPr>
        <w:t>r</w:t>
      </w:r>
      <w:r w:rsidRPr="00F77238">
        <w:rPr>
          <w:rFonts w:eastAsia="Arial Unicode MS"/>
          <w:sz w:val="22"/>
          <w:szCs w:val="22"/>
        </w:rPr>
        <w:t xml:space="preserve">ealizacja opcji nastąpi poprzez </w:t>
      </w:r>
      <w:r w:rsidR="00B92D45" w:rsidRPr="00F77238">
        <w:rPr>
          <w:rFonts w:eastAsia="Arial Unicode MS"/>
          <w:sz w:val="22"/>
          <w:szCs w:val="22"/>
        </w:rPr>
        <w:t>utworzenie nowych grup szkoleniowych</w:t>
      </w:r>
      <w:r w:rsidR="004E544F" w:rsidRPr="00F77238">
        <w:rPr>
          <w:rFonts w:eastAsia="Arial Unicode MS"/>
          <w:sz w:val="22"/>
          <w:szCs w:val="22"/>
        </w:rPr>
        <w:t xml:space="preserve"> i odbywać się będzie sukcesywnie w całym okresie obowiązywania umowy, w zależności od potrzeb Zamawiającego i w uzgodnieniu z Wykonawcą</w:t>
      </w:r>
      <w:r w:rsidR="00B92D45" w:rsidRPr="00F77238">
        <w:rPr>
          <w:rFonts w:eastAsia="Arial Unicode MS"/>
          <w:sz w:val="22"/>
          <w:szCs w:val="22"/>
        </w:rPr>
        <w:t>.</w:t>
      </w:r>
    </w:p>
    <w:p w14:paraId="10A41A47" w14:textId="77777777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4.</w:t>
      </w:r>
      <w:r w:rsidRPr="00F77238">
        <w:rPr>
          <w:rFonts w:eastAsia="Arial Unicode MS"/>
          <w:sz w:val="22"/>
          <w:szCs w:val="22"/>
        </w:rPr>
        <w:tab/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0290C3CE" w14:textId="77777777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5.</w:t>
      </w:r>
      <w:r w:rsidRPr="00F77238">
        <w:rPr>
          <w:rFonts w:eastAsia="Arial Unicode MS"/>
          <w:sz w:val="22"/>
          <w:szCs w:val="22"/>
        </w:rPr>
        <w:tab/>
        <w:t>Zamawiający zastrzega sobie prawo do niezrealizowania pełnego zakresu zamówienia wskazanego w ramach prawa opcji.</w:t>
      </w:r>
    </w:p>
    <w:p w14:paraId="06B4572F" w14:textId="77777777" w:rsidR="002B3BAB" w:rsidRPr="00F77238" w:rsidRDefault="002B3BAB" w:rsidP="00FA7C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6.</w:t>
      </w:r>
      <w:r w:rsidRPr="00F77238">
        <w:rPr>
          <w:rFonts w:eastAsia="Arial Unicode MS"/>
          <w:sz w:val="22"/>
          <w:szCs w:val="22"/>
        </w:rPr>
        <w:tab/>
        <w:t>Skorzystanie z prawa opcji nie wymaga podpisania dodatkowej umowy.</w:t>
      </w:r>
    </w:p>
    <w:p w14:paraId="305ECA10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3F7A8A20" w14:textId="22B2C7DE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5</w:t>
      </w:r>
      <w:r w:rsidRPr="00F77238">
        <w:rPr>
          <w:b/>
          <w:bCs/>
          <w:sz w:val="22"/>
          <w:szCs w:val="22"/>
        </w:rPr>
        <w:t xml:space="preserve"> Oświadczenia Stron</w:t>
      </w:r>
      <w:bookmarkEnd w:id="4"/>
      <w:bookmarkEnd w:id="5"/>
    </w:p>
    <w:p w14:paraId="5B11BDF2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2B0E253" w14:textId="77777777" w:rsidR="00B87D91" w:rsidRPr="00F77238" w:rsidRDefault="00B87D91" w:rsidP="00F77238">
      <w:pPr>
        <w:jc w:val="both"/>
        <w:outlineLvl w:val="0"/>
        <w:rPr>
          <w:color w:val="000000"/>
          <w:sz w:val="22"/>
          <w:szCs w:val="22"/>
        </w:rPr>
      </w:pPr>
      <w:r w:rsidRPr="00F77238">
        <w:rPr>
          <w:sz w:val="22"/>
          <w:szCs w:val="22"/>
        </w:rPr>
        <w:t xml:space="preserve">2. Wykonawca oświadcza, że </w:t>
      </w:r>
      <w:r w:rsidRPr="00F7723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66E77C31" w14:textId="59584185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F77238">
        <w:rPr>
          <w:color w:val="000000"/>
          <w:sz w:val="22"/>
          <w:szCs w:val="22"/>
        </w:rPr>
        <w:t>3. Wykonawca zapewni kadrę prowadzącą zajęcia, gwarantującą odpowiedni poziom merytoryczny szkolenia</w:t>
      </w:r>
      <w:r w:rsidR="00FA7CFA">
        <w:rPr>
          <w:color w:val="000000"/>
          <w:sz w:val="22"/>
          <w:szCs w:val="22"/>
        </w:rPr>
        <w:t xml:space="preserve"> tj. …………………………………</w:t>
      </w:r>
      <w:r w:rsidRPr="00F77238">
        <w:rPr>
          <w:color w:val="000000"/>
          <w:sz w:val="22"/>
          <w:szCs w:val="22"/>
        </w:rPr>
        <w:t>.</w:t>
      </w:r>
    </w:p>
    <w:p w14:paraId="59944F2C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4. Po podpisaniu umowy nadzór nad jej realizacją sprawuje:</w:t>
      </w:r>
    </w:p>
    <w:p w14:paraId="29AE2FFD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14:paraId="1A73D10F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827DF40" w14:textId="77777777" w:rsidR="00B87D91" w:rsidRPr="00F77238" w:rsidRDefault="00B87D91" w:rsidP="00F7723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22BC8CA4" w14:textId="77777777" w:rsidR="00FA7CFA" w:rsidRDefault="00FA7CFA" w:rsidP="00F77238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5FCE9DF0" w14:textId="29D67112" w:rsidR="00B87D91" w:rsidRPr="00F77238" w:rsidRDefault="00B87D91" w:rsidP="00F77238">
      <w:pPr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6</w:t>
      </w:r>
      <w:r w:rsidRPr="00F77238">
        <w:rPr>
          <w:b/>
          <w:bCs/>
          <w:sz w:val="22"/>
          <w:szCs w:val="22"/>
        </w:rPr>
        <w:t xml:space="preserve"> Dane osobowe</w:t>
      </w:r>
    </w:p>
    <w:p w14:paraId="148DF168" w14:textId="77777777" w:rsidR="00B87D91" w:rsidRPr="00F77238" w:rsidRDefault="00B87D91" w:rsidP="00F77238">
      <w:pPr>
        <w:shd w:val="clear" w:color="auto" w:fill="FFFFFF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14:paraId="2472E7DE" w14:textId="77777777" w:rsidR="00B87D91" w:rsidRPr="00F77238" w:rsidRDefault="00B87D91" w:rsidP="00F77238">
      <w:pPr>
        <w:shd w:val="clear" w:color="auto" w:fill="FFFFFF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6735F541" w14:textId="77777777" w:rsidR="00B87D91" w:rsidRPr="00F77238" w:rsidRDefault="00B87D91" w:rsidP="00F77238">
      <w:pPr>
        <w:shd w:val="clear" w:color="auto" w:fill="FFFFFF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124B2BDF" w14:textId="77777777" w:rsidR="004E3F03" w:rsidRDefault="004E3F03" w:rsidP="00F77238">
      <w:pPr>
        <w:jc w:val="center"/>
        <w:rPr>
          <w:b/>
          <w:bCs/>
          <w:sz w:val="22"/>
          <w:szCs w:val="22"/>
        </w:rPr>
      </w:pPr>
    </w:p>
    <w:p w14:paraId="7B429A89" w14:textId="46E31FE3" w:rsidR="00B87D91" w:rsidRPr="00F77238" w:rsidRDefault="00B87D91" w:rsidP="00F77238">
      <w:pPr>
        <w:jc w:val="center"/>
        <w:rPr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92D45" w:rsidRPr="00F77238">
        <w:rPr>
          <w:b/>
          <w:bCs/>
          <w:sz w:val="22"/>
          <w:szCs w:val="22"/>
        </w:rPr>
        <w:t>7</w:t>
      </w:r>
      <w:r w:rsidRPr="00F77238">
        <w:rPr>
          <w:b/>
          <w:bCs/>
          <w:sz w:val="22"/>
          <w:szCs w:val="22"/>
        </w:rPr>
        <w:t xml:space="preserve"> Klauzula poufności </w:t>
      </w:r>
    </w:p>
    <w:p w14:paraId="452F7C4B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49C03345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lastRenderedPageBreak/>
        <w:t xml:space="preserve">2. W razie wątpliwości, czy określona informacja stanowi tajemnicę, Wykonawca zobowiązany jest zwrócić się w formie pisemnej do Jednostki o wyjaśnienie takiej wątpliwości. </w:t>
      </w:r>
    </w:p>
    <w:p w14:paraId="6D7BB8BA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E6AAF88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1DDCC6E8" w14:textId="77777777" w:rsidR="00B87D91" w:rsidRPr="00F77238" w:rsidRDefault="00B87D91" w:rsidP="00F77238">
      <w:pPr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9C7653C" w14:textId="77777777" w:rsidR="00B87D91" w:rsidRPr="00F77238" w:rsidRDefault="00B87D91" w:rsidP="00F7723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14:paraId="1E59DDA6" w14:textId="77777777" w:rsidR="00B87D91" w:rsidRPr="00F77238" w:rsidRDefault="00B87D91" w:rsidP="00F77238">
      <w:pPr>
        <w:jc w:val="both"/>
        <w:rPr>
          <w:sz w:val="22"/>
          <w:szCs w:val="22"/>
        </w:rPr>
      </w:pPr>
    </w:p>
    <w:p w14:paraId="7898FCD9" w14:textId="72C2459E" w:rsidR="00B87D91" w:rsidRPr="00FA7CFA" w:rsidRDefault="00B87D91" w:rsidP="00F77238">
      <w:pPr>
        <w:jc w:val="center"/>
        <w:rPr>
          <w:b/>
          <w:bCs/>
          <w:sz w:val="22"/>
          <w:szCs w:val="22"/>
        </w:rPr>
      </w:pPr>
      <w:r w:rsidRPr="00FA7CFA">
        <w:rPr>
          <w:b/>
          <w:bCs/>
          <w:sz w:val="22"/>
          <w:szCs w:val="22"/>
        </w:rPr>
        <w:t xml:space="preserve">§ </w:t>
      </w:r>
      <w:r w:rsidR="00FA7CFA" w:rsidRPr="00FA7CFA">
        <w:rPr>
          <w:b/>
          <w:bCs/>
          <w:sz w:val="22"/>
          <w:szCs w:val="22"/>
        </w:rPr>
        <w:t>8</w:t>
      </w:r>
      <w:r w:rsidRPr="00FA7CFA">
        <w:rPr>
          <w:b/>
          <w:bCs/>
          <w:sz w:val="22"/>
          <w:szCs w:val="22"/>
        </w:rPr>
        <w:t xml:space="preserve"> Kary umowne</w:t>
      </w:r>
      <w:bookmarkEnd w:id="10"/>
      <w:bookmarkEnd w:id="11"/>
    </w:p>
    <w:p w14:paraId="59547D11" w14:textId="77777777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>
        <w:rPr>
          <w:iCs/>
          <w:sz w:val="22"/>
          <w:szCs w:val="22"/>
        </w:rPr>
        <w:t xml:space="preserve">terminu realizacji szkoleń w wysokości 1% </w:t>
      </w:r>
      <w:r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194EC8B9" w14:textId="77777777" w:rsidR="00B63DEE" w:rsidRDefault="00B63DEE" w:rsidP="00B63DE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>
        <w:rPr>
          <w:iCs/>
          <w:color w:val="000000"/>
          <w:sz w:val="22"/>
          <w:szCs w:val="22"/>
        </w:rPr>
        <w:t>wynagrodzenia umownego.</w:t>
      </w:r>
    </w:p>
    <w:p w14:paraId="7E7728FC" w14:textId="33BA5244" w:rsidR="00B63DEE" w:rsidRDefault="00B63DEE" w:rsidP="00FA7CFA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winy </w:t>
      </w:r>
      <w:r w:rsidR="00FA7CFA">
        <w:rPr>
          <w:iCs/>
          <w:sz w:val="22"/>
          <w:szCs w:val="22"/>
        </w:rPr>
        <w:t xml:space="preserve">występującej po stronie </w:t>
      </w:r>
      <w:r>
        <w:rPr>
          <w:iCs/>
          <w:sz w:val="22"/>
          <w:szCs w:val="22"/>
        </w:rPr>
        <w:t xml:space="preserve">Wykonawcy. </w:t>
      </w:r>
    </w:p>
    <w:p w14:paraId="3C6C4C33" w14:textId="006C4D31" w:rsidR="00B63DEE" w:rsidRDefault="00B63DEE" w:rsidP="00FA7CFA">
      <w:pPr>
        <w:tabs>
          <w:tab w:val="left" w:pos="355"/>
        </w:tabs>
        <w:autoSpaceDE w:val="0"/>
        <w:autoSpaceDN w:val="0"/>
        <w:adjustRightInd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</w:t>
      </w:r>
      <w:r w:rsidR="00FA7CFA">
        <w:rPr>
          <w:iCs/>
          <w:sz w:val="22"/>
          <w:szCs w:val="22"/>
        </w:rPr>
        <w:t xml:space="preserve">występującej po stronie </w:t>
      </w:r>
      <w:r>
        <w:rPr>
          <w:iCs/>
          <w:sz w:val="22"/>
          <w:szCs w:val="22"/>
        </w:rPr>
        <w:t xml:space="preserve">Zamawiającego. </w:t>
      </w:r>
    </w:p>
    <w:p w14:paraId="21B415B9" w14:textId="24F78B18" w:rsidR="00B63DEE" w:rsidRDefault="00B63DEE" w:rsidP="00FA7CFA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FF0000"/>
          <w:sz w:val="22"/>
          <w:szCs w:val="22"/>
        </w:rPr>
      </w:pPr>
      <w:r w:rsidRPr="00B63DEE">
        <w:rPr>
          <w:iCs/>
          <w:sz w:val="22"/>
          <w:szCs w:val="22"/>
        </w:rPr>
        <w:t xml:space="preserve">5. W przypadku, gdy Zamawiający nie skorzysta z Prawa Opcji lub w przypadku, gdy podstawa uzasadniająca naliczenie kary umownej powstanie przed upływem terminu do skorzystania przez Zamawiającego z Prawa opcji, o którym mowa w </w:t>
      </w:r>
      <w:r w:rsidRPr="00B63DEE">
        <w:rPr>
          <w:rFonts w:eastAsia="Arial Unicode MS"/>
          <w:sz w:val="22"/>
          <w:szCs w:val="22"/>
        </w:rPr>
        <w:t>§ 4 umowy</w:t>
      </w:r>
      <w:r>
        <w:rPr>
          <w:rFonts w:eastAsia="Arial Unicode MS"/>
          <w:sz w:val="22"/>
          <w:szCs w:val="22"/>
        </w:rPr>
        <w:t>,</w:t>
      </w:r>
      <w:r w:rsidRPr="00B63DEE">
        <w:rPr>
          <w:rFonts w:eastAsia="Arial Unicode MS"/>
          <w:sz w:val="22"/>
          <w:szCs w:val="22"/>
        </w:rPr>
        <w:t xml:space="preserve"> kary umowne </w:t>
      </w:r>
      <w:r>
        <w:rPr>
          <w:rFonts w:eastAsia="Arial Unicode MS"/>
          <w:sz w:val="22"/>
          <w:szCs w:val="22"/>
        </w:rPr>
        <w:t xml:space="preserve">będą obliczane od wynagrodzenia za wykonanie zakresu podstawowego, o którym mowa w § 3 ust. 1 Umowy. </w:t>
      </w:r>
    </w:p>
    <w:p w14:paraId="14B221D7" w14:textId="43CC577C" w:rsidR="00B63DEE" w:rsidRDefault="00B63DEE" w:rsidP="00FA7CFA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6. Jeżeli kary umowne, o których mowa w </w:t>
      </w:r>
      <w:r>
        <w:rPr>
          <w:bCs/>
          <w:sz w:val="22"/>
          <w:szCs w:val="22"/>
        </w:rPr>
        <w:t xml:space="preserve">§ </w:t>
      </w:r>
      <w:r w:rsidR="003D5B75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>,</w:t>
      </w:r>
      <w:r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10C90176" w14:textId="77777777" w:rsidR="00B63DEE" w:rsidRDefault="00B63DEE" w:rsidP="00FA7CFA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7. Kary umowne są płatne w terminie 14 dni od daty otrzymania wezwania lub poprzez potrącenie z wynagrodzenia Wykonawcy. </w:t>
      </w:r>
    </w:p>
    <w:p w14:paraId="0A49C2DE" w14:textId="77777777" w:rsidR="00B63DEE" w:rsidRDefault="00B63DEE" w:rsidP="00FA7CFA">
      <w:pPr>
        <w:pStyle w:val="western"/>
        <w:spacing w:before="0" w:beforeAutospacing="0" w:line="240" w:lineRule="auto"/>
        <w:ind w:right="-45"/>
        <w:jc w:val="both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>
        <w:rPr>
          <w:rFonts w:ascii="Times New Roman" w:eastAsia="Arial Unicode MS" w:hAnsi="Times New Roman" w:cs="Times New Roman"/>
          <w:color w:val="auto"/>
          <w:sz w:val="22"/>
          <w:szCs w:val="22"/>
        </w:rPr>
        <w:t>8. Zastrzeżenia co do kar umownych pozostają w mocy w całości lub w części, pomimo oświadczenia o odstąpieniu od umowy.</w:t>
      </w:r>
    </w:p>
    <w:p w14:paraId="53E40C9A" w14:textId="3414A16C" w:rsidR="00B87D91" w:rsidRPr="00F77238" w:rsidRDefault="00B63DEE" w:rsidP="00FA7CFA">
      <w:pPr>
        <w:pStyle w:val="western"/>
        <w:spacing w:before="0" w:beforeAutospacing="0" w:line="240" w:lineRule="auto"/>
        <w:ind w:right="-45"/>
        <w:jc w:val="both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FA7CFA">
        <w:rPr>
          <w:rFonts w:ascii="Times New Roman" w:eastAsia="Arial Unicode MS" w:hAnsi="Times New Roman" w:cs="Times New Roman"/>
          <w:sz w:val="22"/>
          <w:szCs w:val="22"/>
        </w:rPr>
        <w:t>9</w:t>
      </w:r>
      <w:r>
        <w:rPr>
          <w:rFonts w:eastAsia="Arial Unicode MS"/>
          <w:sz w:val="22"/>
          <w:szCs w:val="22"/>
        </w:rPr>
        <w:t xml:space="preserve">. </w:t>
      </w:r>
      <w:r w:rsidRPr="00B63DEE">
        <w:rPr>
          <w:rFonts w:ascii="Times New Roman" w:eastAsia="Arial Unicode MS" w:hAnsi="Times New Roman" w:cs="Times New Roman"/>
          <w:color w:val="auto"/>
          <w:sz w:val="22"/>
          <w:szCs w:val="22"/>
        </w:rPr>
        <w:t>Łączna maksymalna wysokość kar umownych, których mogą dochodzić Strony nie może przekroczyć 20% całkowitego wynagrodzenia brutto, o którym mowa w § 3 ust. 1 umowy, z zastrzeżeniem, że jeśli Zamawiający nie skorzysta z Prawa Opcji, to wówczas łączna maksymalna wysokość kar umownych, których mogą dochodzić strony, wynosi 20% wynagrodzenia brutto za zakres podstawowy.</w:t>
      </w:r>
    </w:p>
    <w:p w14:paraId="6EC4602F" w14:textId="77777777" w:rsidR="00B87D91" w:rsidRPr="00F77238" w:rsidRDefault="00B87D91" w:rsidP="00F7723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7EAAEF05" w14:textId="16DC4F82" w:rsidR="00B87D91" w:rsidRPr="00F77238" w:rsidRDefault="00B87D91" w:rsidP="00F7723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F77238">
        <w:rPr>
          <w:rFonts w:eastAsia="Arial Unicode MS"/>
          <w:b/>
          <w:sz w:val="22"/>
          <w:szCs w:val="22"/>
        </w:rPr>
        <w:t xml:space="preserve">§ </w:t>
      </w:r>
      <w:r w:rsidR="003D5B75">
        <w:rPr>
          <w:rFonts w:eastAsia="Arial Unicode MS"/>
          <w:b/>
          <w:sz w:val="22"/>
          <w:szCs w:val="22"/>
        </w:rPr>
        <w:t>9</w:t>
      </w:r>
      <w:r w:rsidRPr="00F77238">
        <w:rPr>
          <w:rFonts w:eastAsia="Arial Unicode MS"/>
          <w:sz w:val="22"/>
          <w:szCs w:val="22"/>
        </w:rPr>
        <w:t xml:space="preserve"> </w:t>
      </w:r>
      <w:r w:rsidRPr="00F77238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7EA08E12" w14:textId="207EF4DD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</w:t>
      </w:r>
      <w:r w:rsidR="003D5B75">
        <w:rPr>
          <w:rFonts w:eastAsia="Arial Unicode MS"/>
          <w:sz w:val="22"/>
          <w:szCs w:val="22"/>
        </w:rPr>
        <w:t>2.1710</w:t>
      </w:r>
      <w:r w:rsidRPr="00F77238">
        <w:rPr>
          <w:rFonts w:eastAsia="Arial Unicode MS"/>
          <w:sz w:val="22"/>
          <w:szCs w:val="22"/>
        </w:rPr>
        <w:t>).</w:t>
      </w:r>
    </w:p>
    <w:p w14:paraId="70774119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A093FF7" w14:textId="7DD4E3CE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3. </w:t>
      </w:r>
      <w:r w:rsidR="00AA6B96">
        <w:rPr>
          <w:rFonts w:eastAsia="Arial Unicode MS"/>
          <w:sz w:val="22"/>
          <w:szCs w:val="22"/>
        </w:rPr>
        <w:t>W</w:t>
      </w:r>
      <w:bookmarkStart w:id="15" w:name="_GoBack"/>
      <w:bookmarkEnd w:id="15"/>
      <w:r w:rsidRPr="00F77238">
        <w:rPr>
          <w:rFonts w:eastAsia="Arial Unicode MS"/>
          <w:sz w:val="22"/>
          <w:szCs w:val="22"/>
        </w:rPr>
        <w:t>ypowiedzenie Umowy wymaga pisemnego oświadczenia z podaniem uzasadnienia pod rygorem nieważności w terminie do 14 dni od wystąpienia okoliczności lub powzięcia informacji o wystąpieniu okoliczności, o których mowa w ust.</w:t>
      </w:r>
      <w:r w:rsidR="00150BE5">
        <w:rPr>
          <w:rFonts w:eastAsia="Arial Unicode MS"/>
          <w:sz w:val="22"/>
          <w:szCs w:val="22"/>
        </w:rPr>
        <w:t xml:space="preserve"> </w:t>
      </w:r>
      <w:r w:rsidRPr="00F77238">
        <w:rPr>
          <w:rFonts w:eastAsia="Arial Unicode MS"/>
          <w:sz w:val="22"/>
          <w:szCs w:val="22"/>
        </w:rPr>
        <w:t>2.</w:t>
      </w:r>
    </w:p>
    <w:p w14:paraId="3FE79F27" w14:textId="77777777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</w:p>
    <w:p w14:paraId="33D16C64" w14:textId="47CE3E7E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>§ 1</w:t>
      </w:r>
      <w:r w:rsidR="003D5B75">
        <w:rPr>
          <w:b/>
          <w:bCs/>
          <w:sz w:val="22"/>
          <w:szCs w:val="22"/>
        </w:rPr>
        <w:t>0</w:t>
      </w:r>
      <w:r w:rsidRPr="00F77238">
        <w:rPr>
          <w:b/>
          <w:bCs/>
          <w:sz w:val="22"/>
          <w:szCs w:val="22"/>
        </w:rPr>
        <w:t xml:space="preserve"> Zmiany Umowy</w:t>
      </w:r>
    </w:p>
    <w:p w14:paraId="04380E46" w14:textId="77777777" w:rsidR="00B87D91" w:rsidRPr="00F77238" w:rsidRDefault="00B87D91" w:rsidP="00F7723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75885404" w14:textId="77777777" w:rsidR="00B87D91" w:rsidRPr="00F77238" w:rsidRDefault="00B87D91" w:rsidP="00F7723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0A0C0D53" w14:textId="77777777" w:rsidR="00B87D91" w:rsidRPr="00F77238" w:rsidRDefault="00B87D91" w:rsidP="00F7723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F77238">
        <w:rPr>
          <w:kern w:val="2"/>
          <w:sz w:val="22"/>
          <w:szCs w:val="22"/>
        </w:rPr>
        <w:t xml:space="preserve">Wykonawcy </w:t>
      </w:r>
      <w:r w:rsidRPr="00F77238">
        <w:rPr>
          <w:color w:val="000000"/>
          <w:kern w:val="2"/>
          <w:sz w:val="22"/>
          <w:szCs w:val="22"/>
        </w:rPr>
        <w:t xml:space="preserve">w następującym zakresie: </w:t>
      </w:r>
    </w:p>
    <w:p w14:paraId="0B67E3F9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b/>
          <w:color w:val="000000"/>
          <w:kern w:val="2"/>
          <w:sz w:val="22"/>
          <w:szCs w:val="22"/>
        </w:rPr>
        <w:t>terminu realizacji przedmiotu zamówienia</w:t>
      </w:r>
      <w:r w:rsidRPr="00F77238">
        <w:rPr>
          <w:color w:val="000000"/>
          <w:kern w:val="2"/>
          <w:sz w:val="22"/>
          <w:szCs w:val="22"/>
        </w:rPr>
        <w:t>, gdy jest ona spowodowana:</w:t>
      </w:r>
    </w:p>
    <w:p w14:paraId="2BA1917D" w14:textId="77777777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70572D91" w14:textId="77777777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lastRenderedPageBreak/>
        <w:t>następstwem okoliczności leżących po stronie Zamawiającego lub przeszkodami dającymi się przypisać</w:t>
      </w:r>
      <w:r w:rsidRPr="00F77238">
        <w:rPr>
          <w:strike/>
          <w:color w:val="000000"/>
          <w:kern w:val="2"/>
          <w:sz w:val="22"/>
          <w:szCs w:val="22"/>
        </w:rPr>
        <w:t xml:space="preserve"> </w:t>
      </w:r>
      <w:r w:rsidRPr="00F77238">
        <w:rPr>
          <w:color w:val="000000"/>
          <w:kern w:val="2"/>
          <w:sz w:val="22"/>
          <w:szCs w:val="22"/>
        </w:rPr>
        <w:t xml:space="preserve">Zamawiającemu, </w:t>
      </w:r>
    </w:p>
    <w:p w14:paraId="5B7C069D" w14:textId="68CACC5F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</w:t>
      </w:r>
      <w:r w:rsidR="0031507D" w:rsidRPr="00F77238">
        <w:rPr>
          <w:color w:val="000000"/>
          <w:kern w:val="2"/>
          <w:sz w:val="22"/>
          <w:szCs w:val="22"/>
        </w:rPr>
        <w:t>,</w:t>
      </w:r>
    </w:p>
    <w:p w14:paraId="470F453C" w14:textId="57957FED" w:rsidR="0031507D" w:rsidRPr="004E3F03" w:rsidRDefault="0031507D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4E3F03">
        <w:rPr>
          <w:kern w:val="2"/>
          <w:sz w:val="22"/>
          <w:szCs w:val="22"/>
        </w:rPr>
        <w:t xml:space="preserve">zgodą instytucji finansującej na przedłużenie terminu realizacji </w:t>
      </w:r>
      <w:r w:rsidR="00F77238" w:rsidRPr="004E3F03">
        <w:rPr>
          <w:kern w:val="2"/>
          <w:sz w:val="22"/>
          <w:szCs w:val="22"/>
        </w:rPr>
        <w:t>projektu, z którego finansowane jest zamówienie.</w:t>
      </w:r>
      <w:r w:rsidRPr="004E3F03">
        <w:rPr>
          <w:kern w:val="2"/>
          <w:sz w:val="22"/>
          <w:szCs w:val="22"/>
        </w:rPr>
        <w:t xml:space="preserve"> </w:t>
      </w:r>
    </w:p>
    <w:p w14:paraId="4016A773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4E3F03">
        <w:rPr>
          <w:b/>
          <w:kern w:val="2"/>
          <w:sz w:val="22"/>
          <w:szCs w:val="22"/>
        </w:rPr>
        <w:t xml:space="preserve">osób przewidzianych </w:t>
      </w:r>
      <w:r w:rsidRPr="00F77238">
        <w:rPr>
          <w:b/>
          <w:color w:val="000000"/>
          <w:kern w:val="2"/>
          <w:sz w:val="22"/>
          <w:szCs w:val="22"/>
        </w:rPr>
        <w:t xml:space="preserve">do realizacji zamówienia przez Strony </w:t>
      </w:r>
      <w:r w:rsidRPr="00F7723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4022CEA1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25DC6E4" w14:textId="77777777" w:rsidR="00B87D91" w:rsidRPr="00F77238" w:rsidRDefault="00B87D91" w:rsidP="00F7723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504F049A" w14:textId="1DD53445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sz w:val="22"/>
          <w:szCs w:val="22"/>
        </w:rPr>
        <w:t xml:space="preserve">zmiany </w:t>
      </w:r>
      <w:r w:rsidRPr="00F77238">
        <w:rPr>
          <w:bCs/>
          <w:sz w:val="22"/>
          <w:szCs w:val="22"/>
        </w:rPr>
        <w:t>albo</w:t>
      </w:r>
      <w:r w:rsidRPr="00F77238">
        <w:rPr>
          <w:sz w:val="22"/>
          <w:szCs w:val="22"/>
        </w:rPr>
        <w:t xml:space="preserve"> rezygnacji z podwykonawcy jeżeli dotyczy podmiotu, na którego zasoby Wykonawca powoływał się, w celu wykazania spełniania warunków udziału w postępowaniu. Wykonawca jest obowiązany wykazać</w:t>
      </w:r>
      <w:r w:rsidRPr="00F77238">
        <w:rPr>
          <w:strike/>
          <w:sz w:val="22"/>
          <w:szCs w:val="22"/>
        </w:rPr>
        <w:t xml:space="preserve"> </w:t>
      </w:r>
      <w:r w:rsidRPr="00F7723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F77238">
        <w:rPr>
          <w:color w:val="000000"/>
          <w:kern w:val="2"/>
          <w:sz w:val="22"/>
          <w:szCs w:val="22"/>
        </w:rPr>
        <w:t>.</w:t>
      </w:r>
    </w:p>
    <w:p w14:paraId="2F132EC9" w14:textId="77777777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0DF69490" w14:textId="77777777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47AE23FD" w14:textId="277AE5C2" w:rsidR="00B87D91" w:rsidRPr="00F77238" w:rsidRDefault="00B87D91" w:rsidP="00F7723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F77238">
        <w:rPr>
          <w:kern w:val="2"/>
          <w:sz w:val="22"/>
          <w:szCs w:val="22"/>
        </w:rPr>
        <w:t>wynagrodzenie  Wykonawcy.</w:t>
      </w:r>
      <w:r w:rsidRPr="00F77238">
        <w:rPr>
          <w:color w:val="000000"/>
          <w:kern w:val="2"/>
          <w:sz w:val="22"/>
          <w:szCs w:val="22"/>
        </w:rPr>
        <w:t xml:space="preserve">  </w:t>
      </w:r>
    </w:p>
    <w:p w14:paraId="15E7ED75" w14:textId="77777777" w:rsidR="00193860" w:rsidRPr="00F77238" w:rsidRDefault="00193860" w:rsidP="00F77238">
      <w:pPr>
        <w:ind w:left="567"/>
        <w:jc w:val="center"/>
        <w:rPr>
          <w:b/>
          <w:bCs/>
          <w:sz w:val="22"/>
          <w:szCs w:val="22"/>
        </w:rPr>
      </w:pPr>
    </w:p>
    <w:p w14:paraId="7CBD8B28" w14:textId="31EDF016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>§ 1</w:t>
      </w:r>
      <w:r w:rsidR="00FC2947">
        <w:rPr>
          <w:b/>
          <w:bCs/>
          <w:sz w:val="22"/>
          <w:szCs w:val="22"/>
        </w:rPr>
        <w:t>1</w:t>
      </w:r>
      <w:r w:rsidRPr="00F77238">
        <w:rPr>
          <w:b/>
          <w:bCs/>
          <w:sz w:val="22"/>
          <w:szCs w:val="22"/>
        </w:rPr>
        <w:t xml:space="preserve"> Postanowienia końcowe</w:t>
      </w:r>
    </w:p>
    <w:p w14:paraId="0E90780B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5759F0DF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307A81AA" w14:textId="77777777" w:rsidR="00B87D91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6CD2AC0" w14:textId="77777777" w:rsidR="00B87D91" w:rsidRPr="00F77238" w:rsidRDefault="00B87D91" w:rsidP="00F7723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 </w:t>
      </w:r>
    </w:p>
    <w:p w14:paraId="67EDF957" w14:textId="77777777" w:rsidR="00B87D91" w:rsidRPr="00F77238" w:rsidRDefault="00B87D91" w:rsidP="00F7723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 </w:t>
      </w:r>
    </w:p>
    <w:p w14:paraId="2F836688" w14:textId="77777777" w:rsidR="00B87D91" w:rsidRPr="00F77238" w:rsidRDefault="00B87D91" w:rsidP="00F7723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  <w:t>WYKONAWCA</w:t>
      </w:r>
    </w:p>
    <w:p w14:paraId="5F0146C5" w14:textId="77777777" w:rsidR="00B87D91" w:rsidRPr="00F77238" w:rsidRDefault="00B87D91" w:rsidP="00F77238">
      <w:pPr>
        <w:suppressAutoHyphens/>
        <w:rPr>
          <w:sz w:val="22"/>
          <w:szCs w:val="22"/>
          <w:lang w:eastAsia="zh-CN"/>
        </w:rPr>
      </w:pPr>
    </w:p>
    <w:p w14:paraId="4F04EBD3" w14:textId="5CF76CAE" w:rsidR="00B87D91" w:rsidRDefault="00B87D91" w:rsidP="00F77238">
      <w:pPr>
        <w:rPr>
          <w:sz w:val="22"/>
          <w:szCs w:val="22"/>
        </w:rPr>
      </w:pPr>
    </w:p>
    <w:p w14:paraId="1B11412E" w14:textId="7FFE3FBF" w:rsidR="004E3F03" w:rsidRDefault="004E3F03" w:rsidP="00F77238">
      <w:pPr>
        <w:rPr>
          <w:sz w:val="22"/>
          <w:szCs w:val="22"/>
        </w:rPr>
      </w:pPr>
    </w:p>
    <w:p w14:paraId="57E091E0" w14:textId="77777777" w:rsidR="004E3F03" w:rsidRPr="00F77238" w:rsidRDefault="004E3F03" w:rsidP="00F77238">
      <w:pPr>
        <w:rPr>
          <w:sz w:val="22"/>
          <w:szCs w:val="22"/>
        </w:rPr>
      </w:pPr>
    </w:p>
    <w:p w14:paraId="0AD7EBF3" w14:textId="3F1215BA" w:rsidR="00B87D91" w:rsidRPr="00F77238" w:rsidRDefault="00B87D91" w:rsidP="00F77238">
      <w:pPr>
        <w:rPr>
          <w:sz w:val="22"/>
          <w:szCs w:val="22"/>
        </w:rPr>
      </w:pPr>
      <w:r w:rsidRPr="00F7723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F77238">
        <w:rPr>
          <w:sz w:val="22"/>
          <w:szCs w:val="22"/>
        </w:rPr>
        <w:tab/>
        <w:t>………………………………..</w:t>
      </w:r>
    </w:p>
    <w:p w14:paraId="18838B24" w14:textId="77777777" w:rsidR="00B87D91" w:rsidRPr="004E3F03" w:rsidRDefault="00B87D91" w:rsidP="00F77238">
      <w:pPr>
        <w:rPr>
          <w:i/>
        </w:rPr>
      </w:pPr>
      <w:r w:rsidRPr="004E3F03">
        <w:rPr>
          <w:i/>
        </w:rPr>
        <w:t xml:space="preserve">          Data i podpis                                                                                                             Data i podpis</w:t>
      </w:r>
    </w:p>
    <w:p w14:paraId="66780FE0" w14:textId="77777777" w:rsidR="00531D06" w:rsidRPr="004E3F03" w:rsidRDefault="00B87D91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</w:rPr>
      </w:pPr>
      <w:r w:rsidRPr="004E3F03">
        <w:rPr>
          <w:b/>
          <w:bCs/>
          <w:color w:val="000000"/>
        </w:rPr>
        <w:t xml:space="preserve">                                                        </w:t>
      </w:r>
    </w:p>
    <w:p w14:paraId="281F0AA9" w14:textId="77777777" w:rsidR="00531D06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2912BEA" w14:textId="77777777" w:rsidR="00531D06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2849A4D" w14:textId="193F65FB" w:rsidR="00B87D91" w:rsidRPr="00F77238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</w:t>
      </w:r>
      <w:r w:rsidR="00B87D91" w:rsidRPr="00F77238">
        <w:rPr>
          <w:b/>
          <w:bCs/>
          <w:color w:val="000000"/>
          <w:sz w:val="22"/>
          <w:szCs w:val="22"/>
        </w:rPr>
        <w:t>KONTRASYGNATA FINANSOWA</w:t>
      </w:r>
    </w:p>
    <w:p w14:paraId="5B0179CD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4665D395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118CBFB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26D11378" w14:textId="0DD5C51C" w:rsidR="00531D06" w:rsidRDefault="004E3F03" w:rsidP="004E3F03">
      <w:pPr>
        <w:tabs>
          <w:tab w:val="left" w:pos="63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……………………….</w:t>
      </w:r>
    </w:p>
    <w:p w14:paraId="08C21B28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DBED731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30F096B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6F7E09A9" w14:textId="392113CE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45019C74" w14:textId="69DBE714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343CDB69" w14:textId="1DBA0943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5021913" w14:textId="3C889730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F1CE97F" w14:textId="73369DE7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1548EEC" w14:textId="73FBABB4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8F70C88" w14:textId="58A885DC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4243B90" w14:textId="77777777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1DC24C0" w14:textId="72E8FEA6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2B3BAB">
        <w:rPr>
          <w:bCs/>
          <w:color w:val="000000"/>
          <w:sz w:val="22"/>
          <w:szCs w:val="22"/>
        </w:rPr>
        <w:lastRenderedPageBreak/>
        <w:t>Zał. Nr 2 do umowy</w:t>
      </w:r>
    </w:p>
    <w:p w14:paraId="057AA97A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DC46AFC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3493232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>Umowa powierzenia przetwarzania danych osobowych</w:t>
      </w:r>
    </w:p>
    <w:p w14:paraId="2A176A2D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F511B2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458BEA6E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pomiędzy:</w:t>
      </w:r>
    </w:p>
    <w:p w14:paraId="23AD6570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b/>
          <w:sz w:val="22"/>
          <w:szCs w:val="22"/>
        </w:rPr>
        <w:t xml:space="preserve">Akademią Górniczo-Hutniczą im. Stanisława Staszica w Krakowie </w:t>
      </w:r>
      <w:r w:rsidRPr="002B3BAB">
        <w:rPr>
          <w:b/>
          <w:sz w:val="22"/>
          <w:szCs w:val="22"/>
        </w:rPr>
        <w:br/>
      </w:r>
      <w:r w:rsidRPr="002B3BAB">
        <w:rPr>
          <w:sz w:val="22"/>
          <w:szCs w:val="22"/>
        </w:rPr>
        <w:t xml:space="preserve">Al. Mickiewicza 30, 30-059 Kraków </w:t>
      </w:r>
    </w:p>
    <w:p w14:paraId="4E194D9B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reprezentowaną przez:</w:t>
      </w:r>
    </w:p>
    <w:p w14:paraId="3BC31DEF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……………………………………………………………………………………………</w:t>
      </w:r>
    </w:p>
    <w:p w14:paraId="47601F82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color w:val="000000"/>
          <w:sz w:val="22"/>
          <w:szCs w:val="22"/>
        </w:rPr>
        <w:t>zwaną dalej również „AGH”</w:t>
      </w:r>
    </w:p>
    <w:p w14:paraId="4DA59538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a</w:t>
      </w:r>
    </w:p>
    <w:p w14:paraId="645A5AC3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958C760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* </w:t>
      </w:r>
      <w:r w:rsidRPr="002B3BAB">
        <w:rPr>
          <w:i/>
          <w:sz w:val="22"/>
          <w:szCs w:val="22"/>
        </w:rPr>
        <w:t>dotyczy podmiotów podlegających wpisowi do KRS (spółki prawa handlowego, fundacje, stowarzyszenia itp.)</w:t>
      </w:r>
    </w:p>
    <w:p w14:paraId="5DE5943A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>reprezentowaną przez: ....</w:t>
      </w:r>
    </w:p>
    <w:p w14:paraId="4B7453B4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 xml:space="preserve">lub </w:t>
      </w:r>
    </w:p>
    <w:p w14:paraId="48BC0A0A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2B3BAB">
        <w:rPr>
          <w:sz w:val="22"/>
          <w:szCs w:val="22"/>
        </w:rPr>
        <w:br/>
        <w:t>i Informacji o Działalności Gospodarczej, NIP …………., REGON ……….,</w:t>
      </w:r>
    </w:p>
    <w:p w14:paraId="70D9FFD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** dotyczy przedsiębiorców będący osobami fizycznymi </w:t>
      </w:r>
    </w:p>
    <w:p w14:paraId="7637DB20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zwaną(</w:t>
      </w:r>
      <w:proofErr w:type="spellStart"/>
      <w:r w:rsidRPr="002B3BAB">
        <w:rPr>
          <w:color w:val="000000"/>
          <w:sz w:val="22"/>
          <w:szCs w:val="22"/>
        </w:rPr>
        <w:t>ym</w:t>
      </w:r>
      <w:proofErr w:type="spellEnd"/>
      <w:r w:rsidRPr="002B3BAB">
        <w:rPr>
          <w:color w:val="000000"/>
          <w:sz w:val="22"/>
          <w:szCs w:val="22"/>
        </w:rPr>
        <w:t>) dalej również „Podmiotem przetwarzającym”.</w:t>
      </w:r>
    </w:p>
    <w:p w14:paraId="57DE518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6EAD8CD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łącznie zwanymi „</w:t>
      </w:r>
      <w:r w:rsidRPr="002B3BAB">
        <w:rPr>
          <w:b/>
          <w:color w:val="000000"/>
          <w:sz w:val="22"/>
          <w:szCs w:val="22"/>
        </w:rPr>
        <w:t>Stronami</w:t>
      </w:r>
      <w:r w:rsidRPr="002B3BAB">
        <w:rPr>
          <w:color w:val="000000"/>
          <w:sz w:val="22"/>
          <w:szCs w:val="22"/>
        </w:rPr>
        <w:t>”.</w:t>
      </w:r>
    </w:p>
    <w:p w14:paraId="7A8BF6C1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686327D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W związku z:</w:t>
      </w:r>
    </w:p>
    <w:p w14:paraId="454BC04C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sz w:val="22"/>
          <w:szCs w:val="22"/>
          <w:lang w:eastAsia="zh-CN"/>
        </w:rPr>
      </w:pPr>
      <w:r w:rsidRPr="002B3BAB">
        <w:rPr>
          <w:color w:val="000000"/>
          <w:sz w:val="22"/>
          <w:szCs w:val="22"/>
        </w:rPr>
        <w:t xml:space="preserve">I. realizacją projektu </w:t>
      </w:r>
      <w:r w:rsidRPr="002B3BAB">
        <w:rPr>
          <w:sz w:val="22"/>
          <w:szCs w:val="22"/>
          <w:lang w:eastAsia="zh-CN"/>
        </w:rPr>
        <w:t>POWR.03.05.00-00-Z307/17</w:t>
      </w:r>
    </w:p>
    <w:p w14:paraId="061D0A1D" w14:textId="6765B8C9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II. zawarciem przez Strony umowy nr Kc-zp.272-……/2</w:t>
      </w:r>
      <w:r w:rsidR="004E3F03">
        <w:rPr>
          <w:color w:val="000000"/>
          <w:sz w:val="22"/>
          <w:szCs w:val="22"/>
        </w:rPr>
        <w:t>3</w:t>
      </w:r>
      <w:r w:rsidRPr="002B3BAB">
        <w:rPr>
          <w:color w:val="000000"/>
          <w:sz w:val="22"/>
          <w:szCs w:val="22"/>
        </w:rPr>
        <w:t>.</w:t>
      </w:r>
    </w:p>
    <w:p w14:paraId="2319C098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2DFE5AB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Strony zawierają niniejszą umowę powierzenia przetwarzania danych.</w:t>
      </w:r>
    </w:p>
    <w:p w14:paraId="11E9F91E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</w:p>
    <w:p w14:paraId="5806ABF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1.</w:t>
      </w:r>
    </w:p>
    <w:p w14:paraId="12FF37A9" w14:textId="6FA79C08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powierza Podmiotowi przetwarzającemu, w trybie art. 28 </w:t>
      </w:r>
      <w:r w:rsidRPr="002B3BAB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2B3BAB">
        <w:rPr>
          <w:sz w:val="22"/>
          <w:szCs w:val="22"/>
        </w:rPr>
        <w:t>zwanego dalej części „RODO” dane osobowe do przetwarzania wyłącznie w celu realizacji umowy nr KC-zp.272-……../2</w:t>
      </w:r>
      <w:r w:rsidR="004E3F03">
        <w:rPr>
          <w:sz w:val="22"/>
          <w:szCs w:val="22"/>
        </w:rPr>
        <w:t>3</w:t>
      </w:r>
      <w:r w:rsidRPr="002B3BAB">
        <w:rPr>
          <w:sz w:val="22"/>
          <w:szCs w:val="22"/>
        </w:rPr>
        <w:t xml:space="preserve"> na zasadach i w zakresie określonym w niniejszej Umowie.</w:t>
      </w:r>
    </w:p>
    <w:p w14:paraId="6407129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E609CD7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14:paraId="5B6DE59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2.</w:t>
      </w:r>
    </w:p>
    <w:p w14:paraId="220D5A2D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14:paraId="75492A0A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Podmiotu przetwarzającego.</w:t>
      </w:r>
    </w:p>
    <w:p w14:paraId="12DEBC98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3.</w:t>
      </w:r>
    </w:p>
    <w:p w14:paraId="05F5C98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141A76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dołożyć należytej staranności przy przetwarzaniu powierzonych danych osobowych.</w:t>
      </w:r>
    </w:p>
    <w:p w14:paraId="0EC0B07B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113F14C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C0D1C0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DF98E3D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9D2957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2EBE1316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4.</w:t>
      </w:r>
    </w:p>
    <w:p w14:paraId="4CEF06B0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8E063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AGH realizować będzie prawo kontroli w godzinach pracy Podmiotu przetwarzającego i z minimum 3 dniowym jego uprzedzeniem.</w:t>
      </w:r>
    </w:p>
    <w:p w14:paraId="235BF61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19FC3323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7B427F5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5.</w:t>
      </w:r>
    </w:p>
    <w:p w14:paraId="411BD3DE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14:paraId="639BCC61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6.</w:t>
      </w:r>
    </w:p>
    <w:p w14:paraId="6AFC922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680F2F5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4BF591C5" w14:textId="77777777" w:rsidR="00B87D91" w:rsidRPr="002B3BAB" w:rsidRDefault="00B87D91" w:rsidP="00B87D91">
      <w:pPr>
        <w:jc w:val="both"/>
        <w:rPr>
          <w:b/>
          <w:sz w:val="22"/>
          <w:szCs w:val="22"/>
        </w:rPr>
      </w:pPr>
      <w:r w:rsidRPr="002B3BAB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2B3BAB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26E61AA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7.</w:t>
      </w:r>
    </w:p>
    <w:p w14:paraId="6498EAE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AGH może rozwiązać niniejszą umowę ze skutkiem natychmiastowym, gdy Podmiot przetwarzający:</w:t>
      </w:r>
    </w:p>
    <w:p w14:paraId="5977A9C1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5EB84028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2) przetwarza dane osobowe w sposób niezgodny z umową lub przepisami prawa;</w:t>
      </w:r>
    </w:p>
    <w:p w14:paraId="5D821FB6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3) powierzył przetwarzanie danych osobowych innemu podmiotowi bez zgody AGH.</w:t>
      </w:r>
    </w:p>
    <w:p w14:paraId="6407798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8.</w:t>
      </w:r>
    </w:p>
    <w:p w14:paraId="0DCD5BC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1A45A15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Podmiot przetwarzający oświadcza, że w związku ze zobowiązaniem do zachowania </w:t>
      </w:r>
      <w:r w:rsidRPr="002B3BAB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C4ADF6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>3. Obowiązek zachowania w tajemnicy danych osobowych powierzonych do przetwarzania obowiązuje bezterminowo.</w:t>
      </w:r>
    </w:p>
    <w:p w14:paraId="5F69E5C9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9.</w:t>
      </w:r>
    </w:p>
    <w:p w14:paraId="7CA128A8" w14:textId="56BC507D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Niniejsza umowa zostaje zawarta na czas realizacji umowy KC-zp.272-…../2</w:t>
      </w:r>
      <w:r w:rsidR="004E3F03">
        <w:rPr>
          <w:sz w:val="22"/>
          <w:szCs w:val="22"/>
        </w:rPr>
        <w:t>3</w:t>
      </w:r>
      <w:r w:rsidRPr="002B3BAB">
        <w:rPr>
          <w:sz w:val="22"/>
          <w:szCs w:val="22"/>
        </w:rPr>
        <w:t>.</w:t>
      </w:r>
    </w:p>
    <w:p w14:paraId="4DA1B0AA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Umowa została sporządzona w dwóch jednobrzmiących egzemplarzach po jednym </w:t>
      </w:r>
      <w:r w:rsidRPr="002B3BAB">
        <w:rPr>
          <w:sz w:val="22"/>
          <w:szCs w:val="22"/>
        </w:rPr>
        <w:tab/>
        <w:t xml:space="preserve">dla każdej ze stron. </w:t>
      </w:r>
    </w:p>
    <w:p w14:paraId="4F033882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W sprawach nieuregulowanych zastosowanie będą miały przepisy Kodeksu </w:t>
      </w:r>
      <w:r w:rsidRPr="002B3BAB">
        <w:rPr>
          <w:sz w:val="22"/>
          <w:szCs w:val="22"/>
        </w:rPr>
        <w:tab/>
        <w:t>cywilnego oraz RODO.</w:t>
      </w:r>
    </w:p>
    <w:p w14:paraId="499BA965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Sądem właściwym dla rozpatrzenia sporów wynikających z niniejszej umowy będzie </w:t>
      </w:r>
      <w:r w:rsidRPr="002B3BAB">
        <w:rPr>
          <w:sz w:val="22"/>
          <w:szCs w:val="22"/>
        </w:rPr>
        <w:tab/>
        <w:t>sąd właściwy dla siedziby AGH.</w:t>
      </w:r>
    </w:p>
    <w:p w14:paraId="73BE5D2F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09B794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</w:t>
      </w:r>
    </w:p>
    <w:p w14:paraId="34D48AFF" w14:textId="77777777" w:rsidR="00B87D91" w:rsidRPr="002B3BAB" w:rsidRDefault="00B87D91" w:rsidP="00B87D91">
      <w:pPr>
        <w:ind w:firstLine="360"/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…………………………………                           </w:t>
      </w:r>
      <w:r w:rsidRPr="002B3BAB">
        <w:rPr>
          <w:sz w:val="22"/>
          <w:szCs w:val="22"/>
        </w:rPr>
        <w:tab/>
        <w:t>…………………………………………………</w:t>
      </w:r>
    </w:p>
    <w:p w14:paraId="58E5377F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     AGH                                                            Podmiot przetwarzający</w:t>
      </w:r>
    </w:p>
    <w:p w14:paraId="6C8EDB53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3F80F756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519D859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2319F80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64CCAAF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B08608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B6B394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B80979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F44EE1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6F185C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B06751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1C79E6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2145FC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AA71D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FDF03B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99DD0C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65E5727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C42413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4CDCBB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60C8C9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A7B1CC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00CE67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9F28F6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974BF1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ED35FD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E10CBC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566FAE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3549897" w14:textId="77777777" w:rsidR="00B87D91" w:rsidRPr="002B3BAB" w:rsidRDefault="00B87D91" w:rsidP="002B3BAB">
      <w:pPr>
        <w:pStyle w:val="Nagwek"/>
        <w:rPr>
          <w:sz w:val="22"/>
          <w:szCs w:val="22"/>
        </w:rPr>
      </w:pPr>
    </w:p>
    <w:p w14:paraId="4F6EB4A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514E4F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DA105C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567EE59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br w:type="page"/>
      </w:r>
    </w:p>
    <w:p w14:paraId="0F2FAFC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>Załącznik nr 1 do umowy powierzenia przetwarzania danych osobowych</w:t>
      </w:r>
    </w:p>
    <w:p w14:paraId="3376A71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F5736C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0859F46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7E025BD9" w14:textId="77777777" w:rsidR="00B87D91" w:rsidRPr="002B3BAB" w:rsidRDefault="00B87D91" w:rsidP="00B87D91">
      <w:pPr>
        <w:jc w:val="center"/>
        <w:rPr>
          <w:rFonts w:eastAsia="Calibri"/>
          <w:b/>
          <w:bCs/>
          <w:sz w:val="22"/>
          <w:szCs w:val="22"/>
        </w:rPr>
      </w:pPr>
      <w:r w:rsidRPr="002B3BAB">
        <w:rPr>
          <w:rFonts w:eastAsia="Calibri"/>
          <w:b/>
          <w:bCs/>
          <w:sz w:val="22"/>
          <w:szCs w:val="22"/>
        </w:rPr>
        <w:t>UPOWAŻNIENIE Nr______</w:t>
      </w:r>
      <w:r w:rsidRPr="002B3BAB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14:paraId="3B8A8FC4" w14:textId="77777777" w:rsidR="00B87D91" w:rsidRPr="002B3BAB" w:rsidRDefault="00B87D91" w:rsidP="00B87D91">
      <w:pPr>
        <w:rPr>
          <w:spacing w:val="-6"/>
          <w:sz w:val="22"/>
          <w:szCs w:val="22"/>
        </w:rPr>
      </w:pPr>
    </w:p>
    <w:p w14:paraId="4DBA167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76FC98E9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3832000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 xml:space="preserve">(imię nazwisko, stanowisko) </w:t>
      </w:r>
    </w:p>
    <w:p w14:paraId="686F757E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16FB464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0C3F40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3875690A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0B4B7CD4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  <w:r w:rsidRPr="002B3BAB">
        <w:rPr>
          <w:rFonts w:eastAsia="Calibri"/>
          <w:sz w:val="22"/>
          <w:szCs w:val="22"/>
        </w:rPr>
        <w:t>________________________________</w:t>
      </w:r>
      <w:r w:rsidRPr="002B3BAB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14:paraId="6A007C7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FB4154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AA15781" w14:textId="77777777" w:rsidR="00B87D91" w:rsidRPr="002B3BAB" w:rsidRDefault="00B87D91" w:rsidP="00B87D91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14:paraId="0AA6BC5E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39952715" w14:textId="77777777" w:rsidR="00B87D91" w:rsidRPr="002B3BAB" w:rsidRDefault="00B87D91" w:rsidP="00B87D91">
      <w:pPr>
        <w:suppressAutoHyphens/>
        <w:ind w:left="15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2A092EAA" w14:textId="77777777" w:rsidR="00B87D91" w:rsidRPr="002B3BAB" w:rsidRDefault="00B87D91" w:rsidP="00B87D91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3D500806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2B3BAB">
        <w:rPr>
          <w:sz w:val="18"/>
          <w:szCs w:val="18"/>
          <w:lang w:eastAsia="ar-SA"/>
        </w:rPr>
        <w:br/>
      </w:r>
      <w:r w:rsidRPr="002B3BAB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14:paraId="4250A6F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2B225B4D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2B3BAB">
        <w:rPr>
          <w:noProof/>
          <w:color w:val="000000"/>
          <w:sz w:val="22"/>
          <w:szCs w:val="22"/>
          <w:lang w:eastAsia="ar-SA"/>
        </w:rPr>
        <w:t>służącym</w:t>
      </w:r>
      <w:r w:rsidRPr="002B3BAB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0155F54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14:paraId="2EF708DC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61BB69D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003984F3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39ADFE92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14:paraId="630C0BE4" w14:textId="77777777" w:rsidR="00B87D91" w:rsidRPr="002B3BAB" w:rsidRDefault="00B87D91" w:rsidP="00B87D91">
      <w:pPr>
        <w:rPr>
          <w:b/>
          <w:bCs/>
          <w:spacing w:val="-6"/>
          <w:sz w:val="22"/>
          <w:szCs w:val="22"/>
        </w:rPr>
      </w:pPr>
      <w:r w:rsidRPr="002B3BAB">
        <w:rPr>
          <w:rFonts w:eastAsia="Calibri"/>
          <w:b/>
          <w:sz w:val="22"/>
          <w:szCs w:val="22"/>
          <w:lang w:eastAsia="en-US"/>
        </w:rPr>
        <w:t>*</w:t>
      </w:r>
      <w:r w:rsidRPr="002B3BAB">
        <w:rPr>
          <w:rFonts w:eastAsia="Calibri"/>
          <w:sz w:val="22"/>
          <w:szCs w:val="22"/>
          <w:lang w:eastAsia="en-US"/>
        </w:rPr>
        <w:t>niepotrzebne skreślić</w:t>
      </w:r>
    </w:p>
    <w:p w14:paraId="603124C9" w14:textId="77777777" w:rsidR="00B87D91" w:rsidRPr="002B3BAB" w:rsidRDefault="00B87D91" w:rsidP="00B87D91">
      <w:pPr>
        <w:rPr>
          <w:sz w:val="22"/>
          <w:szCs w:val="22"/>
        </w:rPr>
      </w:pPr>
    </w:p>
    <w:p w14:paraId="585D0FA1" w14:textId="77777777" w:rsidR="00B87D91" w:rsidRPr="002B3BAB" w:rsidRDefault="00B87D91" w:rsidP="00B87D91">
      <w:pPr>
        <w:rPr>
          <w:sz w:val="22"/>
          <w:szCs w:val="22"/>
        </w:rPr>
      </w:pPr>
    </w:p>
    <w:p w14:paraId="052D80D0" w14:textId="77777777" w:rsidR="00B87D91" w:rsidRPr="002B3BAB" w:rsidRDefault="00B87D91" w:rsidP="00B87D91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DB35F90" w14:textId="4BD2E6A3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4E6D906" w14:textId="5720A4E7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A631726" w14:textId="667BCF7D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6D3E193" w14:textId="7981A535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DABD62A" w14:textId="4444097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12BC59E" w14:textId="0748F86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2A06CD33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61FAEED3" w14:textId="77777777" w:rsidR="002B3BAB" w:rsidRDefault="002B3BAB" w:rsidP="002B3BA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72A8F190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480424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3D3C966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0EE20C40" w14:textId="77777777" w:rsidR="002B3BAB" w:rsidRDefault="002B3BAB" w:rsidP="002B3BA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Nazwa Wykonawcy</w:t>
      </w:r>
    </w:p>
    <w:p w14:paraId="10FC9D96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6364F05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C825041" w14:textId="77777777" w:rsidR="002B3BAB" w:rsidRDefault="002B3BAB" w:rsidP="002B3BA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1E4D947F" w14:textId="77777777" w:rsidR="002B3BAB" w:rsidRDefault="002B3BAB" w:rsidP="002B3BA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469F89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63049E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AB4DD9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7A4D80C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2A010C1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0538BB80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7DD060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31AFD987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4238E430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1B96DE9B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5E699A2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</w:t>
      </w:r>
      <w:r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7AA08D9A" w14:textId="77777777" w:rsidR="002B3BAB" w:rsidRDefault="002B3BAB" w:rsidP="002B3BAB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7C653E29" w14:textId="77777777" w:rsidR="002B3BAB" w:rsidRDefault="002B3BAB" w:rsidP="002B3BAB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530E966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AD5385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6A0E8D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BD0D29" w14:textId="77777777" w:rsidR="002B3BAB" w:rsidRDefault="002B3BAB" w:rsidP="002B3BAB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B3BAB" w14:paraId="1FE88630" w14:textId="77777777" w:rsidTr="002B3BAB">
        <w:tc>
          <w:tcPr>
            <w:tcW w:w="4105" w:type="dxa"/>
            <w:hideMark/>
          </w:tcPr>
          <w:p w14:paraId="7BAEEB35" w14:textId="77777777" w:rsidR="002B3BAB" w:rsidRDefault="002B3BAB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0824047" w14:textId="77777777" w:rsidR="002B3BAB" w:rsidRDefault="002B3BAB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670A13A" w14:textId="77777777" w:rsidR="002B3BAB" w:rsidRDefault="002B3BAB" w:rsidP="002B3BAB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9E5FF7C" w14:textId="77777777" w:rsidR="002B3BAB" w:rsidRDefault="002B3BAB" w:rsidP="002B3BA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786E5E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2EAF0C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FE614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E7062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E4282B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BE5B8EF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6F49552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1150B1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56E04CD" w14:textId="77777777" w:rsidR="002B3BAB" w:rsidRP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2B3BAB" w:rsidRPr="002B3BAB" w:rsidSect="00641A87">
      <w:pgSz w:w="11906" w:h="16838"/>
      <w:pgMar w:top="709" w:right="1152" w:bottom="1135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B4F37" w14:textId="77777777" w:rsidR="002E22A5" w:rsidRDefault="002E22A5">
      <w:r>
        <w:separator/>
      </w:r>
    </w:p>
  </w:endnote>
  <w:endnote w:type="continuationSeparator" w:id="0">
    <w:p w14:paraId="240EFBAF" w14:textId="77777777" w:rsidR="002E22A5" w:rsidRDefault="002E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36A51" w14:textId="77777777" w:rsidR="002E22A5" w:rsidRDefault="002E22A5">
      <w:r>
        <w:separator/>
      </w:r>
    </w:p>
  </w:footnote>
  <w:footnote w:type="continuationSeparator" w:id="0">
    <w:p w14:paraId="7913EC69" w14:textId="77777777" w:rsidR="002E22A5" w:rsidRDefault="002E22A5">
      <w:r>
        <w:continuationSeparator/>
      </w:r>
    </w:p>
  </w:footnote>
  <w:footnote w:id="1">
    <w:p w14:paraId="23517157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75E4AF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D2CB63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D18F8B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7CCDFF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F764E9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E71E1A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7AB505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C7F581C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63F519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BEB280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D29A10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6D2F2E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B7C99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1BE2D9B" w14:textId="77777777" w:rsidR="002B3BAB" w:rsidRDefault="002B3BAB" w:rsidP="002B3BA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7E8552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71845DC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93CF0B2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ACC76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B27EA4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B14720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025FAE" w14:textId="77777777" w:rsidR="002B3BAB" w:rsidRDefault="002B3BAB" w:rsidP="002B3BA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F1D73DE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57F30DCC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2653895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0386E11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FE35606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67E179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41A8C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4F4177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61384"/>
    <w:multiLevelType w:val="hybridMultilevel"/>
    <w:tmpl w:val="D408DE8A"/>
    <w:lvl w:ilvl="0" w:tplc="8822E3C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5"/>
  </w:num>
  <w:num w:numId="3">
    <w:abstractNumId w:val="5"/>
  </w:num>
  <w:num w:numId="4">
    <w:abstractNumId w:val="21"/>
  </w:num>
  <w:num w:numId="5">
    <w:abstractNumId w:val="26"/>
  </w:num>
  <w:num w:numId="6">
    <w:abstractNumId w:val="20"/>
  </w:num>
  <w:num w:numId="7">
    <w:abstractNumId w:val="31"/>
  </w:num>
  <w:num w:numId="8">
    <w:abstractNumId w:val="22"/>
  </w:num>
  <w:num w:numId="9">
    <w:abstractNumId w:val="4"/>
  </w:num>
  <w:num w:numId="10">
    <w:abstractNumId w:val="15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9"/>
  </w:num>
  <w:num w:numId="16">
    <w:abstractNumId w:val="29"/>
  </w:num>
  <w:num w:numId="17">
    <w:abstractNumId w:val="0"/>
  </w:num>
  <w:num w:numId="18">
    <w:abstractNumId w:val="11"/>
  </w:num>
  <w:num w:numId="19">
    <w:abstractNumId w:val="18"/>
  </w:num>
  <w:num w:numId="20">
    <w:abstractNumId w:val="33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25"/>
  </w:num>
  <w:num w:numId="25">
    <w:abstractNumId w:val="28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 w:numId="35">
    <w:abstractNumId w:val="9"/>
  </w:num>
  <w:num w:numId="36">
    <w:abstractNumId w:val="30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977"/>
    <w:rsid w:val="000B6493"/>
    <w:rsid w:val="000E6EAF"/>
    <w:rsid w:val="001275C4"/>
    <w:rsid w:val="00150BE5"/>
    <w:rsid w:val="001836C1"/>
    <w:rsid w:val="00193860"/>
    <w:rsid w:val="001B682A"/>
    <w:rsid w:val="002816F6"/>
    <w:rsid w:val="002B3BAB"/>
    <w:rsid w:val="002D5E0A"/>
    <w:rsid w:val="002E22A5"/>
    <w:rsid w:val="0031507D"/>
    <w:rsid w:val="00381AB5"/>
    <w:rsid w:val="003A3154"/>
    <w:rsid w:val="003D5B75"/>
    <w:rsid w:val="003D76A6"/>
    <w:rsid w:val="0040281C"/>
    <w:rsid w:val="00413B9E"/>
    <w:rsid w:val="00415946"/>
    <w:rsid w:val="00430A20"/>
    <w:rsid w:val="00446B8D"/>
    <w:rsid w:val="00451B18"/>
    <w:rsid w:val="00462204"/>
    <w:rsid w:val="00476926"/>
    <w:rsid w:val="004973AF"/>
    <w:rsid w:val="004A0F0D"/>
    <w:rsid w:val="004C1054"/>
    <w:rsid w:val="004E3F03"/>
    <w:rsid w:val="004E544F"/>
    <w:rsid w:val="0050385D"/>
    <w:rsid w:val="00531D06"/>
    <w:rsid w:val="00585515"/>
    <w:rsid w:val="005D69AA"/>
    <w:rsid w:val="00641A87"/>
    <w:rsid w:val="0064366E"/>
    <w:rsid w:val="006812F7"/>
    <w:rsid w:val="00691104"/>
    <w:rsid w:val="006C1FFA"/>
    <w:rsid w:val="006D0F7E"/>
    <w:rsid w:val="007007FD"/>
    <w:rsid w:val="007613A2"/>
    <w:rsid w:val="00774622"/>
    <w:rsid w:val="007858A8"/>
    <w:rsid w:val="00804536"/>
    <w:rsid w:val="00840A37"/>
    <w:rsid w:val="00843858"/>
    <w:rsid w:val="00892E0C"/>
    <w:rsid w:val="008C634A"/>
    <w:rsid w:val="00943977"/>
    <w:rsid w:val="0097145A"/>
    <w:rsid w:val="00976B68"/>
    <w:rsid w:val="009D554D"/>
    <w:rsid w:val="00A326F9"/>
    <w:rsid w:val="00A82F98"/>
    <w:rsid w:val="00AA52F4"/>
    <w:rsid w:val="00AA6B96"/>
    <w:rsid w:val="00AC675F"/>
    <w:rsid w:val="00AE506E"/>
    <w:rsid w:val="00AE721B"/>
    <w:rsid w:val="00AF42D3"/>
    <w:rsid w:val="00B459FD"/>
    <w:rsid w:val="00B46AF2"/>
    <w:rsid w:val="00B63DEE"/>
    <w:rsid w:val="00B75500"/>
    <w:rsid w:val="00B8264E"/>
    <w:rsid w:val="00B87D91"/>
    <w:rsid w:val="00B92D45"/>
    <w:rsid w:val="00B93047"/>
    <w:rsid w:val="00D15551"/>
    <w:rsid w:val="00D21FE7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3137C"/>
    <w:rsid w:val="00F54208"/>
    <w:rsid w:val="00F77238"/>
    <w:rsid w:val="00FA7CFA"/>
    <w:rsid w:val="00FB6AAA"/>
    <w:rsid w:val="00FC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399FDCC"/>
  <w15:chartTrackingRefBased/>
  <w15:docId w15:val="{65527FDB-30B5-4B5A-A1F6-D4712705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76A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D76A6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3D76A6"/>
    <w:rPr>
      <w:sz w:val="24"/>
    </w:rPr>
  </w:style>
  <w:style w:type="character" w:customStyle="1" w:styleId="AkapitzlistZnak">
    <w:name w:val="Akapit z listą Znak"/>
    <w:link w:val="Akapitzlist"/>
    <w:uiPriority w:val="34"/>
    <w:qFormat/>
    <w:rsid w:val="003D76A6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3D76A6"/>
  </w:style>
  <w:style w:type="paragraph" w:styleId="Bezodstpw">
    <w:name w:val="No Spacing"/>
    <w:uiPriority w:val="1"/>
    <w:qFormat/>
    <w:rsid w:val="003D76A6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3D76A6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D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D9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3BAB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3BAB"/>
    <w:rPr>
      <w:lang w:val="en-US"/>
    </w:rPr>
  </w:style>
  <w:style w:type="character" w:customStyle="1" w:styleId="ZwykytekstZnak">
    <w:name w:val="Zwykły tekst Znak"/>
    <w:link w:val="Zwykytekst"/>
    <w:rsid w:val="002B3BAB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2B3BAB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B3BAB"/>
    <w:rPr>
      <w:vertAlign w:val="superscript"/>
    </w:rPr>
  </w:style>
  <w:style w:type="character" w:customStyle="1" w:styleId="normaltextrun">
    <w:name w:val="normaltextrun"/>
    <w:basedOn w:val="Domylnaczcionkaakapitu"/>
    <w:rsid w:val="002B3BAB"/>
  </w:style>
  <w:style w:type="character" w:customStyle="1" w:styleId="eop">
    <w:name w:val="eop"/>
    <w:basedOn w:val="Domylnaczcionkaakapitu"/>
    <w:rsid w:val="002B3BAB"/>
  </w:style>
  <w:style w:type="paragraph" w:customStyle="1" w:styleId="western">
    <w:name w:val="western"/>
    <w:basedOn w:val="Normalny"/>
    <w:rsid w:val="006812F7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3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41A9C-BFD8-4B90-B106-4A4E65BA1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3126</Words>
  <Characters>22239</Characters>
  <Application>Microsoft Office Word</Application>
  <DocSecurity>0</DocSecurity>
  <Lines>185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2023-04-17T08:27:00Z</cp:lastPrinted>
  <dcterms:created xsi:type="dcterms:W3CDTF">2023-04-21T12:07:00Z</dcterms:created>
  <dcterms:modified xsi:type="dcterms:W3CDTF">2023-04-21T12:07:00Z</dcterms:modified>
</cp:coreProperties>
</file>